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BB6686" w:rsidRDefault="00293B78" w:rsidP="00F15B7D">
      <w:pPr>
        <w:jc w:val="center"/>
        <w:rPr>
          <w:rFonts w:eastAsia="Calibri"/>
          <w:color w:val="000000" w:themeColor="text1"/>
          <w:sz w:val="20"/>
          <w:szCs w:val="20"/>
        </w:rPr>
      </w:pPr>
      <w:r w:rsidRPr="00BB6686">
        <w:rPr>
          <w:rFonts w:eastAsia="Calibri"/>
          <w:color w:val="000000" w:themeColor="text1"/>
          <w:sz w:val="20"/>
          <w:szCs w:val="20"/>
        </w:rPr>
        <w:t>СОДЕРЖАНИЕ</w:t>
      </w:r>
    </w:p>
    <w:p w14:paraId="5E059584" w14:textId="77777777" w:rsidR="00190289" w:rsidRPr="00BB6686" w:rsidRDefault="00190289" w:rsidP="00F15B7D">
      <w:pPr>
        <w:jc w:val="both"/>
        <w:rPr>
          <w:rFonts w:eastAsia="Calibri"/>
          <w:color w:val="000000" w:themeColor="text1"/>
          <w:sz w:val="20"/>
          <w:szCs w:val="20"/>
        </w:rPr>
      </w:pPr>
    </w:p>
    <w:p w14:paraId="1745D886" w14:textId="2A28029A" w:rsidR="007767A0" w:rsidRPr="00BB6686" w:rsidRDefault="007E3E32" w:rsidP="00F15B7D">
      <w:pPr>
        <w:jc w:val="both"/>
        <w:rPr>
          <w:color w:val="000000" w:themeColor="text1"/>
          <w:sz w:val="20"/>
          <w:szCs w:val="20"/>
        </w:rPr>
      </w:pPr>
      <w:r w:rsidRPr="00BB6686">
        <w:rPr>
          <w:color w:val="000000" w:themeColor="text1"/>
          <w:sz w:val="20"/>
          <w:szCs w:val="20"/>
        </w:rPr>
        <w:t>I. МУНИЦИПАЛЬНЫЕ ПРАВОВЫЕ АКТЫ АДМИНИСТРАЦИИ И ГЛАВ</w:t>
      </w:r>
      <w:r w:rsidR="000B130A" w:rsidRPr="00BB6686">
        <w:rPr>
          <w:color w:val="000000" w:themeColor="text1"/>
          <w:sz w:val="20"/>
          <w:szCs w:val="20"/>
        </w:rPr>
        <w:t xml:space="preserve">Ы КУЙБЫШЕВСКОГО </w:t>
      </w:r>
      <w:r w:rsidR="00FC4145" w:rsidRPr="00BB6686">
        <w:rPr>
          <w:color w:val="000000" w:themeColor="text1"/>
          <w:sz w:val="20"/>
          <w:szCs w:val="20"/>
        </w:rPr>
        <w:t>МУНИЦИПАЛЬНОГО РАЙОНА НОВОСИБИРСКОЙ ОБЛАСТИ</w:t>
      </w:r>
      <w:r w:rsidRPr="00BB6686">
        <w:rPr>
          <w:color w:val="000000" w:themeColor="text1"/>
          <w:sz w:val="20"/>
          <w:szCs w:val="20"/>
        </w:rPr>
        <w:t>…………..</w:t>
      </w:r>
      <w:r w:rsidR="005E1531" w:rsidRPr="00BB6686">
        <w:rPr>
          <w:color w:val="000000" w:themeColor="text1"/>
          <w:sz w:val="20"/>
          <w:szCs w:val="20"/>
        </w:rPr>
        <w:t>......................</w:t>
      </w:r>
      <w:r w:rsidR="00B82BCE" w:rsidRPr="00BB6686">
        <w:rPr>
          <w:color w:val="000000" w:themeColor="text1"/>
          <w:sz w:val="20"/>
          <w:szCs w:val="20"/>
        </w:rPr>
        <w:t>.......</w:t>
      </w:r>
      <w:r w:rsidRPr="00BB6686">
        <w:rPr>
          <w:color w:val="000000" w:themeColor="text1"/>
          <w:sz w:val="20"/>
          <w:szCs w:val="20"/>
        </w:rPr>
        <w:t>.....</w:t>
      </w:r>
      <w:r w:rsidR="00C33F87" w:rsidRPr="00BB6686">
        <w:rPr>
          <w:color w:val="000000" w:themeColor="text1"/>
          <w:sz w:val="20"/>
          <w:szCs w:val="20"/>
        </w:rPr>
        <w:t>.......</w:t>
      </w:r>
      <w:r w:rsidR="00FC4145" w:rsidRPr="00BB6686">
        <w:rPr>
          <w:color w:val="000000" w:themeColor="text1"/>
          <w:sz w:val="20"/>
          <w:szCs w:val="20"/>
        </w:rPr>
        <w:t>...</w:t>
      </w:r>
      <w:r w:rsidR="003662F8" w:rsidRPr="00BB6686">
        <w:rPr>
          <w:color w:val="000000" w:themeColor="text1"/>
          <w:sz w:val="20"/>
          <w:szCs w:val="20"/>
        </w:rPr>
        <w:t>.........</w:t>
      </w:r>
      <w:r w:rsidR="00DC7078" w:rsidRPr="00BB6686">
        <w:rPr>
          <w:color w:val="000000" w:themeColor="text1"/>
          <w:sz w:val="20"/>
          <w:szCs w:val="20"/>
        </w:rPr>
        <w:t>.</w:t>
      </w:r>
      <w:r w:rsidR="00D47E01" w:rsidRPr="00BB6686">
        <w:rPr>
          <w:color w:val="000000" w:themeColor="text1"/>
          <w:sz w:val="20"/>
          <w:szCs w:val="20"/>
        </w:rPr>
        <w:t>с</w:t>
      </w:r>
      <w:r w:rsidR="00C33F87" w:rsidRPr="00BB6686">
        <w:rPr>
          <w:color w:val="000000" w:themeColor="text1"/>
          <w:sz w:val="20"/>
          <w:szCs w:val="20"/>
        </w:rPr>
        <w:t>тр.</w:t>
      </w:r>
      <w:r w:rsidR="00F03F69" w:rsidRPr="00BB6686">
        <w:rPr>
          <w:color w:val="000000" w:themeColor="text1"/>
          <w:sz w:val="20"/>
          <w:szCs w:val="20"/>
        </w:rPr>
        <w:t>4</w:t>
      </w:r>
    </w:p>
    <w:p w14:paraId="55849D70" w14:textId="234E7124" w:rsidR="00AC47F8" w:rsidRDefault="00AC47F8" w:rsidP="00F15B7D">
      <w:pPr>
        <w:jc w:val="both"/>
        <w:rPr>
          <w:color w:val="000000" w:themeColor="text1"/>
          <w:sz w:val="20"/>
          <w:szCs w:val="20"/>
        </w:rPr>
      </w:pPr>
    </w:p>
    <w:p w14:paraId="29720082" w14:textId="1E4A3F90" w:rsidR="00B576AA" w:rsidRDefault="00B576AA" w:rsidP="00F15B7D">
      <w:pPr>
        <w:jc w:val="both"/>
        <w:rPr>
          <w:color w:val="000000" w:themeColor="text1"/>
          <w:sz w:val="20"/>
          <w:szCs w:val="20"/>
        </w:rPr>
      </w:pPr>
      <w:r>
        <w:rPr>
          <w:color w:val="000000" w:themeColor="text1"/>
          <w:sz w:val="20"/>
          <w:szCs w:val="20"/>
        </w:rPr>
        <w:t>П</w:t>
      </w:r>
      <w:r w:rsidRPr="00B576AA">
        <w:rPr>
          <w:color w:val="000000" w:themeColor="text1"/>
          <w:sz w:val="20"/>
          <w:szCs w:val="20"/>
        </w:rPr>
        <w:t>остановление от 13.08.2020 № 619 - О внесении изменений в постановление администрации Куйбышевского района от 21.03.2017 № 146 «Об утверждении перечня муниципальных услуг, предоставляемых админ</w:t>
      </w:r>
      <w:r>
        <w:rPr>
          <w:color w:val="000000" w:themeColor="text1"/>
          <w:sz w:val="20"/>
          <w:szCs w:val="20"/>
        </w:rPr>
        <w:t xml:space="preserve">истрацией Куйбышевского </w:t>
      </w:r>
      <w:proofErr w:type="gramStart"/>
      <w:r>
        <w:rPr>
          <w:color w:val="000000" w:themeColor="text1"/>
          <w:sz w:val="20"/>
          <w:szCs w:val="20"/>
        </w:rPr>
        <w:t>района»…</w:t>
      </w:r>
      <w:proofErr w:type="gramEnd"/>
      <w:r>
        <w:rPr>
          <w:color w:val="000000" w:themeColor="text1"/>
          <w:sz w:val="20"/>
          <w:szCs w:val="20"/>
        </w:rPr>
        <w:t>……………………………………………………………………………………………стр.4</w:t>
      </w:r>
    </w:p>
    <w:p w14:paraId="158A38BF" w14:textId="77777777" w:rsidR="00B576AA" w:rsidRPr="00BB6686" w:rsidRDefault="00B576AA" w:rsidP="00F15B7D">
      <w:pPr>
        <w:jc w:val="both"/>
        <w:rPr>
          <w:color w:val="000000" w:themeColor="text1"/>
          <w:sz w:val="20"/>
          <w:szCs w:val="20"/>
        </w:rPr>
      </w:pPr>
    </w:p>
    <w:p w14:paraId="235BFB4D" w14:textId="2F3BA282" w:rsidR="00A74C0B" w:rsidRPr="00BB6686" w:rsidRDefault="00A74C0B" w:rsidP="00A74C0B">
      <w:pPr>
        <w:ind w:right="-1"/>
        <w:jc w:val="both"/>
        <w:rPr>
          <w:sz w:val="20"/>
          <w:szCs w:val="20"/>
        </w:rPr>
      </w:pPr>
      <w:r w:rsidRPr="00BB6686">
        <w:rPr>
          <w:sz w:val="20"/>
          <w:szCs w:val="20"/>
        </w:rPr>
        <w:t>Постановление от 13.08.2020 № 627 - О проведении аукциона на право заключения договоров аренды земельных участков, находящихся в государственной собственности…………………………………………………………стр.4</w:t>
      </w:r>
    </w:p>
    <w:p w14:paraId="30D82B71" w14:textId="77777777" w:rsidR="00CE144C" w:rsidRPr="00BB6686" w:rsidRDefault="00CE144C" w:rsidP="00F15B7D">
      <w:pPr>
        <w:jc w:val="both"/>
        <w:rPr>
          <w:color w:val="000000" w:themeColor="text1"/>
          <w:sz w:val="20"/>
          <w:szCs w:val="20"/>
        </w:rPr>
      </w:pPr>
    </w:p>
    <w:p w14:paraId="7ABEDC4E" w14:textId="30BCE3EB" w:rsidR="00271297" w:rsidRPr="00BB6686" w:rsidRDefault="00271297" w:rsidP="00F15B7D">
      <w:pPr>
        <w:jc w:val="both"/>
        <w:rPr>
          <w:color w:val="000000" w:themeColor="text1"/>
          <w:sz w:val="20"/>
          <w:szCs w:val="20"/>
        </w:rPr>
      </w:pPr>
      <w:r w:rsidRPr="00BB6686">
        <w:rPr>
          <w:color w:val="000000" w:themeColor="text1"/>
          <w:sz w:val="20"/>
          <w:szCs w:val="20"/>
        </w:rPr>
        <w:t>II. ОФИЦИАЛЬНЫЕ СООБЩЕНИЯ И МАТЕРИАЛЫ ОРГАНОВ МЕСТНОГО САМОУПРАВЛЕНИЯ КУЙБЫШЕВСКОГО МУНИЦИПАЛЬНОГО РАЙОНА НОВ</w:t>
      </w:r>
      <w:r w:rsidR="00BA41B1" w:rsidRPr="00BB6686">
        <w:rPr>
          <w:color w:val="000000" w:themeColor="text1"/>
          <w:sz w:val="20"/>
          <w:szCs w:val="20"/>
        </w:rPr>
        <w:t>ОСИБИРСКОЙ ОБЛАСТИ………………</w:t>
      </w:r>
      <w:r w:rsidR="00DC7078" w:rsidRPr="00BB6686">
        <w:rPr>
          <w:color w:val="000000" w:themeColor="text1"/>
          <w:sz w:val="20"/>
          <w:szCs w:val="20"/>
        </w:rPr>
        <w:t>…</w:t>
      </w:r>
      <w:r w:rsidR="00F13CCC" w:rsidRPr="00BB6686">
        <w:rPr>
          <w:color w:val="000000" w:themeColor="text1"/>
          <w:sz w:val="20"/>
          <w:szCs w:val="20"/>
        </w:rPr>
        <w:t>…</w:t>
      </w:r>
      <w:r w:rsidR="00BA41B1" w:rsidRPr="00BB6686">
        <w:rPr>
          <w:color w:val="000000" w:themeColor="text1"/>
          <w:sz w:val="20"/>
          <w:szCs w:val="20"/>
        </w:rPr>
        <w:t>стр.</w:t>
      </w:r>
      <w:r w:rsidR="009F6579">
        <w:rPr>
          <w:color w:val="000000" w:themeColor="text1"/>
          <w:sz w:val="20"/>
          <w:szCs w:val="20"/>
        </w:rPr>
        <w:t xml:space="preserve"> 12</w:t>
      </w:r>
    </w:p>
    <w:p w14:paraId="071693B3" w14:textId="754F8063" w:rsidR="004F7846" w:rsidRPr="00BB6686" w:rsidRDefault="004F7846" w:rsidP="00F15B7D">
      <w:pPr>
        <w:jc w:val="both"/>
        <w:rPr>
          <w:color w:val="000000" w:themeColor="text1"/>
          <w:sz w:val="20"/>
          <w:szCs w:val="20"/>
        </w:rPr>
      </w:pPr>
    </w:p>
    <w:p w14:paraId="0A0BA375" w14:textId="2F69FA28" w:rsidR="00CE144C" w:rsidRPr="00BB6686" w:rsidRDefault="00CE144C" w:rsidP="00CE144C">
      <w:pPr>
        <w:ind w:right="-1"/>
        <w:jc w:val="both"/>
        <w:rPr>
          <w:sz w:val="20"/>
          <w:szCs w:val="20"/>
        </w:rPr>
      </w:pPr>
      <w:r w:rsidRPr="00BB6686">
        <w:rPr>
          <w:sz w:val="20"/>
          <w:szCs w:val="20"/>
        </w:rPr>
        <w:t>Информационное сообщение о несостоявшемся аукционе по продаже земельных участков, находящихся в государственной неразграниченной собственности, дата проведения которых определена на 14.08.2020………………………………………………</w:t>
      </w:r>
      <w:r w:rsidR="009F6579">
        <w:rPr>
          <w:sz w:val="20"/>
          <w:szCs w:val="20"/>
        </w:rPr>
        <w:t>……………………………………………………………...стр.12</w:t>
      </w:r>
    </w:p>
    <w:p w14:paraId="67E9FED5" w14:textId="77777777" w:rsidR="00CE144C" w:rsidRDefault="00CE144C" w:rsidP="00F15B7D">
      <w:pPr>
        <w:jc w:val="both"/>
        <w:rPr>
          <w:color w:val="000000" w:themeColor="text1"/>
          <w:sz w:val="20"/>
          <w:szCs w:val="20"/>
        </w:rPr>
      </w:pPr>
    </w:p>
    <w:p w14:paraId="2C268BBD" w14:textId="2AD8C1AD" w:rsidR="00FC13FB" w:rsidRPr="000D1778" w:rsidRDefault="000D1778" w:rsidP="00F15B7D">
      <w:pPr>
        <w:jc w:val="both"/>
        <w:rPr>
          <w:color w:val="000000" w:themeColor="text1"/>
          <w:sz w:val="20"/>
          <w:szCs w:val="20"/>
        </w:rPr>
      </w:pPr>
      <w:r>
        <w:rPr>
          <w:sz w:val="20"/>
          <w:szCs w:val="20"/>
        </w:rPr>
        <w:t>Г</w:t>
      </w:r>
      <w:r w:rsidRPr="000D1778">
        <w:rPr>
          <w:sz w:val="20"/>
          <w:szCs w:val="20"/>
        </w:rPr>
        <w:t>раждане, включенные в список кандидатов в присяжные заседатели</w:t>
      </w:r>
      <w:r w:rsidR="009F6579">
        <w:rPr>
          <w:sz w:val="20"/>
          <w:szCs w:val="20"/>
        </w:rPr>
        <w:t>……………………………………</w:t>
      </w:r>
      <w:proofErr w:type="gramStart"/>
      <w:r w:rsidR="009F6579">
        <w:rPr>
          <w:sz w:val="20"/>
          <w:szCs w:val="20"/>
        </w:rPr>
        <w:t>…….</w:t>
      </w:r>
      <w:proofErr w:type="gramEnd"/>
      <w:r w:rsidR="009F6579">
        <w:rPr>
          <w:sz w:val="20"/>
          <w:szCs w:val="20"/>
        </w:rPr>
        <w:t>.стр.13</w:t>
      </w:r>
    </w:p>
    <w:p w14:paraId="5DCBA7C0" w14:textId="77777777" w:rsidR="00FC13FB" w:rsidRDefault="00FC13FB" w:rsidP="00F15B7D">
      <w:pPr>
        <w:jc w:val="both"/>
        <w:rPr>
          <w:color w:val="000000" w:themeColor="text1"/>
          <w:sz w:val="20"/>
          <w:szCs w:val="20"/>
        </w:rPr>
      </w:pPr>
    </w:p>
    <w:p w14:paraId="68EF65A3" w14:textId="77777777" w:rsidR="00FC13FB" w:rsidRPr="00BB6686" w:rsidRDefault="00FC13FB" w:rsidP="00F15B7D">
      <w:pPr>
        <w:jc w:val="both"/>
        <w:rPr>
          <w:color w:val="000000" w:themeColor="text1"/>
          <w:sz w:val="20"/>
          <w:szCs w:val="20"/>
        </w:rPr>
      </w:pPr>
    </w:p>
    <w:p w14:paraId="3C32A8EC" w14:textId="54ADC750" w:rsidR="00C01AA3" w:rsidRPr="00BB6686" w:rsidRDefault="00C01AA3" w:rsidP="006443BB">
      <w:pPr>
        <w:jc w:val="center"/>
        <w:outlineLvl w:val="0"/>
        <w:rPr>
          <w:color w:val="000000" w:themeColor="text1"/>
          <w:sz w:val="20"/>
          <w:szCs w:val="20"/>
        </w:rPr>
      </w:pPr>
    </w:p>
    <w:p w14:paraId="29C43679" w14:textId="77777777" w:rsidR="00FD1115" w:rsidRPr="00BB6686" w:rsidRDefault="00FD1115" w:rsidP="006443BB">
      <w:pPr>
        <w:jc w:val="center"/>
        <w:outlineLvl w:val="0"/>
        <w:rPr>
          <w:color w:val="000000" w:themeColor="text1"/>
          <w:sz w:val="20"/>
          <w:szCs w:val="20"/>
        </w:rPr>
      </w:pPr>
    </w:p>
    <w:p w14:paraId="24262D05" w14:textId="6799CEB0" w:rsidR="00C01AA3" w:rsidRPr="00BB6686" w:rsidRDefault="00C01AA3" w:rsidP="006443BB">
      <w:pPr>
        <w:jc w:val="center"/>
        <w:outlineLvl w:val="0"/>
        <w:rPr>
          <w:color w:val="000000" w:themeColor="text1"/>
          <w:sz w:val="20"/>
          <w:szCs w:val="20"/>
        </w:rPr>
      </w:pPr>
    </w:p>
    <w:p w14:paraId="129B26C8" w14:textId="77777777" w:rsidR="00C01AA3" w:rsidRPr="00BB6686" w:rsidRDefault="00C01AA3" w:rsidP="006443BB">
      <w:pPr>
        <w:jc w:val="center"/>
        <w:outlineLvl w:val="0"/>
        <w:rPr>
          <w:color w:val="000000" w:themeColor="text1"/>
          <w:sz w:val="20"/>
          <w:szCs w:val="20"/>
        </w:rPr>
      </w:pPr>
    </w:p>
    <w:p w14:paraId="6436945B" w14:textId="77777777" w:rsidR="004E5BCF" w:rsidRPr="00BB6686" w:rsidRDefault="004E5BCF" w:rsidP="006443BB">
      <w:pPr>
        <w:jc w:val="center"/>
        <w:outlineLvl w:val="0"/>
        <w:rPr>
          <w:color w:val="000000" w:themeColor="text1"/>
          <w:sz w:val="20"/>
          <w:szCs w:val="20"/>
        </w:rPr>
      </w:pPr>
    </w:p>
    <w:p w14:paraId="1CE64B17" w14:textId="77777777" w:rsidR="004E5BCF" w:rsidRPr="00BB6686" w:rsidRDefault="004E5BCF" w:rsidP="006443BB">
      <w:pPr>
        <w:jc w:val="center"/>
        <w:outlineLvl w:val="0"/>
        <w:rPr>
          <w:color w:val="000000" w:themeColor="text1"/>
          <w:sz w:val="20"/>
          <w:szCs w:val="20"/>
        </w:rPr>
      </w:pPr>
    </w:p>
    <w:p w14:paraId="49DB77A3" w14:textId="77777777" w:rsidR="004E5BCF" w:rsidRPr="00BB6686" w:rsidRDefault="004E5BCF" w:rsidP="006443BB">
      <w:pPr>
        <w:jc w:val="center"/>
        <w:outlineLvl w:val="0"/>
        <w:rPr>
          <w:color w:val="000000" w:themeColor="text1"/>
          <w:sz w:val="20"/>
          <w:szCs w:val="20"/>
        </w:rPr>
      </w:pPr>
    </w:p>
    <w:p w14:paraId="03899098" w14:textId="77777777" w:rsidR="004E5BCF" w:rsidRPr="00BB6686" w:rsidRDefault="004E5BCF" w:rsidP="006443BB">
      <w:pPr>
        <w:jc w:val="center"/>
        <w:outlineLvl w:val="0"/>
        <w:rPr>
          <w:color w:val="000000" w:themeColor="text1"/>
          <w:sz w:val="20"/>
          <w:szCs w:val="20"/>
        </w:rPr>
      </w:pPr>
    </w:p>
    <w:p w14:paraId="4F7CCBAB" w14:textId="77777777" w:rsidR="004E5BCF" w:rsidRPr="00BB6686" w:rsidRDefault="004E5BCF" w:rsidP="006443BB">
      <w:pPr>
        <w:jc w:val="center"/>
        <w:outlineLvl w:val="0"/>
        <w:rPr>
          <w:color w:val="000000" w:themeColor="text1"/>
          <w:sz w:val="20"/>
          <w:szCs w:val="20"/>
        </w:rPr>
      </w:pPr>
    </w:p>
    <w:p w14:paraId="019E3EA9" w14:textId="77777777" w:rsidR="004E5BCF" w:rsidRPr="00BB6686" w:rsidRDefault="004E5BCF" w:rsidP="006443BB">
      <w:pPr>
        <w:jc w:val="center"/>
        <w:outlineLvl w:val="0"/>
        <w:rPr>
          <w:color w:val="000000" w:themeColor="text1"/>
          <w:sz w:val="20"/>
          <w:szCs w:val="20"/>
        </w:rPr>
      </w:pPr>
    </w:p>
    <w:p w14:paraId="2ED67D36" w14:textId="77777777" w:rsidR="004E5BCF" w:rsidRPr="00BB6686" w:rsidRDefault="004E5BCF" w:rsidP="006443BB">
      <w:pPr>
        <w:jc w:val="center"/>
        <w:outlineLvl w:val="0"/>
        <w:rPr>
          <w:color w:val="000000" w:themeColor="text1"/>
          <w:sz w:val="20"/>
          <w:szCs w:val="20"/>
        </w:rPr>
      </w:pPr>
    </w:p>
    <w:p w14:paraId="758E53B6" w14:textId="77777777" w:rsidR="004E5BCF" w:rsidRPr="00BB6686" w:rsidRDefault="004E5BCF" w:rsidP="006443BB">
      <w:pPr>
        <w:jc w:val="center"/>
        <w:outlineLvl w:val="0"/>
        <w:rPr>
          <w:color w:val="000000" w:themeColor="text1"/>
          <w:sz w:val="20"/>
          <w:szCs w:val="20"/>
        </w:rPr>
      </w:pPr>
    </w:p>
    <w:p w14:paraId="702E6350" w14:textId="77777777" w:rsidR="004E5BCF" w:rsidRPr="00BB6686" w:rsidRDefault="004E5BCF" w:rsidP="006443BB">
      <w:pPr>
        <w:jc w:val="center"/>
        <w:outlineLvl w:val="0"/>
        <w:rPr>
          <w:color w:val="000000" w:themeColor="text1"/>
          <w:sz w:val="20"/>
          <w:szCs w:val="20"/>
        </w:rPr>
      </w:pPr>
    </w:p>
    <w:p w14:paraId="3EA4F5C4" w14:textId="77777777" w:rsidR="004E5BCF" w:rsidRPr="00BB6686" w:rsidRDefault="004E5BCF" w:rsidP="006443BB">
      <w:pPr>
        <w:jc w:val="center"/>
        <w:outlineLvl w:val="0"/>
        <w:rPr>
          <w:color w:val="000000" w:themeColor="text1"/>
          <w:sz w:val="20"/>
          <w:szCs w:val="20"/>
        </w:rPr>
      </w:pPr>
    </w:p>
    <w:p w14:paraId="597523DD" w14:textId="77777777" w:rsidR="004E5BCF" w:rsidRPr="00BB6686" w:rsidRDefault="004E5BCF" w:rsidP="006443BB">
      <w:pPr>
        <w:jc w:val="center"/>
        <w:outlineLvl w:val="0"/>
        <w:rPr>
          <w:color w:val="000000" w:themeColor="text1"/>
          <w:sz w:val="20"/>
          <w:szCs w:val="20"/>
        </w:rPr>
      </w:pPr>
    </w:p>
    <w:p w14:paraId="7DEDAFF2" w14:textId="77777777" w:rsidR="004E5BCF" w:rsidRPr="00BB6686" w:rsidRDefault="004E5BCF" w:rsidP="006443BB">
      <w:pPr>
        <w:jc w:val="center"/>
        <w:outlineLvl w:val="0"/>
        <w:rPr>
          <w:color w:val="000000" w:themeColor="text1"/>
          <w:sz w:val="20"/>
          <w:szCs w:val="20"/>
        </w:rPr>
      </w:pPr>
    </w:p>
    <w:p w14:paraId="2283CEE0" w14:textId="77777777" w:rsidR="004E5BCF" w:rsidRPr="00BB6686" w:rsidRDefault="004E5BCF" w:rsidP="006443BB">
      <w:pPr>
        <w:jc w:val="center"/>
        <w:outlineLvl w:val="0"/>
        <w:rPr>
          <w:color w:val="000000" w:themeColor="text1"/>
          <w:sz w:val="20"/>
          <w:szCs w:val="20"/>
        </w:rPr>
      </w:pPr>
    </w:p>
    <w:p w14:paraId="35A439DF" w14:textId="77777777" w:rsidR="004E5BCF" w:rsidRPr="00BB6686" w:rsidRDefault="004E5BCF" w:rsidP="006443BB">
      <w:pPr>
        <w:jc w:val="center"/>
        <w:outlineLvl w:val="0"/>
        <w:rPr>
          <w:color w:val="000000" w:themeColor="text1"/>
          <w:sz w:val="20"/>
          <w:szCs w:val="20"/>
        </w:rPr>
      </w:pPr>
    </w:p>
    <w:p w14:paraId="784CF953" w14:textId="77777777" w:rsidR="004E5BCF" w:rsidRPr="00BB6686" w:rsidRDefault="004E5BCF" w:rsidP="006443BB">
      <w:pPr>
        <w:jc w:val="center"/>
        <w:outlineLvl w:val="0"/>
        <w:rPr>
          <w:color w:val="000000" w:themeColor="text1"/>
          <w:sz w:val="20"/>
          <w:szCs w:val="20"/>
        </w:rPr>
      </w:pPr>
    </w:p>
    <w:p w14:paraId="3C05D2C6" w14:textId="77777777" w:rsidR="004E5BCF" w:rsidRPr="00BB6686" w:rsidRDefault="004E5BCF" w:rsidP="006443BB">
      <w:pPr>
        <w:jc w:val="center"/>
        <w:outlineLvl w:val="0"/>
        <w:rPr>
          <w:color w:val="000000" w:themeColor="text1"/>
          <w:sz w:val="20"/>
          <w:szCs w:val="20"/>
        </w:rPr>
      </w:pPr>
    </w:p>
    <w:p w14:paraId="4673C5E1" w14:textId="77777777" w:rsidR="004E5BCF" w:rsidRPr="00BB6686" w:rsidRDefault="004E5BCF" w:rsidP="006443BB">
      <w:pPr>
        <w:jc w:val="center"/>
        <w:outlineLvl w:val="0"/>
        <w:rPr>
          <w:color w:val="000000" w:themeColor="text1"/>
          <w:sz w:val="20"/>
          <w:szCs w:val="20"/>
        </w:rPr>
      </w:pPr>
    </w:p>
    <w:p w14:paraId="627B1B4F" w14:textId="77777777" w:rsidR="004E5BCF" w:rsidRPr="00BB6686" w:rsidRDefault="004E5BCF" w:rsidP="006443BB">
      <w:pPr>
        <w:jc w:val="center"/>
        <w:outlineLvl w:val="0"/>
        <w:rPr>
          <w:color w:val="000000" w:themeColor="text1"/>
          <w:sz w:val="20"/>
          <w:szCs w:val="20"/>
        </w:rPr>
      </w:pPr>
    </w:p>
    <w:p w14:paraId="27D385FC" w14:textId="77777777" w:rsidR="004E5BCF" w:rsidRPr="00BB6686" w:rsidRDefault="004E5BCF" w:rsidP="006443BB">
      <w:pPr>
        <w:jc w:val="center"/>
        <w:outlineLvl w:val="0"/>
        <w:rPr>
          <w:color w:val="000000" w:themeColor="text1"/>
          <w:sz w:val="20"/>
          <w:szCs w:val="20"/>
        </w:rPr>
      </w:pPr>
    </w:p>
    <w:p w14:paraId="78C7D7AE" w14:textId="77777777" w:rsidR="004E5BCF" w:rsidRPr="00BB6686" w:rsidRDefault="004E5BCF" w:rsidP="006443BB">
      <w:pPr>
        <w:jc w:val="center"/>
        <w:outlineLvl w:val="0"/>
        <w:rPr>
          <w:color w:val="000000" w:themeColor="text1"/>
          <w:sz w:val="20"/>
          <w:szCs w:val="20"/>
        </w:rPr>
      </w:pPr>
    </w:p>
    <w:p w14:paraId="25AA24D3" w14:textId="77777777" w:rsidR="004E5BCF" w:rsidRPr="00BB6686" w:rsidRDefault="004E5BCF" w:rsidP="006443BB">
      <w:pPr>
        <w:jc w:val="center"/>
        <w:outlineLvl w:val="0"/>
        <w:rPr>
          <w:color w:val="000000" w:themeColor="text1"/>
          <w:sz w:val="20"/>
          <w:szCs w:val="20"/>
        </w:rPr>
      </w:pPr>
    </w:p>
    <w:p w14:paraId="0B537AD0" w14:textId="77777777" w:rsidR="004E5BCF" w:rsidRPr="00BB6686" w:rsidRDefault="004E5BCF" w:rsidP="006443BB">
      <w:pPr>
        <w:jc w:val="center"/>
        <w:outlineLvl w:val="0"/>
        <w:rPr>
          <w:color w:val="000000" w:themeColor="text1"/>
          <w:sz w:val="20"/>
          <w:szCs w:val="20"/>
        </w:rPr>
      </w:pPr>
    </w:p>
    <w:p w14:paraId="1C9B2DF8" w14:textId="77777777" w:rsidR="004E5BCF" w:rsidRPr="00BB6686" w:rsidRDefault="004E5BCF" w:rsidP="006443BB">
      <w:pPr>
        <w:jc w:val="center"/>
        <w:outlineLvl w:val="0"/>
        <w:rPr>
          <w:color w:val="000000" w:themeColor="text1"/>
          <w:sz w:val="20"/>
          <w:szCs w:val="20"/>
        </w:rPr>
      </w:pPr>
    </w:p>
    <w:p w14:paraId="083F439C" w14:textId="77777777" w:rsidR="004E5BCF" w:rsidRPr="00BB6686" w:rsidRDefault="004E5BCF" w:rsidP="006443BB">
      <w:pPr>
        <w:jc w:val="center"/>
        <w:outlineLvl w:val="0"/>
        <w:rPr>
          <w:color w:val="000000" w:themeColor="text1"/>
          <w:sz w:val="20"/>
          <w:szCs w:val="20"/>
        </w:rPr>
      </w:pPr>
    </w:p>
    <w:p w14:paraId="7E117A34" w14:textId="77777777" w:rsidR="004E5BCF" w:rsidRPr="00BB6686" w:rsidRDefault="004E5BCF" w:rsidP="006443BB">
      <w:pPr>
        <w:jc w:val="center"/>
        <w:outlineLvl w:val="0"/>
        <w:rPr>
          <w:color w:val="000000" w:themeColor="text1"/>
          <w:sz w:val="20"/>
          <w:szCs w:val="20"/>
        </w:rPr>
      </w:pPr>
    </w:p>
    <w:p w14:paraId="7F8A287A" w14:textId="77777777" w:rsidR="004E5BCF" w:rsidRPr="00BB6686" w:rsidRDefault="004E5BCF" w:rsidP="006443BB">
      <w:pPr>
        <w:jc w:val="center"/>
        <w:outlineLvl w:val="0"/>
        <w:rPr>
          <w:color w:val="000000" w:themeColor="text1"/>
          <w:sz w:val="20"/>
          <w:szCs w:val="20"/>
        </w:rPr>
      </w:pPr>
    </w:p>
    <w:p w14:paraId="723FDFCE" w14:textId="77777777" w:rsidR="004E5BCF" w:rsidRPr="00BB6686" w:rsidRDefault="004E5BCF" w:rsidP="006443BB">
      <w:pPr>
        <w:jc w:val="center"/>
        <w:outlineLvl w:val="0"/>
        <w:rPr>
          <w:color w:val="000000" w:themeColor="text1"/>
          <w:sz w:val="20"/>
          <w:szCs w:val="20"/>
        </w:rPr>
      </w:pPr>
    </w:p>
    <w:p w14:paraId="1779DC0C" w14:textId="77777777" w:rsidR="004E5BCF" w:rsidRPr="00BB6686" w:rsidRDefault="004E5BCF" w:rsidP="006443BB">
      <w:pPr>
        <w:jc w:val="center"/>
        <w:outlineLvl w:val="0"/>
        <w:rPr>
          <w:color w:val="000000" w:themeColor="text1"/>
          <w:sz w:val="20"/>
          <w:szCs w:val="20"/>
        </w:rPr>
      </w:pPr>
    </w:p>
    <w:p w14:paraId="38FB75BA" w14:textId="77777777" w:rsidR="004E5BCF" w:rsidRPr="00BB6686" w:rsidRDefault="004E5BCF" w:rsidP="006443BB">
      <w:pPr>
        <w:jc w:val="center"/>
        <w:outlineLvl w:val="0"/>
        <w:rPr>
          <w:color w:val="000000" w:themeColor="text1"/>
          <w:sz w:val="20"/>
          <w:szCs w:val="20"/>
        </w:rPr>
      </w:pPr>
    </w:p>
    <w:p w14:paraId="21E03158" w14:textId="77777777" w:rsidR="004E5BCF" w:rsidRPr="00BB6686" w:rsidRDefault="004E5BCF" w:rsidP="006443BB">
      <w:pPr>
        <w:jc w:val="center"/>
        <w:outlineLvl w:val="0"/>
        <w:rPr>
          <w:color w:val="000000" w:themeColor="text1"/>
          <w:sz w:val="20"/>
          <w:szCs w:val="20"/>
        </w:rPr>
      </w:pPr>
    </w:p>
    <w:p w14:paraId="30D1CF77" w14:textId="77777777" w:rsidR="004E5BCF" w:rsidRPr="00BB6686" w:rsidRDefault="004E5BCF" w:rsidP="006443BB">
      <w:pPr>
        <w:jc w:val="center"/>
        <w:outlineLvl w:val="0"/>
        <w:rPr>
          <w:color w:val="000000" w:themeColor="text1"/>
          <w:sz w:val="20"/>
          <w:szCs w:val="20"/>
        </w:rPr>
      </w:pPr>
    </w:p>
    <w:p w14:paraId="7C10E18B" w14:textId="77777777" w:rsidR="004E5BCF" w:rsidRPr="00BB6686" w:rsidRDefault="004E5BCF" w:rsidP="006443BB">
      <w:pPr>
        <w:jc w:val="center"/>
        <w:outlineLvl w:val="0"/>
        <w:rPr>
          <w:color w:val="000000" w:themeColor="text1"/>
          <w:sz w:val="20"/>
          <w:szCs w:val="20"/>
        </w:rPr>
      </w:pPr>
    </w:p>
    <w:p w14:paraId="2EA97F1E" w14:textId="77777777" w:rsidR="004E5BCF" w:rsidRPr="00BB6686" w:rsidRDefault="004E5BCF" w:rsidP="006443BB">
      <w:pPr>
        <w:jc w:val="center"/>
        <w:outlineLvl w:val="0"/>
        <w:rPr>
          <w:color w:val="000000" w:themeColor="text1"/>
          <w:sz w:val="20"/>
          <w:szCs w:val="20"/>
        </w:rPr>
      </w:pPr>
    </w:p>
    <w:p w14:paraId="377E71D9" w14:textId="77777777" w:rsidR="004E5BCF" w:rsidRPr="00BB6686" w:rsidRDefault="004E5BCF" w:rsidP="006443BB">
      <w:pPr>
        <w:jc w:val="center"/>
        <w:outlineLvl w:val="0"/>
        <w:rPr>
          <w:color w:val="000000" w:themeColor="text1"/>
          <w:sz w:val="20"/>
          <w:szCs w:val="20"/>
        </w:rPr>
      </w:pPr>
    </w:p>
    <w:p w14:paraId="72080BBC" w14:textId="77777777" w:rsidR="00BB6686" w:rsidRPr="00BB6686" w:rsidRDefault="00BB6686" w:rsidP="006443BB">
      <w:pPr>
        <w:jc w:val="center"/>
        <w:outlineLvl w:val="0"/>
        <w:rPr>
          <w:color w:val="000000" w:themeColor="text1"/>
          <w:sz w:val="20"/>
          <w:szCs w:val="20"/>
        </w:rPr>
      </w:pPr>
    </w:p>
    <w:p w14:paraId="39B72EB9" w14:textId="77777777" w:rsidR="00BB6686" w:rsidRPr="00BB6686" w:rsidRDefault="00BB6686" w:rsidP="006443BB">
      <w:pPr>
        <w:jc w:val="center"/>
        <w:outlineLvl w:val="0"/>
        <w:rPr>
          <w:color w:val="000000" w:themeColor="text1"/>
          <w:sz w:val="20"/>
          <w:szCs w:val="20"/>
        </w:rPr>
      </w:pPr>
    </w:p>
    <w:p w14:paraId="438839C3" w14:textId="77777777" w:rsidR="00BB6686" w:rsidRPr="00BB6686" w:rsidRDefault="00BB6686" w:rsidP="006443BB">
      <w:pPr>
        <w:jc w:val="center"/>
        <w:outlineLvl w:val="0"/>
        <w:rPr>
          <w:color w:val="000000" w:themeColor="text1"/>
          <w:sz w:val="20"/>
          <w:szCs w:val="20"/>
        </w:rPr>
      </w:pPr>
    </w:p>
    <w:p w14:paraId="5C1CBD6A" w14:textId="77777777" w:rsidR="00BB6686" w:rsidRPr="00BB6686" w:rsidRDefault="00BB6686" w:rsidP="006443BB">
      <w:pPr>
        <w:jc w:val="center"/>
        <w:outlineLvl w:val="0"/>
        <w:rPr>
          <w:color w:val="000000" w:themeColor="text1"/>
          <w:sz w:val="20"/>
          <w:szCs w:val="20"/>
        </w:rPr>
      </w:pPr>
    </w:p>
    <w:p w14:paraId="07889687" w14:textId="77777777" w:rsidR="00A57F3A" w:rsidRPr="00BB6686" w:rsidRDefault="008E7BAC" w:rsidP="006443BB">
      <w:pPr>
        <w:jc w:val="center"/>
        <w:rPr>
          <w:sz w:val="20"/>
          <w:szCs w:val="20"/>
        </w:rPr>
      </w:pPr>
      <w:r w:rsidRPr="00BB6686">
        <w:rPr>
          <w:color w:val="000000" w:themeColor="text1"/>
          <w:sz w:val="20"/>
          <w:szCs w:val="20"/>
        </w:rPr>
        <w:lastRenderedPageBreak/>
        <w:t>I. МУНИЦИПАЛЬНЫЕ ПРАВОВЫЕ АКТЫ АДМИНИСТРАЦИИ И ГЛАВЫ КУЙБЫШЕВСКОГО МУНИЦИПАЛЬНОГО РАЙОНА НОВОСИБИРСКОЙ ОБЛАСТИ</w:t>
      </w:r>
    </w:p>
    <w:p w14:paraId="1E036E65" w14:textId="6834A7E3" w:rsidR="000A3A00" w:rsidRDefault="000A3A00" w:rsidP="003662F8">
      <w:pPr>
        <w:jc w:val="center"/>
        <w:rPr>
          <w:sz w:val="20"/>
          <w:szCs w:val="20"/>
        </w:rPr>
      </w:pPr>
    </w:p>
    <w:p w14:paraId="0F0516AA" w14:textId="77777777" w:rsidR="00BB6686" w:rsidRDefault="00BB6686" w:rsidP="003662F8">
      <w:pPr>
        <w:jc w:val="center"/>
        <w:rPr>
          <w:sz w:val="20"/>
          <w:szCs w:val="20"/>
        </w:rPr>
      </w:pPr>
    </w:p>
    <w:p w14:paraId="6F5A9775" w14:textId="77777777" w:rsidR="00D07CB9" w:rsidRDefault="00D07CB9" w:rsidP="003662F8">
      <w:pPr>
        <w:jc w:val="center"/>
        <w:rPr>
          <w:sz w:val="20"/>
          <w:szCs w:val="20"/>
        </w:rPr>
      </w:pPr>
    </w:p>
    <w:p w14:paraId="50901B15" w14:textId="77777777" w:rsidR="00D07CB9" w:rsidRPr="00D07CB9" w:rsidRDefault="00D07CB9" w:rsidP="00D07CB9">
      <w:pPr>
        <w:keepNext/>
        <w:spacing w:line="240" w:lineRule="atLeast"/>
        <w:jc w:val="center"/>
        <w:outlineLvl w:val="0"/>
        <w:rPr>
          <w:sz w:val="20"/>
          <w:szCs w:val="20"/>
        </w:rPr>
      </w:pPr>
      <w:r w:rsidRPr="00D07CB9">
        <w:rPr>
          <w:sz w:val="20"/>
          <w:szCs w:val="20"/>
        </w:rPr>
        <w:t>АДМИНИСТРАЦИЯ</w:t>
      </w:r>
    </w:p>
    <w:p w14:paraId="436BCA6C" w14:textId="77777777" w:rsidR="00D07CB9" w:rsidRPr="00D07CB9" w:rsidRDefault="00D07CB9" w:rsidP="00D07CB9">
      <w:pPr>
        <w:keepNext/>
        <w:spacing w:line="240" w:lineRule="atLeast"/>
        <w:jc w:val="center"/>
        <w:outlineLvl w:val="0"/>
        <w:rPr>
          <w:sz w:val="20"/>
          <w:szCs w:val="20"/>
        </w:rPr>
      </w:pPr>
      <w:r w:rsidRPr="00D07CB9">
        <w:rPr>
          <w:sz w:val="20"/>
          <w:szCs w:val="20"/>
        </w:rPr>
        <w:t>КУЙБЫШЕВСКОГО МУНИЦИПАЛЬНО РАЙОНА</w:t>
      </w:r>
    </w:p>
    <w:p w14:paraId="19416A40" w14:textId="77777777" w:rsidR="00D07CB9" w:rsidRPr="00D07CB9" w:rsidRDefault="00D07CB9" w:rsidP="00D07CB9">
      <w:pPr>
        <w:spacing w:line="300" w:lineRule="auto"/>
        <w:jc w:val="center"/>
        <w:rPr>
          <w:sz w:val="20"/>
          <w:szCs w:val="20"/>
        </w:rPr>
      </w:pPr>
      <w:r w:rsidRPr="00D07CB9">
        <w:rPr>
          <w:sz w:val="20"/>
          <w:szCs w:val="20"/>
        </w:rPr>
        <w:t>НОВОСИБИРСКОЙ ОБЛАСТИ</w:t>
      </w:r>
    </w:p>
    <w:p w14:paraId="7D95EAFE" w14:textId="77777777" w:rsidR="00D07CB9" w:rsidRPr="00D07CB9" w:rsidRDefault="00D07CB9" w:rsidP="00D07CB9">
      <w:pPr>
        <w:keepNext/>
        <w:spacing w:line="240" w:lineRule="atLeast"/>
        <w:jc w:val="center"/>
        <w:outlineLvl w:val="1"/>
        <w:rPr>
          <w:sz w:val="20"/>
          <w:szCs w:val="20"/>
        </w:rPr>
      </w:pPr>
    </w:p>
    <w:p w14:paraId="7B6518FE" w14:textId="77777777" w:rsidR="00D07CB9" w:rsidRPr="00D07CB9" w:rsidRDefault="00D07CB9" w:rsidP="00D07CB9">
      <w:pPr>
        <w:keepNext/>
        <w:spacing w:line="240" w:lineRule="atLeast"/>
        <w:jc w:val="center"/>
        <w:outlineLvl w:val="1"/>
        <w:rPr>
          <w:sz w:val="20"/>
          <w:szCs w:val="20"/>
        </w:rPr>
      </w:pPr>
      <w:r w:rsidRPr="00D07CB9">
        <w:rPr>
          <w:sz w:val="20"/>
          <w:szCs w:val="20"/>
        </w:rPr>
        <w:t>ПОСТАНОВЛЕНИЕ</w:t>
      </w:r>
    </w:p>
    <w:p w14:paraId="707CB8E3" w14:textId="77777777" w:rsidR="00D07CB9" w:rsidRPr="00D07CB9" w:rsidRDefault="00D07CB9" w:rsidP="00D07CB9">
      <w:pPr>
        <w:spacing w:line="240" w:lineRule="atLeast"/>
        <w:jc w:val="center"/>
        <w:rPr>
          <w:sz w:val="20"/>
          <w:szCs w:val="20"/>
        </w:rPr>
      </w:pPr>
    </w:p>
    <w:p w14:paraId="7BCDDCF7" w14:textId="77777777" w:rsidR="00D07CB9" w:rsidRPr="00D07CB9" w:rsidRDefault="00D07CB9" w:rsidP="00D07CB9">
      <w:pPr>
        <w:spacing w:line="240" w:lineRule="atLeast"/>
        <w:jc w:val="center"/>
        <w:rPr>
          <w:sz w:val="20"/>
          <w:szCs w:val="20"/>
        </w:rPr>
      </w:pPr>
      <w:r w:rsidRPr="00D07CB9">
        <w:rPr>
          <w:sz w:val="20"/>
          <w:szCs w:val="20"/>
        </w:rPr>
        <w:t>г. Куйбышев</w:t>
      </w:r>
    </w:p>
    <w:p w14:paraId="23A2DD5A" w14:textId="77777777" w:rsidR="00D07CB9" w:rsidRPr="00D07CB9" w:rsidRDefault="00D07CB9" w:rsidP="00D07CB9">
      <w:pPr>
        <w:spacing w:line="240" w:lineRule="atLeast"/>
        <w:jc w:val="center"/>
        <w:rPr>
          <w:sz w:val="20"/>
          <w:szCs w:val="20"/>
        </w:rPr>
      </w:pPr>
      <w:r w:rsidRPr="00D07CB9">
        <w:rPr>
          <w:sz w:val="20"/>
          <w:szCs w:val="20"/>
        </w:rPr>
        <w:t>Новосибирская область</w:t>
      </w:r>
    </w:p>
    <w:p w14:paraId="3A1295A5" w14:textId="77777777" w:rsidR="00D07CB9" w:rsidRPr="00D07CB9" w:rsidRDefault="00D07CB9" w:rsidP="00D07CB9">
      <w:pPr>
        <w:spacing w:line="240" w:lineRule="atLeast"/>
        <w:jc w:val="center"/>
        <w:rPr>
          <w:sz w:val="20"/>
          <w:szCs w:val="20"/>
        </w:rPr>
      </w:pPr>
    </w:p>
    <w:p w14:paraId="7603AD82" w14:textId="77777777" w:rsidR="00D07CB9" w:rsidRPr="00D07CB9" w:rsidRDefault="00D07CB9" w:rsidP="00D07CB9">
      <w:pPr>
        <w:spacing w:line="240" w:lineRule="atLeast"/>
        <w:jc w:val="center"/>
        <w:rPr>
          <w:sz w:val="20"/>
          <w:szCs w:val="20"/>
        </w:rPr>
      </w:pPr>
      <w:r w:rsidRPr="00D07CB9">
        <w:rPr>
          <w:sz w:val="20"/>
          <w:szCs w:val="20"/>
        </w:rPr>
        <w:t>13.08.2020 № 619</w:t>
      </w:r>
    </w:p>
    <w:p w14:paraId="06245AE0" w14:textId="77777777" w:rsidR="00D07CB9" w:rsidRPr="00D07CB9" w:rsidRDefault="00D07CB9" w:rsidP="00D07CB9">
      <w:pPr>
        <w:spacing w:line="240" w:lineRule="atLeast"/>
        <w:rPr>
          <w:sz w:val="20"/>
          <w:szCs w:val="20"/>
        </w:rPr>
      </w:pPr>
    </w:p>
    <w:p w14:paraId="3BBF0696" w14:textId="77777777" w:rsidR="00D07CB9" w:rsidRPr="00D07CB9" w:rsidRDefault="00D07CB9" w:rsidP="00D07CB9">
      <w:pPr>
        <w:spacing w:line="240" w:lineRule="atLeast"/>
        <w:jc w:val="center"/>
        <w:rPr>
          <w:sz w:val="20"/>
          <w:szCs w:val="20"/>
        </w:rPr>
      </w:pPr>
      <w:r w:rsidRPr="00D07CB9">
        <w:rPr>
          <w:sz w:val="20"/>
          <w:szCs w:val="20"/>
        </w:rPr>
        <w:t xml:space="preserve">О внесении изменений в постановление администрации Куйбышевского района от 21.03.2017 № 146 «Об утверждении перечня муниципальных услуг, </w:t>
      </w:r>
    </w:p>
    <w:p w14:paraId="2A6C7FB6" w14:textId="77777777" w:rsidR="00D07CB9" w:rsidRPr="00D07CB9" w:rsidRDefault="00D07CB9" w:rsidP="00D07CB9">
      <w:pPr>
        <w:jc w:val="center"/>
        <w:rPr>
          <w:sz w:val="20"/>
          <w:szCs w:val="20"/>
        </w:rPr>
      </w:pPr>
      <w:r w:rsidRPr="00D07CB9">
        <w:rPr>
          <w:sz w:val="20"/>
          <w:szCs w:val="20"/>
        </w:rPr>
        <w:t>предоставляемых администрацией Куйбышевского района»</w:t>
      </w:r>
    </w:p>
    <w:p w14:paraId="1F6C2D14" w14:textId="77777777" w:rsidR="00D07CB9" w:rsidRPr="00D07CB9" w:rsidRDefault="00D07CB9" w:rsidP="00D07CB9">
      <w:pPr>
        <w:jc w:val="center"/>
        <w:rPr>
          <w:sz w:val="20"/>
          <w:szCs w:val="20"/>
        </w:rPr>
      </w:pPr>
    </w:p>
    <w:p w14:paraId="64BE3829" w14:textId="77777777" w:rsidR="00D07CB9" w:rsidRPr="00D07CB9" w:rsidRDefault="00D07CB9" w:rsidP="00D07CB9">
      <w:pPr>
        <w:ind w:firstLine="720"/>
        <w:jc w:val="both"/>
        <w:rPr>
          <w:sz w:val="20"/>
          <w:szCs w:val="20"/>
        </w:rPr>
      </w:pPr>
      <w:r w:rsidRPr="00D07CB9">
        <w:rPr>
          <w:sz w:val="20"/>
          <w:szCs w:val="20"/>
        </w:rPr>
        <w:t>В целях приведения в соответствие с действующим законодательством муниципальных нормативных правовых актов, администрация Куйбышевского муниципального района Новосибирской области</w:t>
      </w:r>
    </w:p>
    <w:p w14:paraId="707D772D" w14:textId="77777777" w:rsidR="00D07CB9" w:rsidRPr="00D07CB9" w:rsidRDefault="00D07CB9" w:rsidP="00D07CB9">
      <w:pPr>
        <w:ind w:firstLine="720"/>
        <w:jc w:val="both"/>
        <w:rPr>
          <w:sz w:val="20"/>
          <w:szCs w:val="20"/>
        </w:rPr>
      </w:pPr>
      <w:r w:rsidRPr="00D07CB9">
        <w:rPr>
          <w:sz w:val="20"/>
          <w:szCs w:val="20"/>
        </w:rPr>
        <w:t>ПОСТАНОВЛЯЕТ:</w:t>
      </w:r>
    </w:p>
    <w:p w14:paraId="1851E3F9" w14:textId="77777777" w:rsidR="00D07CB9" w:rsidRPr="00D07CB9" w:rsidRDefault="00D07CB9" w:rsidP="00D07CB9">
      <w:pPr>
        <w:spacing w:line="240" w:lineRule="atLeast"/>
        <w:ind w:firstLine="709"/>
        <w:jc w:val="both"/>
        <w:rPr>
          <w:sz w:val="20"/>
          <w:szCs w:val="20"/>
        </w:rPr>
      </w:pPr>
      <w:r w:rsidRPr="00D07CB9">
        <w:rPr>
          <w:sz w:val="20"/>
          <w:szCs w:val="20"/>
        </w:rPr>
        <w:t>1. Внести в перечень муниципальных услуг, предоставляемых администрацией Куйбышевского района, утвержденный постановлением администрации Куйбышевского района от 21.03.2017 № 146, следующие изменения:</w:t>
      </w:r>
    </w:p>
    <w:p w14:paraId="18A38D38" w14:textId="77777777" w:rsidR="00D07CB9" w:rsidRPr="00D07CB9" w:rsidRDefault="00D07CB9" w:rsidP="00D07CB9">
      <w:pPr>
        <w:ind w:firstLine="709"/>
        <w:contextualSpacing/>
        <w:jc w:val="both"/>
        <w:rPr>
          <w:sz w:val="20"/>
          <w:szCs w:val="20"/>
        </w:rPr>
      </w:pPr>
      <w:r w:rsidRPr="00D07CB9">
        <w:rPr>
          <w:sz w:val="20"/>
          <w:szCs w:val="20"/>
        </w:rPr>
        <w:t>1) в наименовании слова «</w:t>
      </w:r>
      <w:r w:rsidRPr="00D07CB9">
        <w:rPr>
          <w:rFonts w:eastAsia="Calibri"/>
          <w:sz w:val="20"/>
          <w:szCs w:val="20"/>
        </w:rPr>
        <w:t>Куйбышевского района</w:t>
      </w:r>
      <w:r w:rsidRPr="00D07CB9">
        <w:rPr>
          <w:sz w:val="20"/>
          <w:szCs w:val="20"/>
        </w:rPr>
        <w:t>» заменить словами «Куйбышевского муниципального района Новосибирской области»;</w:t>
      </w:r>
    </w:p>
    <w:p w14:paraId="556D54F1" w14:textId="77777777" w:rsidR="00D07CB9" w:rsidRPr="00D07CB9" w:rsidRDefault="00D07CB9" w:rsidP="00D07CB9">
      <w:pPr>
        <w:ind w:firstLine="709"/>
        <w:contextualSpacing/>
        <w:jc w:val="both"/>
        <w:rPr>
          <w:sz w:val="20"/>
          <w:szCs w:val="20"/>
        </w:rPr>
      </w:pPr>
      <w:r w:rsidRPr="00D07CB9">
        <w:rPr>
          <w:sz w:val="20"/>
          <w:szCs w:val="20"/>
        </w:rPr>
        <w:t>2) дополнить пунктами 35 и 36 следующего содержания:</w:t>
      </w:r>
    </w:p>
    <w:tbl>
      <w:tblPr>
        <w:tblStyle w:val="461"/>
        <w:tblW w:w="10207" w:type="dxa"/>
        <w:tblInd w:w="-147" w:type="dxa"/>
        <w:tblLook w:val="04A0" w:firstRow="1" w:lastRow="0" w:firstColumn="1" w:lastColumn="0" w:noHBand="0" w:noVBand="1"/>
      </w:tblPr>
      <w:tblGrid>
        <w:gridCol w:w="426"/>
        <w:gridCol w:w="567"/>
        <w:gridCol w:w="4111"/>
        <w:gridCol w:w="4677"/>
        <w:gridCol w:w="426"/>
      </w:tblGrid>
      <w:tr w:rsidR="00D07CB9" w:rsidRPr="00D07CB9" w14:paraId="1BB9D553" w14:textId="77777777" w:rsidTr="00F339DB">
        <w:tc>
          <w:tcPr>
            <w:tcW w:w="426" w:type="dxa"/>
            <w:tcBorders>
              <w:top w:val="single" w:sz="4" w:space="0" w:color="FFFFFF"/>
              <w:left w:val="single" w:sz="4" w:space="0" w:color="FFFFFF"/>
              <w:bottom w:val="single" w:sz="4" w:space="0" w:color="FFFFFF"/>
            </w:tcBorders>
          </w:tcPr>
          <w:p w14:paraId="5E6072D9" w14:textId="77777777" w:rsidR="00D07CB9" w:rsidRPr="00D07CB9" w:rsidRDefault="00D07CB9" w:rsidP="00D07CB9">
            <w:pPr>
              <w:jc w:val="both"/>
              <w:rPr>
                <w:sz w:val="20"/>
                <w:szCs w:val="20"/>
              </w:rPr>
            </w:pPr>
            <w:r w:rsidRPr="00D07CB9">
              <w:rPr>
                <w:sz w:val="20"/>
                <w:szCs w:val="20"/>
              </w:rPr>
              <w:t>«</w:t>
            </w:r>
          </w:p>
        </w:tc>
        <w:tc>
          <w:tcPr>
            <w:tcW w:w="567" w:type="dxa"/>
            <w:vAlign w:val="center"/>
          </w:tcPr>
          <w:p w14:paraId="3522CBBE" w14:textId="77777777" w:rsidR="00D07CB9" w:rsidRPr="00D07CB9" w:rsidRDefault="00D07CB9" w:rsidP="00D07CB9">
            <w:pPr>
              <w:jc w:val="center"/>
              <w:rPr>
                <w:sz w:val="20"/>
                <w:szCs w:val="20"/>
              </w:rPr>
            </w:pPr>
            <w:r w:rsidRPr="00D07CB9">
              <w:rPr>
                <w:sz w:val="20"/>
                <w:szCs w:val="20"/>
              </w:rPr>
              <w:t>35</w:t>
            </w:r>
          </w:p>
        </w:tc>
        <w:tc>
          <w:tcPr>
            <w:tcW w:w="4111" w:type="dxa"/>
            <w:vAlign w:val="center"/>
          </w:tcPr>
          <w:p w14:paraId="12EF1ADB" w14:textId="77777777" w:rsidR="00D07CB9" w:rsidRPr="00D07CB9" w:rsidRDefault="00D07CB9" w:rsidP="00D07CB9">
            <w:pPr>
              <w:rPr>
                <w:sz w:val="20"/>
                <w:szCs w:val="20"/>
              </w:rPr>
            </w:pPr>
            <w:r w:rsidRPr="00D07CB9">
              <w:rPr>
                <w:sz w:val="20"/>
                <w:szCs w:val="20"/>
              </w:rPr>
              <w:t>Согласование создания места (площадки) накопления твердых отходов</w:t>
            </w:r>
          </w:p>
        </w:tc>
        <w:tc>
          <w:tcPr>
            <w:tcW w:w="4677" w:type="dxa"/>
            <w:vAlign w:val="center"/>
          </w:tcPr>
          <w:p w14:paraId="79E60D6F" w14:textId="77777777" w:rsidR="00D07CB9" w:rsidRPr="00D07CB9" w:rsidRDefault="00D07CB9" w:rsidP="00D07CB9">
            <w:pPr>
              <w:ind w:firstLine="176"/>
              <w:rPr>
                <w:sz w:val="20"/>
                <w:szCs w:val="20"/>
              </w:rPr>
            </w:pPr>
            <w:r w:rsidRPr="00D07CB9">
              <w:rPr>
                <w:sz w:val="20"/>
                <w:szCs w:val="20"/>
              </w:rPr>
              <w:t>Федеральный закон от 24.06.1998 № 89-ФЗ «Об отходах производства и потребления»</w:t>
            </w:r>
          </w:p>
        </w:tc>
        <w:tc>
          <w:tcPr>
            <w:tcW w:w="426" w:type="dxa"/>
            <w:tcBorders>
              <w:top w:val="single" w:sz="4" w:space="0" w:color="FFFFFF"/>
              <w:bottom w:val="single" w:sz="4" w:space="0" w:color="FFFFFF"/>
              <w:right w:val="single" w:sz="4" w:space="0" w:color="FFFFFF"/>
            </w:tcBorders>
          </w:tcPr>
          <w:p w14:paraId="099E5F47" w14:textId="77777777" w:rsidR="00D07CB9" w:rsidRPr="00D07CB9" w:rsidRDefault="00D07CB9" w:rsidP="00D07CB9">
            <w:pPr>
              <w:jc w:val="both"/>
              <w:rPr>
                <w:sz w:val="20"/>
                <w:szCs w:val="20"/>
              </w:rPr>
            </w:pPr>
          </w:p>
        </w:tc>
      </w:tr>
      <w:tr w:rsidR="00D07CB9" w:rsidRPr="00D07CB9" w14:paraId="1BAE02A9" w14:textId="77777777" w:rsidTr="00F339DB">
        <w:tc>
          <w:tcPr>
            <w:tcW w:w="426" w:type="dxa"/>
            <w:tcBorders>
              <w:top w:val="single" w:sz="4" w:space="0" w:color="FFFFFF"/>
              <w:left w:val="single" w:sz="4" w:space="0" w:color="FFFFFF"/>
              <w:bottom w:val="single" w:sz="4" w:space="0" w:color="FFFFFF"/>
            </w:tcBorders>
          </w:tcPr>
          <w:p w14:paraId="4339A346" w14:textId="77777777" w:rsidR="00D07CB9" w:rsidRPr="00D07CB9" w:rsidRDefault="00D07CB9" w:rsidP="00D07CB9">
            <w:pPr>
              <w:jc w:val="both"/>
              <w:rPr>
                <w:sz w:val="20"/>
                <w:szCs w:val="20"/>
              </w:rPr>
            </w:pPr>
          </w:p>
        </w:tc>
        <w:tc>
          <w:tcPr>
            <w:tcW w:w="567" w:type="dxa"/>
            <w:vAlign w:val="center"/>
          </w:tcPr>
          <w:p w14:paraId="15399145" w14:textId="77777777" w:rsidR="00D07CB9" w:rsidRPr="00D07CB9" w:rsidRDefault="00D07CB9" w:rsidP="00D07CB9">
            <w:pPr>
              <w:jc w:val="center"/>
              <w:rPr>
                <w:sz w:val="20"/>
                <w:szCs w:val="20"/>
              </w:rPr>
            </w:pPr>
            <w:r w:rsidRPr="00D07CB9">
              <w:rPr>
                <w:sz w:val="20"/>
                <w:szCs w:val="20"/>
              </w:rPr>
              <w:t>36</w:t>
            </w:r>
          </w:p>
        </w:tc>
        <w:tc>
          <w:tcPr>
            <w:tcW w:w="4111" w:type="dxa"/>
            <w:vAlign w:val="center"/>
          </w:tcPr>
          <w:p w14:paraId="5C86B990" w14:textId="77777777" w:rsidR="00D07CB9" w:rsidRPr="00D07CB9" w:rsidRDefault="00D07CB9" w:rsidP="00D07CB9">
            <w:pPr>
              <w:rPr>
                <w:sz w:val="20"/>
                <w:szCs w:val="20"/>
              </w:rPr>
            </w:pPr>
            <w:r w:rsidRPr="00D07CB9">
              <w:rPr>
                <w:sz w:val="20"/>
                <w:szCs w:val="20"/>
              </w:rPr>
              <w:t>Включение в реестр мест (площадок) накопления твердых коммунальных отходов</w:t>
            </w:r>
          </w:p>
        </w:tc>
        <w:tc>
          <w:tcPr>
            <w:tcW w:w="4677" w:type="dxa"/>
            <w:vAlign w:val="center"/>
          </w:tcPr>
          <w:p w14:paraId="3789BDAD" w14:textId="77777777" w:rsidR="00D07CB9" w:rsidRPr="00D07CB9" w:rsidRDefault="00D07CB9" w:rsidP="00D07CB9">
            <w:pPr>
              <w:ind w:firstLine="176"/>
              <w:rPr>
                <w:sz w:val="20"/>
                <w:szCs w:val="20"/>
              </w:rPr>
            </w:pPr>
            <w:r w:rsidRPr="00D07CB9">
              <w:rPr>
                <w:sz w:val="20"/>
                <w:szCs w:val="20"/>
              </w:rPr>
              <w:t>Федеральный закон от 24.06.1998 № 89-ФЗ «Об отходах производства и потребления»</w:t>
            </w:r>
          </w:p>
        </w:tc>
        <w:tc>
          <w:tcPr>
            <w:tcW w:w="426" w:type="dxa"/>
            <w:tcBorders>
              <w:top w:val="single" w:sz="4" w:space="0" w:color="FFFFFF"/>
              <w:bottom w:val="single" w:sz="4" w:space="0" w:color="FFFFFF"/>
              <w:right w:val="single" w:sz="4" w:space="0" w:color="FFFFFF"/>
            </w:tcBorders>
          </w:tcPr>
          <w:p w14:paraId="3A3E730F" w14:textId="77777777" w:rsidR="00D07CB9" w:rsidRPr="00D07CB9" w:rsidRDefault="00D07CB9" w:rsidP="00D07CB9">
            <w:pPr>
              <w:jc w:val="both"/>
              <w:rPr>
                <w:sz w:val="20"/>
                <w:szCs w:val="20"/>
              </w:rPr>
            </w:pPr>
          </w:p>
          <w:p w14:paraId="08D0DECB" w14:textId="77777777" w:rsidR="00D07CB9" w:rsidRPr="00D07CB9" w:rsidRDefault="00D07CB9" w:rsidP="00D07CB9">
            <w:pPr>
              <w:jc w:val="both"/>
              <w:rPr>
                <w:sz w:val="20"/>
                <w:szCs w:val="20"/>
              </w:rPr>
            </w:pPr>
          </w:p>
          <w:p w14:paraId="4FFFCB24" w14:textId="77777777" w:rsidR="00D07CB9" w:rsidRPr="00D07CB9" w:rsidRDefault="00D07CB9" w:rsidP="00D07CB9">
            <w:pPr>
              <w:jc w:val="both"/>
              <w:rPr>
                <w:sz w:val="20"/>
                <w:szCs w:val="20"/>
              </w:rPr>
            </w:pPr>
          </w:p>
          <w:p w14:paraId="2321032A" w14:textId="77777777" w:rsidR="00D07CB9" w:rsidRPr="00D07CB9" w:rsidRDefault="00D07CB9" w:rsidP="00D07CB9">
            <w:pPr>
              <w:jc w:val="both"/>
              <w:rPr>
                <w:sz w:val="20"/>
                <w:szCs w:val="20"/>
              </w:rPr>
            </w:pPr>
          </w:p>
          <w:p w14:paraId="448328FD" w14:textId="77777777" w:rsidR="00D07CB9" w:rsidRPr="00D07CB9" w:rsidRDefault="00D07CB9" w:rsidP="00D07CB9">
            <w:pPr>
              <w:jc w:val="both"/>
              <w:rPr>
                <w:sz w:val="20"/>
                <w:szCs w:val="20"/>
              </w:rPr>
            </w:pPr>
          </w:p>
          <w:p w14:paraId="76C85DBB" w14:textId="77777777" w:rsidR="00D07CB9" w:rsidRPr="00D07CB9" w:rsidRDefault="00D07CB9" w:rsidP="00D07CB9">
            <w:pPr>
              <w:jc w:val="both"/>
              <w:rPr>
                <w:sz w:val="20"/>
                <w:szCs w:val="20"/>
              </w:rPr>
            </w:pPr>
          </w:p>
          <w:p w14:paraId="7FC0B761" w14:textId="77777777" w:rsidR="00D07CB9" w:rsidRPr="00D07CB9" w:rsidRDefault="00D07CB9" w:rsidP="00D07CB9">
            <w:pPr>
              <w:jc w:val="both"/>
              <w:rPr>
                <w:sz w:val="20"/>
                <w:szCs w:val="20"/>
              </w:rPr>
            </w:pPr>
          </w:p>
          <w:p w14:paraId="1F480C89" w14:textId="77777777" w:rsidR="00D07CB9" w:rsidRPr="00D07CB9" w:rsidRDefault="00D07CB9" w:rsidP="00D07CB9">
            <w:pPr>
              <w:jc w:val="both"/>
              <w:rPr>
                <w:sz w:val="20"/>
                <w:szCs w:val="20"/>
              </w:rPr>
            </w:pPr>
          </w:p>
          <w:p w14:paraId="2A15A6D5" w14:textId="77777777" w:rsidR="00D07CB9" w:rsidRPr="00D07CB9" w:rsidRDefault="00D07CB9" w:rsidP="00D07CB9">
            <w:pPr>
              <w:jc w:val="both"/>
              <w:rPr>
                <w:sz w:val="20"/>
                <w:szCs w:val="20"/>
              </w:rPr>
            </w:pPr>
            <w:r w:rsidRPr="00D07CB9">
              <w:rPr>
                <w:sz w:val="20"/>
                <w:szCs w:val="20"/>
              </w:rPr>
              <w:t>».</w:t>
            </w:r>
          </w:p>
        </w:tc>
      </w:tr>
    </w:tbl>
    <w:p w14:paraId="7DA8D998" w14:textId="77777777" w:rsidR="00D07CB9" w:rsidRPr="00D07CB9" w:rsidRDefault="00D07CB9" w:rsidP="00D07CB9">
      <w:pPr>
        <w:ind w:firstLine="709"/>
        <w:contextualSpacing/>
        <w:jc w:val="both"/>
        <w:rPr>
          <w:sz w:val="20"/>
          <w:szCs w:val="20"/>
        </w:rPr>
      </w:pPr>
      <w:r w:rsidRPr="00D07CB9">
        <w:rPr>
          <w:sz w:val="20"/>
          <w:szCs w:val="20"/>
        </w:rPr>
        <w:t>2. Управлению делами администрации Куйбышевского муниципального района Новосибирской области (</w:t>
      </w:r>
      <w:proofErr w:type="spellStart"/>
      <w:r w:rsidRPr="00D07CB9">
        <w:rPr>
          <w:sz w:val="20"/>
          <w:szCs w:val="20"/>
        </w:rPr>
        <w:t>Дирибасова</w:t>
      </w:r>
      <w:proofErr w:type="spellEnd"/>
      <w:r w:rsidRPr="00D07CB9">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1B09201" w14:textId="77777777" w:rsidR="00D07CB9" w:rsidRPr="00D07CB9" w:rsidRDefault="00D07CB9" w:rsidP="00D07CB9">
      <w:pPr>
        <w:ind w:firstLine="709"/>
        <w:jc w:val="both"/>
        <w:rPr>
          <w:sz w:val="20"/>
          <w:szCs w:val="20"/>
        </w:rPr>
      </w:pPr>
      <w:r w:rsidRPr="00D07CB9">
        <w:rPr>
          <w:sz w:val="20"/>
          <w:szCs w:val="20"/>
        </w:rPr>
        <w:t>3. Контроль за исполнением постановления оставляю за собой.</w:t>
      </w:r>
    </w:p>
    <w:p w14:paraId="7DDE1EE1" w14:textId="77777777" w:rsidR="00D07CB9" w:rsidRPr="00D07CB9" w:rsidRDefault="00D07CB9" w:rsidP="00D07CB9">
      <w:pPr>
        <w:jc w:val="both"/>
        <w:rPr>
          <w:sz w:val="20"/>
          <w:szCs w:val="20"/>
        </w:rPr>
      </w:pPr>
    </w:p>
    <w:p w14:paraId="2AA44653" w14:textId="77777777" w:rsidR="00D07CB9" w:rsidRPr="00D07CB9" w:rsidRDefault="00D07CB9" w:rsidP="00D07CB9">
      <w:pPr>
        <w:jc w:val="both"/>
        <w:rPr>
          <w:sz w:val="20"/>
          <w:szCs w:val="20"/>
        </w:rPr>
      </w:pPr>
      <w:r w:rsidRPr="00D07CB9">
        <w:rPr>
          <w:sz w:val="20"/>
          <w:szCs w:val="20"/>
        </w:rPr>
        <w:t xml:space="preserve">Глава Куйбышевского муниципального </w:t>
      </w:r>
    </w:p>
    <w:p w14:paraId="7B2A94C6" w14:textId="01714464" w:rsidR="00D07CB9" w:rsidRPr="00D07CB9" w:rsidRDefault="00D07CB9" w:rsidP="00D07CB9">
      <w:pPr>
        <w:jc w:val="both"/>
        <w:rPr>
          <w:sz w:val="20"/>
          <w:szCs w:val="20"/>
        </w:rPr>
      </w:pPr>
      <w:r w:rsidRPr="00D07CB9">
        <w:rPr>
          <w:sz w:val="20"/>
          <w:szCs w:val="20"/>
        </w:rPr>
        <w:t>района Новосибирской области</w:t>
      </w:r>
      <w:r w:rsidRPr="00D07CB9">
        <w:rPr>
          <w:sz w:val="20"/>
          <w:szCs w:val="20"/>
        </w:rPr>
        <w:tab/>
      </w:r>
      <w:r w:rsidRPr="00D07CB9">
        <w:rPr>
          <w:sz w:val="20"/>
          <w:szCs w:val="20"/>
        </w:rPr>
        <w:tab/>
      </w:r>
      <w:r w:rsidRPr="00D07CB9">
        <w:rPr>
          <w:sz w:val="20"/>
          <w:szCs w:val="20"/>
        </w:rPr>
        <w:tab/>
      </w:r>
      <w:r w:rsidRPr="00D07CB9">
        <w:rPr>
          <w:sz w:val="20"/>
          <w:szCs w:val="20"/>
        </w:rPr>
        <w:tab/>
        <w:t xml:space="preserve">      </w:t>
      </w:r>
      <w:r>
        <w:rPr>
          <w:sz w:val="20"/>
          <w:szCs w:val="20"/>
        </w:rPr>
        <w:t xml:space="preserve">                                          </w:t>
      </w:r>
      <w:r w:rsidRPr="00D07CB9">
        <w:rPr>
          <w:sz w:val="20"/>
          <w:szCs w:val="20"/>
        </w:rPr>
        <w:t xml:space="preserve">                    О.В. Караваев</w:t>
      </w:r>
    </w:p>
    <w:p w14:paraId="2B9A59BB" w14:textId="77777777" w:rsidR="00D07CB9" w:rsidRPr="00D07CB9" w:rsidRDefault="00D07CB9" w:rsidP="00D07CB9">
      <w:pPr>
        <w:spacing w:line="240" w:lineRule="atLeast"/>
        <w:jc w:val="both"/>
        <w:rPr>
          <w:sz w:val="20"/>
          <w:szCs w:val="20"/>
        </w:rPr>
      </w:pPr>
    </w:p>
    <w:p w14:paraId="1A834E00" w14:textId="7545BA32" w:rsidR="00BB6686" w:rsidRPr="00BB6686" w:rsidRDefault="00BB6686" w:rsidP="00E27D66">
      <w:pPr>
        <w:spacing w:line="360" w:lineRule="auto"/>
        <w:ind w:firstLine="540"/>
        <w:jc w:val="center"/>
        <w:rPr>
          <w:sz w:val="20"/>
          <w:szCs w:val="20"/>
        </w:rPr>
      </w:pPr>
    </w:p>
    <w:p w14:paraId="5670773D" w14:textId="77777777" w:rsidR="00F83812" w:rsidRDefault="00BB6686" w:rsidP="00BB6686">
      <w:pPr>
        <w:ind w:firstLine="540"/>
        <w:jc w:val="center"/>
        <w:rPr>
          <w:sz w:val="20"/>
          <w:szCs w:val="20"/>
        </w:rPr>
      </w:pPr>
      <w:r w:rsidRPr="00BB6686">
        <w:rPr>
          <w:sz w:val="20"/>
          <w:szCs w:val="20"/>
        </w:rPr>
        <w:t xml:space="preserve">АДМИНИСТРАЦИЯ КУЙБЫШЕВСКОГО МУНИЦИПАЛЬНОГО РАЙОНА </w:t>
      </w:r>
    </w:p>
    <w:p w14:paraId="3A540475" w14:textId="339B3CD2" w:rsidR="00BB6686" w:rsidRPr="00BB6686" w:rsidRDefault="00BB6686" w:rsidP="00BB6686">
      <w:pPr>
        <w:ind w:firstLine="540"/>
        <w:jc w:val="center"/>
        <w:rPr>
          <w:sz w:val="20"/>
          <w:szCs w:val="20"/>
        </w:rPr>
      </w:pPr>
      <w:r w:rsidRPr="00BB6686">
        <w:rPr>
          <w:sz w:val="20"/>
          <w:szCs w:val="20"/>
        </w:rPr>
        <w:t xml:space="preserve">НОВОСИБИРСКОЙ ОБЛАСТИ </w:t>
      </w:r>
    </w:p>
    <w:p w14:paraId="443BC7A8" w14:textId="77777777" w:rsidR="00BB6686" w:rsidRPr="00BB6686" w:rsidRDefault="00BB6686" w:rsidP="00BB6686">
      <w:pPr>
        <w:pStyle w:val="1a"/>
        <w:ind w:firstLine="540"/>
        <w:rPr>
          <w:b w:val="0"/>
          <w:sz w:val="20"/>
          <w:szCs w:val="20"/>
        </w:rPr>
      </w:pPr>
    </w:p>
    <w:p w14:paraId="446758FD" w14:textId="77777777" w:rsidR="00BB6686" w:rsidRPr="00BB6686" w:rsidRDefault="00BB6686" w:rsidP="00BB6686">
      <w:pPr>
        <w:pStyle w:val="1a"/>
        <w:ind w:firstLine="540"/>
        <w:rPr>
          <w:b w:val="0"/>
          <w:sz w:val="20"/>
          <w:szCs w:val="20"/>
        </w:rPr>
      </w:pPr>
      <w:r w:rsidRPr="00BB6686">
        <w:rPr>
          <w:b w:val="0"/>
          <w:sz w:val="20"/>
          <w:szCs w:val="20"/>
        </w:rPr>
        <w:t>ПОСТАНОВЛЕНИЕ</w:t>
      </w:r>
    </w:p>
    <w:p w14:paraId="4BCDBD66" w14:textId="77777777" w:rsidR="00BB6686" w:rsidRPr="00BB6686" w:rsidRDefault="00BB6686" w:rsidP="00BB6686">
      <w:pPr>
        <w:ind w:firstLine="540"/>
        <w:jc w:val="center"/>
        <w:rPr>
          <w:sz w:val="20"/>
          <w:szCs w:val="20"/>
        </w:rPr>
      </w:pPr>
    </w:p>
    <w:p w14:paraId="2EE7C394" w14:textId="77777777" w:rsidR="00BB6686" w:rsidRPr="00BB6686" w:rsidRDefault="00BB6686" w:rsidP="00BB6686">
      <w:pPr>
        <w:ind w:firstLine="540"/>
        <w:jc w:val="center"/>
        <w:rPr>
          <w:sz w:val="20"/>
          <w:szCs w:val="20"/>
        </w:rPr>
      </w:pPr>
      <w:r w:rsidRPr="00BB6686">
        <w:rPr>
          <w:sz w:val="20"/>
          <w:szCs w:val="20"/>
        </w:rPr>
        <w:t>г. Куйбышев</w:t>
      </w:r>
    </w:p>
    <w:p w14:paraId="0C46D039" w14:textId="77777777" w:rsidR="00BB6686" w:rsidRPr="00BB6686" w:rsidRDefault="00BB6686" w:rsidP="00BB6686">
      <w:pPr>
        <w:ind w:firstLine="540"/>
        <w:jc w:val="center"/>
        <w:rPr>
          <w:sz w:val="20"/>
          <w:szCs w:val="20"/>
        </w:rPr>
      </w:pPr>
      <w:r w:rsidRPr="00BB6686">
        <w:rPr>
          <w:sz w:val="20"/>
          <w:szCs w:val="20"/>
        </w:rPr>
        <w:t>Новосибирской области</w:t>
      </w:r>
    </w:p>
    <w:p w14:paraId="13AECAD0" w14:textId="77777777" w:rsidR="00BB6686" w:rsidRPr="00BB6686" w:rsidRDefault="00BB6686" w:rsidP="00BB6686">
      <w:pPr>
        <w:tabs>
          <w:tab w:val="center" w:pos="-1843"/>
          <w:tab w:val="left" w:pos="-1418"/>
          <w:tab w:val="right" w:pos="11907"/>
        </w:tabs>
        <w:autoSpaceDE w:val="0"/>
        <w:autoSpaceDN w:val="0"/>
        <w:ind w:right="-1" w:firstLine="540"/>
        <w:jc w:val="both"/>
        <w:rPr>
          <w:sz w:val="20"/>
          <w:szCs w:val="20"/>
        </w:rPr>
      </w:pPr>
    </w:p>
    <w:p w14:paraId="33A75891" w14:textId="77777777" w:rsidR="00BB6686" w:rsidRPr="00BB6686" w:rsidRDefault="00BB6686" w:rsidP="00BB6686">
      <w:pPr>
        <w:tabs>
          <w:tab w:val="center" w:pos="-1843"/>
          <w:tab w:val="left" w:pos="-1418"/>
          <w:tab w:val="right" w:pos="11907"/>
        </w:tabs>
        <w:autoSpaceDE w:val="0"/>
        <w:autoSpaceDN w:val="0"/>
        <w:ind w:right="-1" w:firstLine="540"/>
        <w:jc w:val="center"/>
        <w:rPr>
          <w:sz w:val="20"/>
          <w:szCs w:val="20"/>
        </w:rPr>
      </w:pPr>
      <w:r w:rsidRPr="00BB6686">
        <w:rPr>
          <w:sz w:val="20"/>
          <w:szCs w:val="20"/>
        </w:rPr>
        <w:t>13.08.2020 № 627</w:t>
      </w:r>
    </w:p>
    <w:p w14:paraId="35FD85B3" w14:textId="77777777" w:rsidR="00BB6686" w:rsidRPr="00BB6686" w:rsidRDefault="00BB6686" w:rsidP="00BB6686">
      <w:pPr>
        <w:tabs>
          <w:tab w:val="center" w:pos="-1843"/>
          <w:tab w:val="left" w:pos="-1418"/>
          <w:tab w:val="right" w:pos="11907"/>
        </w:tabs>
        <w:autoSpaceDE w:val="0"/>
        <w:autoSpaceDN w:val="0"/>
        <w:ind w:right="-1"/>
        <w:rPr>
          <w:sz w:val="20"/>
          <w:szCs w:val="20"/>
        </w:rPr>
      </w:pPr>
    </w:p>
    <w:p w14:paraId="59FEE164" w14:textId="77777777" w:rsidR="00BB6686" w:rsidRPr="00BB6686" w:rsidRDefault="00BB6686" w:rsidP="00BB6686">
      <w:pPr>
        <w:autoSpaceDE w:val="0"/>
        <w:autoSpaceDN w:val="0"/>
        <w:adjustRightInd w:val="0"/>
        <w:jc w:val="center"/>
        <w:rPr>
          <w:sz w:val="20"/>
          <w:szCs w:val="20"/>
        </w:rPr>
      </w:pPr>
      <w:r w:rsidRPr="00BB6686">
        <w:rPr>
          <w:sz w:val="20"/>
          <w:szCs w:val="20"/>
        </w:rPr>
        <w:t xml:space="preserve">О проведении аукциона на право заключения договоров аренды </w:t>
      </w:r>
      <w:r w:rsidRPr="00BB6686">
        <w:rPr>
          <w:sz w:val="20"/>
          <w:szCs w:val="20"/>
        </w:rPr>
        <w:br/>
        <w:t>земельных участков, находящихся в государственной собственности</w:t>
      </w:r>
    </w:p>
    <w:p w14:paraId="2219B077" w14:textId="77777777" w:rsidR="00BB6686" w:rsidRPr="00BB6686" w:rsidRDefault="00BB6686" w:rsidP="00BB6686">
      <w:pPr>
        <w:tabs>
          <w:tab w:val="center" w:pos="-1843"/>
          <w:tab w:val="left" w:pos="-1418"/>
          <w:tab w:val="right" w:pos="11907"/>
        </w:tabs>
        <w:autoSpaceDE w:val="0"/>
        <w:autoSpaceDN w:val="0"/>
        <w:ind w:right="-1" w:firstLine="540"/>
        <w:jc w:val="both"/>
        <w:rPr>
          <w:sz w:val="20"/>
          <w:szCs w:val="20"/>
        </w:rPr>
      </w:pPr>
    </w:p>
    <w:p w14:paraId="4E9397BA" w14:textId="77777777" w:rsidR="00BB6686" w:rsidRPr="00BB6686" w:rsidRDefault="00BB6686" w:rsidP="00BB6686">
      <w:pPr>
        <w:tabs>
          <w:tab w:val="left" w:pos="1440"/>
        </w:tabs>
        <w:ind w:right="-4" w:firstLine="560"/>
        <w:jc w:val="both"/>
        <w:rPr>
          <w:sz w:val="20"/>
          <w:szCs w:val="20"/>
        </w:rPr>
      </w:pPr>
      <w:r w:rsidRPr="00BB6686">
        <w:rPr>
          <w:sz w:val="20"/>
          <w:szCs w:val="20"/>
        </w:rPr>
        <w:lastRenderedPageBreak/>
        <w:t>Руководствуясь статьями 39.6, 39.7, 39.8, 39.11, 39.12 Земельного кодекса Российской Федерации, администрация Куйбышевского муниципального района Новосибирской области</w:t>
      </w:r>
    </w:p>
    <w:p w14:paraId="0F3093E3" w14:textId="77777777" w:rsidR="00BB6686" w:rsidRPr="00BB6686" w:rsidRDefault="00BB6686" w:rsidP="00BB6686">
      <w:pPr>
        <w:tabs>
          <w:tab w:val="left" w:pos="1440"/>
        </w:tabs>
        <w:ind w:right="-4" w:firstLine="560"/>
        <w:jc w:val="both"/>
        <w:rPr>
          <w:sz w:val="20"/>
          <w:szCs w:val="20"/>
        </w:rPr>
      </w:pPr>
      <w:r w:rsidRPr="00BB6686">
        <w:rPr>
          <w:sz w:val="20"/>
          <w:szCs w:val="20"/>
        </w:rPr>
        <w:t>ПОСТАНОВЛЯЕТ:</w:t>
      </w:r>
    </w:p>
    <w:p w14:paraId="55A632B8" w14:textId="77777777" w:rsidR="00BB6686" w:rsidRPr="00BB6686" w:rsidRDefault="00BB6686" w:rsidP="00BB6686">
      <w:pPr>
        <w:ind w:right="-4" w:firstLine="560"/>
        <w:jc w:val="both"/>
        <w:rPr>
          <w:sz w:val="20"/>
          <w:szCs w:val="20"/>
        </w:rPr>
      </w:pPr>
      <w:r w:rsidRPr="00BB6686">
        <w:rPr>
          <w:sz w:val="20"/>
          <w:szCs w:val="20"/>
        </w:rPr>
        <w:t>1. Провести открытый аукцион на право заключения договоров аренды земельных участков из земель сельскохозяйственного назначения:</w:t>
      </w:r>
    </w:p>
    <w:p w14:paraId="63F4B314" w14:textId="77777777" w:rsidR="00BB6686" w:rsidRPr="00BB6686" w:rsidRDefault="00BB6686" w:rsidP="00BB6686">
      <w:pPr>
        <w:ind w:right="-4" w:firstLine="560"/>
        <w:jc w:val="both"/>
        <w:rPr>
          <w:sz w:val="20"/>
          <w:szCs w:val="20"/>
        </w:rPr>
      </w:pPr>
      <w:r w:rsidRPr="00BB6686">
        <w:rPr>
          <w:sz w:val="20"/>
          <w:szCs w:val="20"/>
        </w:rPr>
        <w:t xml:space="preserve">1) с кадастровым номером 54:14:025505:17, адрес: Новосибирская область, Куйбышевский район, в районе д. </w:t>
      </w:r>
      <w:proofErr w:type="spellStart"/>
      <w:r w:rsidRPr="00BB6686">
        <w:rPr>
          <w:sz w:val="20"/>
          <w:szCs w:val="20"/>
        </w:rPr>
        <w:t>Помельцево</w:t>
      </w:r>
      <w:proofErr w:type="spellEnd"/>
      <w:r w:rsidRPr="00BB6686">
        <w:rPr>
          <w:sz w:val="20"/>
          <w:szCs w:val="20"/>
        </w:rPr>
        <w:t xml:space="preserve">, площадью </w:t>
      </w:r>
      <w:proofErr w:type="gramStart"/>
      <w:r w:rsidRPr="00BB6686">
        <w:rPr>
          <w:sz w:val="20"/>
          <w:szCs w:val="20"/>
        </w:rPr>
        <w:t xml:space="preserve">379289  </w:t>
      </w:r>
      <w:proofErr w:type="spellStart"/>
      <w:r w:rsidRPr="00BB6686">
        <w:rPr>
          <w:sz w:val="20"/>
          <w:szCs w:val="20"/>
        </w:rPr>
        <w:t>кв.м</w:t>
      </w:r>
      <w:proofErr w:type="spellEnd"/>
      <w:r w:rsidRPr="00BB6686">
        <w:rPr>
          <w:sz w:val="20"/>
          <w:szCs w:val="20"/>
        </w:rPr>
        <w:t>.</w:t>
      </w:r>
      <w:proofErr w:type="gramEnd"/>
      <w:r w:rsidRPr="00BB6686">
        <w:rPr>
          <w:sz w:val="20"/>
          <w:szCs w:val="20"/>
        </w:rPr>
        <w:t>, вид разрешенного использования: с/х использование;</w:t>
      </w:r>
    </w:p>
    <w:p w14:paraId="3D86F83B" w14:textId="77777777" w:rsidR="00BB6686" w:rsidRPr="00BB6686" w:rsidRDefault="00BB6686" w:rsidP="00BB6686">
      <w:pPr>
        <w:ind w:right="-4" w:firstLine="560"/>
        <w:jc w:val="both"/>
        <w:rPr>
          <w:sz w:val="20"/>
          <w:szCs w:val="20"/>
        </w:rPr>
      </w:pPr>
      <w:r w:rsidRPr="00BB6686">
        <w:rPr>
          <w:sz w:val="20"/>
          <w:szCs w:val="20"/>
        </w:rPr>
        <w:t xml:space="preserve">2) с кадастровым номером 54:14:025505:13, адрес: Новосибирская область, Куйбышевский район, в районе д. </w:t>
      </w:r>
      <w:proofErr w:type="spellStart"/>
      <w:r w:rsidRPr="00BB6686">
        <w:rPr>
          <w:sz w:val="20"/>
          <w:szCs w:val="20"/>
        </w:rPr>
        <w:t>Помельцево</w:t>
      </w:r>
      <w:proofErr w:type="spellEnd"/>
      <w:r w:rsidRPr="00BB6686">
        <w:rPr>
          <w:sz w:val="20"/>
          <w:szCs w:val="20"/>
        </w:rPr>
        <w:t xml:space="preserve">, площадью 590225 </w:t>
      </w:r>
      <w:proofErr w:type="spellStart"/>
      <w:r w:rsidRPr="00BB6686">
        <w:rPr>
          <w:sz w:val="20"/>
          <w:szCs w:val="20"/>
        </w:rPr>
        <w:t>кв.м</w:t>
      </w:r>
      <w:proofErr w:type="spellEnd"/>
      <w:r w:rsidRPr="00BB6686">
        <w:rPr>
          <w:sz w:val="20"/>
          <w:szCs w:val="20"/>
        </w:rPr>
        <w:t>. вид разрешенного использования: с/х использование.</w:t>
      </w:r>
    </w:p>
    <w:p w14:paraId="7DEDD3D6" w14:textId="77777777" w:rsidR="00BB6686" w:rsidRPr="00BB6686" w:rsidRDefault="00BB6686" w:rsidP="00BB6686">
      <w:pPr>
        <w:ind w:right="-4" w:firstLine="560"/>
        <w:jc w:val="both"/>
        <w:rPr>
          <w:sz w:val="20"/>
          <w:szCs w:val="20"/>
        </w:rPr>
      </w:pPr>
      <w:r w:rsidRPr="00BB6686">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настоящее постановление и информационное сообщение «Извещение о проведении аукциона на право заключения договоров аренды земельных участков, находящихся в государственной собственности» (Приложение) на сайте www.torgi.gov.ru и организовать проведение открытого аукциона на право заключения договоров аренды земельных участков.</w:t>
      </w:r>
    </w:p>
    <w:p w14:paraId="27E4A1DE" w14:textId="77777777" w:rsidR="00BB6686" w:rsidRPr="00BB6686" w:rsidRDefault="00BB6686" w:rsidP="00BB6686">
      <w:pPr>
        <w:ind w:right="-4" w:firstLine="560"/>
        <w:jc w:val="both"/>
        <w:rPr>
          <w:sz w:val="20"/>
          <w:szCs w:val="20"/>
        </w:rPr>
      </w:pPr>
      <w:r w:rsidRPr="00BB6686">
        <w:rPr>
          <w:sz w:val="20"/>
          <w:szCs w:val="20"/>
        </w:rPr>
        <w:t>3. Управлению делами администрации Куйбышевского муниципального  района Новосибирской области (</w:t>
      </w:r>
      <w:proofErr w:type="spellStart"/>
      <w:r w:rsidRPr="00BB6686">
        <w:rPr>
          <w:sz w:val="20"/>
          <w:szCs w:val="20"/>
        </w:rPr>
        <w:t>Дирибасова</w:t>
      </w:r>
      <w:proofErr w:type="spellEnd"/>
      <w:r w:rsidRPr="00BB6686">
        <w:rPr>
          <w:sz w:val="20"/>
          <w:szCs w:val="20"/>
        </w:rPr>
        <w:t xml:space="preserve"> Т.О.)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района </w:t>
      </w:r>
      <w:hyperlink r:id="rId8" w:history="1">
        <w:r w:rsidRPr="00BB6686">
          <w:rPr>
            <w:rStyle w:val="afa"/>
            <w:sz w:val="20"/>
            <w:szCs w:val="20"/>
          </w:rPr>
          <w:t>www.kuibyshev.nso.ru</w:t>
        </w:r>
      </w:hyperlink>
      <w:r w:rsidRPr="00BB6686">
        <w:rPr>
          <w:sz w:val="20"/>
          <w:szCs w:val="20"/>
        </w:rPr>
        <w:t xml:space="preserve"> настоящее постановление и информационное сообщение «Извещение о проведении аукциона на право заключения договоров аренды земельных участков, находящихся в государственной собственности» (Приложение).</w:t>
      </w:r>
    </w:p>
    <w:p w14:paraId="0922957F" w14:textId="3BC7CBC6" w:rsidR="00BB6686" w:rsidRPr="00BB6686" w:rsidRDefault="00BB6686" w:rsidP="00BB6686">
      <w:pPr>
        <w:ind w:right="-4" w:firstLine="560"/>
        <w:jc w:val="both"/>
        <w:rPr>
          <w:sz w:val="20"/>
          <w:szCs w:val="20"/>
        </w:rPr>
      </w:pPr>
      <w:r w:rsidRPr="00BB6686">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w:t>
      </w:r>
      <w:r w:rsidR="00AA5F6C">
        <w:rPr>
          <w:sz w:val="20"/>
          <w:szCs w:val="20"/>
        </w:rPr>
        <w:t xml:space="preserve">о района Новосибирской области </w:t>
      </w:r>
      <w:r w:rsidRPr="00BB6686">
        <w:rPr>
          <w:sz w:val="20"/>
          <w:szCs w:val="20"/>
        </w:rPr>
        <w:t>Г.А. Летова.</w:t>
      </w:r>
    </w:p>
    <w:p w14:paraId="0ECDE66E" w14:textId="77777777" w:rsidR="00BB6686" w:rsidRPr="00BB6686" w:rsidRDefault="00BB6686" w:rsidP="00BB6686">
      <w:pPr>
        <w:tabs>
          <w:tab w:val="left" w:pos="1440"/>
          <w:tab w:val="left" w:pos="1620"/>
        </w:tabs>
        <w:ind w:right="-4"/>
        <w:rPr>
          <w:sz w:val="20"/>
          <w:szCs w:val="20"/>
        </w:rPr>
      </w:pPr>
    </w:p>
    <w:p w14:paraId="0C0DD3C5" w14:textId="77777777" w:rsidR="00BB6686" w:rsidRPr="00BB6686" w:rsidRDefault="00BB6686" w:rsidP="00BB6686">
      <w:pPr>
        <w:tabs>
          <w:tab w:val="left" w:pos="1440"/>
          <w:tab w:val="left" w:pos="1620"/>
        </w:tabs>
        <w:ind w:right="-4"/>
        <w:rPr>
          <w:sz w:val="20"/>
          <w:szCs w:val="20"/>
        </w:rPr>
      </w:pPr>
      <w:r w:rsidRPr="00BB6686">
        <w:rPr>
          <w:sz w:val="20"/>
          <w:szCs w:val="20"/>
        </w:rPr>
        <w:t>Глава Куйбышевского муниципального района</w:t>
      </w:r>
    </w:p>
    <w:p w14:paraId="0981DCD3" w14:textId="7EDAB85B" w:rsidR="00BB6686" w:rsidRPr="00BB6686" w:rsidRDefault="00BB6686" w:rsidP="00BB6686">
      <w:pPr>
        <w:tabs>
          <w:tab w:val="left" w:pos="1440"/>
          <w:tab w:val="left" w:pos="1620"/>
        </w:tabs>
        <w:ind w:right="-4"/>
        <w:rPr>
          <w:sz w:val="20"/>
          <w:szCs w:val="20"/>
        </w:rPr>
      </w:pPr>
      <w:r w:rsidRPr="00BB6686">
        <w:rPr>
          <w:sz w:val="20"/>
          <w:szCs w:val="20"/>
        </w:rPr>
        <w:t xml:space="preserve">Новосибирской области                                         </w:t>
      </w:r>
      <w:r w:rsidRPr="00BB6686">
        <w:rPr>
          <w:sz w:val="20"/>
          <w:szCs w:val="20"/>
        </w:rPr>
        <w:tab/>
      </w:r>
      <w:r w:rsidRPr="00BB6686">
        <w:rPr>
          <w:sz w:val="20"/>
          <w:szCs w:val="20"/>
        </w:rPr>
        <w:tab/>
        <w:t xml:space="preserve">          </w:t>
      </w:r>
      <w:r>
        <w:rPr>
          <w:sz w:val="20"/>
          <w:szCs w:val="20"/>
        </w:rPr>
        <w:t xml:space="preserve">                                                      </w:t>
      </w:r>
      <w:r w:rsidRPr="00BB6686">
        <w:rPr>
          <w:sz w:val="20"/>
          <w:szCs w:val="20"/>
        </w:rPr>
        <w:t xml:space="preserve">   О.В. Караваев</w:t>
      </w:r>
    </w:p>
    <w:p w14:paraId="56013D3A" w14:textId="77777777" w:rsidR="00BB6686" w:rsidRPr="00BB6686" w:rsidRDefault="00BB6686" w:rsidP="00BB6686">
      <w:pPr>
        <w:tabs>
          <w:tab w:val="left" w:pos="1440"/>
          <w:tab w:val="left" w:pos="1620"/>
        </w:tabs>
        <w:rPr>
          <w:sz w:val="20"/>
          <w:szCs w:val="20"/>
        </w:rPr>
      </w:pPr>
    </w:p>
    <w:p w14:paraId="0896CB37" w14:textId="77777777" w:rsidR="00BB6686" w:rsidRPr="00BB6686" w:rsidRDefault="00BB6686" w:rsidP="00BB6686">
      <w:pPr>
        <w:tabs>
          <w:tab w:val="left" w:pos="1440"/>
          <w:tab w:val="left" w:pos="1620"/>
        </w:tabs>
        <w:jc w:val="right"/>
        <w:rPr>
          <w:sz w:val="20"/>
          <w:szCs w:val="20"/>
        </w:rPr>
      </w:pPr>
      <w:r w:rsidRPr="00BB6686">
        <w:rPr>
          <w:sz w:val="20"/>
          <w:szCs w:val="20"/>
        </w:rPr>
        <w:t xml:space="preserve">                                                                                    ПРИЛОЖЕНИЕ</w:t>
      </w:r>
    </w:p>
    <w:p w14:paraId="1BFEBB19" w14:textId="77777777" w:rsidR="00BB6686" w:rsidRPr="00BB6686" w:rsidRDefault="00BB6686" w:rsidP="00BB6686">
      <w:pPr>
        <w:tabs>
          <w:tab w:val="left" w:pos="1440"/>
          <w:tab w:val="left" w:pos="1620"/>
        </w:tabs>
        <w:jc w:val="right"/>
        <w:rPr>
          <w:sz w:val="20"/>
          <w:szCs w:val="20"/>
        </w:rPr>
      </w:pPr>
      <w:r w:rsidRPr="00BB6686">
        <w:rPr>
          <w:sz w:val="20"/>
          <w:szCs w:val="20"/>
        </w:rPr>
        <w:t xml:space="preserve">к постановлению администрации      </w:t>
      </w:r>
      <w:r w:rsidRPr="00BB6686">
        <w:rPr>
          <w:sz w:val="20"/>
          <w:szCs w:val="20"/>
        </w:rPr>
        <w:br/>
        <w:t xml:space="preserve">                                                                                 Куйбышевского муниципального района Новосибирской области</w:t>
      </w:r>
    </w:p>
    <w:p w14:paraId="165C77D0" w14:textId="77777777" w:rsidR="00BB6686" w:rsidRPr="00BB6686" w:rsidRDefault="00BB6686" w:rsidP="00BB6686">
      <w:pPr>
        <w:tabs>
          <w:tab w:val="left" w:pos="1440"/>
          <w:tab w:val="left" w:pos="1620"/>
        </w:tabs>
        <w:jc w:val="right"/>
        <w:rPr>
          <w:sz w:val="20"/>
          <w:szCs w:val="20"/>
        </w:rPr>
      </w:pPr>
      <w:r w:rsidRPr="00BB6686">
        <w:rPr>
          <w:sz w:val="20"/>
          <w:szCs w:val="20"/>
        </w:rPr>
        <w:t xml:space="preserve">                                                                                     от 13.08.2020 № 627</w:t>
      </w:r>
    </w:p>
    <w:p w14:paraId="746D3635" w14:textId="77777777" w:rsidR="00BB6686" w:rsidRPr="00BB6686" w:rsidRDefault="00BB6686" w:rsidP="00BB6686">
      <w:pPr>
        <w:ind w:firstLine="709"/>
        <w:jc w:val="center"/>
        <w:rPr>
          <w:sz w:val="20"/>
          <w:szCs w:val="20"/>
        </w:rPr>
      </w:pPr>
    </w:p>
    <w:p w14:paraId="1CC592AE" w14:textId="77777777" w:rsidR="00BB6686" w:rsidRPr="00BB6686" w:rsidRDefault="00BB6686" w:rsidP="00BB6686">
      <w:pPr>
        <w:ind w:firstLine="709"/>
        <w:jc w:val="center"/>
        <w:rPr>
          <w:sz w:val="20"/>
          <w:szCs w:val="20"/>
        </w:rPr>
      </w:pPr>
      <w:r w:rsidRPr="00BB6686">
        <w:rPr>
          <w:sz w:val="20"/>
          <w:szCs w:val="20"/>
        </w:rPr>
        <w:t>Извещение</w:t>
      </w:r>
    </w:p>
    <w:p w14:paraId="6298E7C3" w14:textId="77777777" w:rsidR="00BB6686" w:rsidRPr="00BB6686" w:rsidRDefault="00BB6686" w:rsidP="00BB6686">
      <w:pPr>
        <w:ind w:firstLine="709"/>
        <w:jc w:val="center"/>
        <w:rPr>
          <w:sz w:val="20"/>
          <w:szCs w:val="20"/>
        </w:rPr>
      </w:pPr>
      <w:r w:rsidRPr="00BB6686">
        <w:rPr>
          <w:sz w:val="20"/>
          <w:szCs w:val="20"/>
        </w:rPr>
        <w:t xml:space="preserve">о проведении аукциона на право заключения договоров </w:t>
      </w:r>
      <w:r w:rsidRPr="00BB6686">
        <w:rPr>
          <w:sz w:val="20"/>
          <w:szCs w:val="20"/>
        </w:rPr>
        <w:br/>
        <w:t xml:space="preserve">аренды земельных участков, находящихся в </w:t>
      </w:r>
    </w:p>
    <w:p w14:paraId="1F0019C8" w14:textId="77777777" w:rsidR="00BB6686" w:rsidRPr="00BB6686" w:rsidRDefault="00BB6686" w:rsidP="00BB6686">
      <w:pPr>
        <w:ind w:firstLine="709"/>
        <w:jc w:val="center"/>
        <w:rPr>
          <w:sz w:val="20"/>
          <w:szCs w:val="20"/>
        </w:rPr>
      </w:pPr>
      <w:r w:rsidRPr="00BB6686">
        <w:rPr>
          <w:sz w:val="20"/>
          <w:szCs w:val="20"/>
        </w:rPr>
        <w:t>государственной собственности</w:t>
      </w:r>
    </w:p>
    <w:p w14:paraId="61E9BD62" w14:textId="77777777" w:rsidR="00BB6686" w:rsidRPr="00BB6686" w:rsidRDefault="00BB6686" w:rsidP="00BB6686">
      <w:pPr>
        <w:ind w:firstLine="709"/>
        <w:jc w:val="both"/>
        <w:rPr>
          <w:sz w:val="20"/>
          <w:szCs w:val="20"/>
        </w:rPr>
      </w:pPr>
    </w:p>
    <w:p w14:paraId="5F134D7D" w14:textId="27DF78A4" w:rsidR="00BB6686" w:rsidRPr="00BB6686" w:rsidRDefault="00BB6686" w:rsidP="00BB6686">
      <w:pPr>
        <w:pStyle w:val="ConsPlusNormal"/>
        <w:ind w:firstLine="709"/>
        <w:jc w:val="both"/>
        <w:rPr>
          <w:rFonts w:ascii="Times New Roman" w:hAnsi="Times New Roman" w:cs="Times New Roman"/>
        </w:rPr>
      </w:pPr>
      <w:r w:rsidRPr="00BB6686">
        <w:rPr>
          <w:rFonts w:ascii="Times New Roman" w:hAnsi="Times New Roman" w:cs="Times New Roman"/>
        </w:rPr>
        <w:t>Администрация Куйбышевского муниципального района Новосибирской области извещает о проведении аукциона на право заключения договора аренды земельного участка.</w:t>
      </w:r>
    </w:p>
    <w:p w14:paraId="02909C0A" w14:textId="77777777" w:rsidR="00BB6686" w:rsidRPr="00BB6686" w:rsidRDefault="00BB6686" w:rsidP="00BB6686">
      <w:pPr>
        <w:ind w:firstLine="709"/>
        <w:jc w:val="both"/>
        <w:rPr>
          <w:sz w:val="20"/>
          <w:szCs w:val="20"/>
        </w:rPr>
      </w:pPr>
      <w:r w:rsidRPr="00BB6686">
        <w:rPr>
          <w:rStyle w:val="afff"/>
          <w:b w:val="0"/>
          <w:sz w:val="20"/>
          <w:szCs w:val="20"/>
        </w:rPr>
        <w:t>Организатор аукциона:</w:t>
      </w:r>
      <w:r w:rsidRPr="00BB6686">
        <w:rPr>
          <w:sz w:val="20"/>
          <w:szCs w:val="20"/>
        </w:rPr>
        <w:t xml:space="preserve"> администрация Куйбышевского муниципального района Новосибирской области.</w:t>
      </w:r>
    </w:p>
    <w:p w14:paraId="00BEE721" w14:textId="77777777" w:rsidR="00BB6686" w:rsidRPr="00BB6686" w:rsidRDefault="00BB6686" w:rsidP="00BB6686">
      <w:pPr>
        <w:ind w:firstLine="709"/>
        <w:jc w:val="both"/>
        <w:rPr>
          <w:sz w:val="20"/>
          <w:szCs w:val="20"/>
        </w:rPr>
      </w:pPr>
      <w:r w:rsidRPr="00BB6686">
        <w:rPr>
          <w:sz w:val="20"/>
          <w:szCs w:val="20"/>
        </w:rPr>
        <w:t>Орган, уполномоченный на распоряжение земельным участком: администрация Куйбышевского муниципального района Новосибирской области.</w:t>
      </w:r>
    </w:p>
    <w:p w14:paraId="36B59902" w14:textId="77777777" w:rsidR="00BB6686" w:rsidRPr="00BB6686" w:rsidRDefault="00BB6686" w:rsidP="00BB6686">
      <w:pPr>
        <w:ind w:firstLine="709"/>
        <w:jc w:val="both"/>
        <w:rPr>
          <w:sz w:val="20"/>
          <w:szCs w:val="20"/>
        </w:rPr>
      </w:pPr>
      <w:r w:rsidRPr="00BB6686">
        <w:rPr>
          <w:rStyle w:val="afff"/>
          <w:b w:val="0"/>
          <w:sz w:val="20"/>
          <w:szCs w:val="20"/>
        </w:rPr>
        <w:t>Реквизиты решения о проведении аукциона:</w:t>
      </w:r>
      <w:r w:rsidRPr="00BB6686">
        <w:rPr>
          <w:sz w:val="20"/>
          <w:szCs w:val="20"/>
        </w:rPr>
        <w:t xml:space="preserve"> постановление администрации Куйбышевского муниципального района Новосибирской области от 13.08.2020 № 627 «О проведении аукциона на право заключения договоров аренды земельных участков, находящихся в государственной собственности».</w:t>
      </w:r>
    </w:p>
    <w:p w14:paraId="6FBBBF27" w14:textId="77777777" w:rsidR="00BB6686" w:rsidRPr="00BB6686" w:rsidRDefault="00BB6686" w:rsidP="00BB6686">
      <w:pPr>
        <w:ind w:firstLine="709"/>
        <w:jc w:val="both"/>
        <w:rPr>
          <w:sz w:val="20"/>
          <w:szCs w:val="20"/>
        </w:rPr>
      </w:pPr>
      <w:r w:rsidRPr="00BB6686">
        <w:rPr>
          <w:rStyle w:val="afff"/>
          <w:b w:val="0"/>
          <w:sz w:val="20"/>
          <w:szCs w:val="20"/>
        </w:rPr>
        <w:t>Место проведения аукциона:</w:t>
      </w:r>
      <w:r w:rsidRPr="00BB6686">
        <w:rPr>
          <w:sz w:val="20"/>
          <w:szCs w:val="20"/>
        </w:rPr>
        <w:t xml:space="preserve"> Новосибирская область, </w:t>
      </w:r>
      <w:r w:rsidRPr="00BB6686">
        <w:rPr>
          <w:spacing w:val="2"/>
          <w:sz w:val="20"/>
          <w:szCs w:val="20"/>
        </w:rPr>
        <w:t xml:space="preserve">город Куйбышев, ул. </w:t>
      </w:r>
      <w:proofErr w:type="spellStart"/>
      <w:r w:rsidRPr="00BB6686">
        <w:rPr>
          <w:spacing w:val="2"/>
          <w:sz w:val="20"/>
          <w:szCs w:val="20"/>
        </w:rPr>
        <w:t>Краскома</w:t>
      </w:r>
      <w:proofErr w:type="spellEnd"/>
      <w:r w:rsidRPr="00BB6686">
        <w:rPr>
          <w:spacing w:val="2"/>
          <w:sz w:val="20"/>
          <w:szCs w:val="20"/>
        </w:rPr>
        <w:t>, 37, кабинет № 39.</w:t>
      </w:r>
    </w:p>
    <w:p w14:paraId="10A13BAC" w14:textId="77777777" w:rsidR="00BB6686" w:rsidRPr="00BB6686" w:rsidRDefault="00BB6686" w:rsidP="00BB6686">
      <w:pPr>
        <w:ind w:firstLine="709"/>
        <w:jc w:val="both"/>
        <w:rPr>
          <w:sz w:val="20"/>
          <w:szCs w:val="20"/>
        </w:rPr>
      </w:pPr>
      <w:r w:rsidRPr="00BB6686">
        <w:rPr>
          <w:rStyle w:val="afff"/>
          <w:b w:val="0"/>
          <w:sz w:val="20"/>
          <w:szCs w:val="20"/>
        </w:rPr>
        <w:t>Дата проведения аукциона:</w:t>
      </w:r>
      <w:r w:rsidRPr="00BB6686">
        <w:rPr>
          <w:sz w:val="20"/>
          <w:szCs w:val="20"/>
        </w:rPr>
        <w:t xml:space="preserve"> 18.09.2020.</w:t>
      </w:r>
    </w:p>
    <w:p w14:paraId="147AFCBF" w14:textId="77777777" w:rsidR="00BB6686" w:rsidRPr="00BB6686" w:rsidRDefault="00BB6686" w:rsidP="00BB6686">
      <w:pPr>
        <w:ind w:firstLine="709"/>
        <w:jc w:val="both"/>
        <w:rPr>
          <w:sz w:val="20"/>
          <w:szCs w:val="20"/>
        </w:rPr>
      </w:pPr>
      <w:r w:rsidRPr="00BB6686">
        <w:rPr>
          <w:sz w:val="20"/>
          <w:szCs w:val="20"/>
        </w:rPr>
        <w:t xml:space="preserve">Время проведения аукциона: </w:t>
      </w:r>
    </w:p>
    <w:p w14:paraId="4D3ED4E6" w14:textId="77777777" w:rsidR="00BB6686" w:rsidRPr="00BB6686" w:rsidRDefault="00BB6686" w:rsidP="00BB6686">
      <w:pPr>
        <w:ind w:firstLine="2835"/>
        <w:jc w:val="both"/>
        <w:rPr>
          <w:sz w:val="20"/>
          <w:szCs w:val="20"/>
        </w:rPr>
      </w:pPr>
      <w:r w:rsidRPr="00BB6686">
        <w:rPr>
          <w:sz w:val="20"/>
          <w:szCs w:val="20"/>
        </w:rPr>
        <w:t>Лот № 1 – в 09-00 по местному времени,</w:t>
      </w:r>
    </w:p>
    <w:p w14:paraId="7E7A4727" w14:textId="77777777" w:rsidR="00BB6686" w:rsidRPr="00BB6686" w:rsidRDefault="00BB6686" w:rsidP="00BB6686">
      <w:pPr>
        <w:ind w:firstLine="2835"/>
        <w:jc w:val="both"/>
        <w:rPr>
          <w:sz w:val="20"/>
          <w:szCs w:val="20"/>
        </w:rPr>
      </w:pPr>
      <w:r w:rsidRPr="00BB6686">
        <w:rPr>
          <w:sz w:val="20"/>
          <w:szCs w:val="20"/>
        </w:rPr>
        <w:t>Лот № 2 – в 09-30 по местному времени.</w:t>
      </w:r>
    </w:p>
    <w:p w14:paraId="3408ADF0" w14:textId="77777777" w:rsidR="00BB6686" w:rsidRPr="00BB6686" w:rsidRDefault="00BB6686" w:rsidP="00BB6686">
      <w:pPr>
        <w:ind w:firstLine="709"/>
        <w:jc w:val="both"/>
        <w:rPr>
          <w:sz w:val="20"/>
          <w:szCs w:val="20"/>
        </w:rPr>
      </w:pPr>
      <w:r w:rsidRPr="00BB6686">
        <w:rPr>
          <w:rStyle w:val="afff"/>
          <w:b w:val="0"/>
          <w:sz w:val="20"/>
          <w:szCs w:val="20"/>
        </w:rPr>
        <w:t>Порядок проведения аукциона:</w:t>
      </w:r>
      <w:r w:rsidRPr="00BB6686">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4C0592F3" w14:textId="77777777" w:rsidR="00BB6686" w:rsidRPr="00BB6686" w:rsidRDefault="00BB6686" w:rsidP="00BB6686">
      <w:pPr>
        <w:ind w:firstLine="709"/>
        <w:jc w:val="both"/>
        <w:rPr>
          <w:sz w:val="20"/>
          <w:szCs w:val="20"/>
        </w:rPr>
      </w:pPr>
      <w:r w:rsidRPr="00BB6686">
        <w:rPr>
          <w:rStyle w:val="afff"/>
          <w:b w:val="0"/>
          <w:sz w:val="20"/>
          <w:szCs w:val="20"/>
        </w:rPr>
        <w:t>Предмет аукциона:</w:t>
      </w:r>
      <w:r w:rsidRPr="00BB6686">
        <w:rPr>
          <w:sz w:val="20"/>
          <w:szCs w:val="20"/>
        </w:rPr>
        <w:t xml:space="preserve"> право на заключение договора аренды земельного участка.</w:t>
      </w:r>
    </w:p>
    <w:p w14:paraId="0CE3480D" w14:textId="77777777" w:rsidR="00BB6686" w:rsidRPr="00BB6686" w:rsidRDefault="00BB6686" w:rsidP="00BB6686">
      <w:pPr>
        <w:ind w:firstLine="709"/>
        <w:jc w:val="both"/>
        <w:rPr>
          <w:rStyle w:val="afff"/>
          <w:b w:val="0"/>
          <w:sz w:val="20"/>
          <w:szCs w:val="20"/>
        </w:rPr>
      </w:pPr>
    </w:p>
    <w:p w14:paraId="064FD10D" w14:textId="77777777" w:rsidR="00BB6686" w:rsidRPr="00BB6686" w:rsidRDefault="00BB6686" w:rsidP="00BB6686">
      <w:pPr>
        <w:keepNext/>
        <w:ind w:firstLine="709"/>
        <w:jc w:val="both"/>
        <w:rPr>
          <w:rStyle w:val="afff"/>
          <w:b w:val="0"/>
          <w:sz w:val="20"/>
          <w:szCs w:val="20"/>
        </w:rPr>
      </w:pPr>
      <w:r w:rsidRPr="00BB6686">
        <w:rPr>
          <w:rStyle w:val="afff"/>
          <w:b w:val="0"/>
          <w:sz w:val="20"/>
          <w:szCs w:val="20"/>
        </w:rPr>
        <w:lastRenderedPageBreak/>
        <w:t xml:space="preserve">                                        Лот № 1</w:t>
      </w:r>
    </w:p>
    <w:p w14:paraId="3F138749" w14:textId="77777777" w:rsidR="00BB6686" w:rsidRPr="00BB6686" w:rsidRDefault="00BB6686" w:rsidP="00BB6686">
      <w:pPr>
        <w:ind w:firstLine="709"/>
        <w:jc w:val="both"/>
        <w:rPr>
          <w:rStyle w:val="afff"/>
          <w:b w:val="0"/>
          <w:bCs w:val="0"/>
          <w:sz w:val="20"/>
          <w:szCs w:val="20"/>
        </w:rPr>
      </w:pPr>
      <w:r w:rsidRPr="00BB6686">
        <w:rPr>
          <w:rStyle w:val="afff"/>
          <w:b w:val="0"/>
          <w:sz w:val="20"/>
          <w:szCs w:val="20"/>
        </w:rPr>
        <w:t>Местоположение земельного участка:</w:t>
      </w:r>
      <w:r w:rsidRPr="00BB6686">
        <w:rPr>
          <w:sz w:val="20"/>
          <w:szCs w:val="20"/>
        </w:rPr>
        <w:t xml:space="preserve"> Новосибирская область, Куйбышевский район, в районе д. </w:t>
      </w:r>
      <w:proofErr w:type="spellStart"/>
      <w:r w:rsidRPr="00BB6686">
        <w:rPr>
          <w:sz w:val="20"/>
          <w:szCs w:val="20"/>
        </w:rPr>
        <w:t>Помельцево</w:t>
      </w:r>
      <w:proofErr w:type="spellEnd"/>
      <w:r w:rsidRPr="00BB6686">
        <w:rPr>
          <w:rStyle w:val="afff"/>
          <w:b w:val="0"/>
          <w:bCs w:val="0"/>
          <w:sz w:val="20"/>
          <w:szCs w:val="20"/>
        </w:rPr>
        <w:t xml:space="preserve"> </w:t>
      </w:r>
    </w:p>
    <w:p w14:paraId="6B39D1C2" w14:textId="77777777" w:rsidR="00BB6686" w:rsidRPr="00BB6686" w:rsidRDefault="00BB6686" w:rsidP="00BB6686">
      <w:pPr>
        <w:ind w:firstLine="709"/>
        <w:jc w:val="both"/>
        <w:rPr>
          <w:rStyle w:val="afff"/>
          <w:b w:val="0"/>
          <w:sz w:val="20"/>
          <w:szCs w:val="20"/>
        </w:rPr>
      </w:pPr>
      <w:r w:rsidRPr="00BB6686">
        <w:rPr>
          <w:rStyle w:val="afff"/>
          <w:b w:val="0"/>
          <w:sz w:val="20"/>
          <w:szCs w:val="20"/>
        </w:rPr>
        <w:t>Площадь земельного участка:</w:t>
      </w:r>
      <w:r w:rsidRPr="00BB6686">
        <w:rPr>
          <w:sz w:val="20"/>
          <w:szCs w:val="20"/>
        </w:rPr>
        <w:t xml:space="preserve"> 379289</w:t>
      </w:r>
      <w:r w:rsidRPr="00BB6686">
        <w:rPr>
          <w:color w:val="000000"/>
          <w:sz w:val="20"/>
          <w:szCs w:val="20"/>
        </w:rPr>
        <w:t> </w:t>
      </w:r>
      <w:proofErr w:type="spellStart"/>
      <w:r w:rsidRPr="00BB6686">
        <w:rPr>
          <w:sz w:val="20"/>
          <w:szCs w:val="20"/>
        </w:rPr>
        <w:t>кв.м</w:t>
      </w:r>
      <w:proofErr w:type="spellEnd"/>
      <w:r w:rsidRPr="00BB6686">
        <w:rPr>
          <w:rStyle w:val="afff"/>
          <w:b w:val="0"/>
          <w:sz w:val="20"/>
          <w:szCs w:val="20"/>
        </w:rPr>
        <w:t>.</w:t>
      </w:r>
    </w:p>
    <w:p w14:paraId="2431024E" w14:textId="77777777" w:rsidR="00BB6686" w:rsidRPr="00BB6686" w:rsidRDefault="00BB6686" w:rsidP="00BB6686">
      <w:pPr>
        <w:ind w:firstLine="709"/>
        <w:jc w:val="both"/>
        <w:rPr>
          <w:sz w:val="20"/>
          <w:szCs w:val="20"/>
        </w:rPr>
      </w:pPr>
      <w:r w:rsidRPr="00BB6686">
        <w:rPr>
          <w:rStyle w:val="afff"/>
          <w:b w:val="0"/>
          <w:sz w:val="20"/>
          <w:szCs w:val="20"/>
        </w:rPr>
        <w:t>Кадастровый номер земельного участка:</w:t>
      </w:r>
      <w:r w:rsidRPr="00BB6686">
        <w:rPr>
          <w:sz w:val="20"/>
          <w:szCs w:val="20"/>
        </w:rPr>
        <w:t xml:space="preserve"> 54:14:025505:17</w:t>
      </w:r>
      <w:r w:rsidRPr="00BB6686">
        <w:rPr>
          <w:color w:val="000000"/>
          <w:sz w:val="20"/>
          <w:szCs w:val="20"/>
        </w:rPr>
        <w:t>.</w:t>
      </w:r>
    </w:p>
    <w:p w14:paraId="07322383" w14:textId="77777777" w:rsidR="00BB6686" w:rsidRPr="00BB6686" w:rsidRDefault="00BB6686" w:rsidP="00BB6686">
      <w:pPr>
        <w:ind w:firstLine="709"/>
        <w:jc w:val="both"/>
        <w:rPr>
          <w:sz w:val="20"/>
          <w:szCs w:val="20"/>
        </w:rPr>
      </w:pPr>
      <w:r w:rsidRPr="00BB6686">
        <w:rPr>
          <w:rStyle w:val="afff"/>
          <w:b w:val="0"/>
          <w:sz w:val="20"/>
          <w:szCs w:val="20"/>
        </w:rPr>
        <w:t>Права на земельный участок:</w:t>
      </w:r>
      <w:r w:rsidRPr="00BB6686">
        <w:rPr>
          <w:sz w:val="20"/>
          <w:szCs w:val="20"/>
        </w:rPr>
        <w:t xml:space="preserve"> государственная собственность не разграниченная.</w:t>
      </w:r>
    </w:p>
    <w:p w14:paraId="2988FC68" w14:textId="77777777" w:rsidR="00BB6686" w:rsidRPr="00BB6686" w:rsidRDefault="00BB6686" w:rsidP="00BB6686">
      <w:pPr>
        <w:ind w:firstLine="709"/>
        <w:jc w:val="both"/>
        <w:rPr>
          <w:sz w:val="20"/>
          <w:szCs w:val="20"/>
        </w:rPr>
      </w:pPr>
      <w:r w:rsidRPr="00BB6686">
        <w:rPr>
          <w:sz w:val="20"/>
          <w:szCs w:val="20"/>
        </w:rPr>
        <w:t xml:space="preserve">Категория земель: земли сельскохозяйственного назначения. </w:t>
      </w:r>
    </w:p>
    <w:p w14:paraId="0747F4E1" w14:textId="7AB453CC" w:rsidR="00BB6686" w:rsidRPr="00BB6686" w:rsidRDefault="00BB6686" w:rsidP="00BB6686">
      <w:pPr>
        <w:ind w:firstLine="709"/>
        <w:jc w:val="both"/>
        <w:outlineLvl w:val="0"/>
        <w:rPr>
          <w:sz w:val="20"/>
          <w:szCs w:val="20"/>
        </w:rPr>
      </w:pPr>
      <w:r w:rsidRPr="00BB6686">
        <w:rPr>
          <w:sz w:val="20"/>
          <w:szCs w:val="20"/>
        </w:rPr>
        <w:t>Разрешенное использование земельного участка: с/х использование.</w:t>
      </w:r>
      <w:r w:rsidRPr="00BB6686">
        <w:rPr>
          <w:rStyle w:val="afff"/>
          <w:b w:val="0"/>
          <w:sz w:val="20"/>
          <w:szCs w:val="20"/>
        </w:rPr>
        <w:br/>
        <w:t xml:space="preserve">          Ограничения использования земельного участка: </w:t>
      </w:r>
      <w:r w:rsidRPr="00BB6686">
        <w:rPr>
          <w:bCs/>
          <w:sz w:val="20"/>
          <w:szCs w:val="20"/>
        </w:rPr>
        <w:t>использование в целях</w:t>
      </w:r>
      <w:r w:rsidR="008D5BD0">
        <w:rPr>
          <w:bCs/>
          <w:sz w:val="20"/>
          <w:szCs w:val="20"/>
        </w:rPr>
        <w:t>,</w:t>
      </w:r>
      <w:r w:rsidRPr="00BB6686">
        <w:rPr>
          <w:bCs/>
          <w:sz w:val="20"/>
          <w:szCs w:val="20"/>
        </w:rPr>
        <w:t xml:space="preserve"> </w:t>
      </w:r>
      <w:r w:rsidRPr="00BB6686">
        <w:rPr>
          <w:bCs/>
          <w:sz w:val="20"/>
          <w:szCs w:val="20"/>
          <w:u w:val="single"/>
        </w:rPr>
        <w:t>не связанных со строительством, без права возведения объектов капитального строительства</w:t>
      </w:r>
      <w:r w:rsidRPr="00BB6686">
        <w:rPr>
          <w:sz w:val="20"/>
          <w:szCs w:val="20"/>
        </w:rPr>
        <w:t>.</w:t>
      </w:r>
    </w:p>
    <w:p w14:paraId="6E8A2012" w14:textId="77777777" w:rsidR="00BB6686" w:rsidRPr="00BB6686" w:rsidRDefault="00BB6686" w:rsidP="00BB6686">
      <w:pPr>
        <w:ind w:firstLine="709"/>
        <w:jc w:val="both"/>
        <w:outlineLvl w:val="0"/>
        <w:rPr>
          <w:sz w:val="20"/>
          <w:szCs w:val="20"/>
        </w:rPr>
      </w:pPr>
      <w:r w:rsidRPr="00BB6686">
        <w:rPr>
          <w:rStyle w:val="afff"/>
          <w:b w:val="0"/>
          <w:sz w:val="20"/>
          <w:szCs w:val="20"/>
        </w:rPr>
        <w:t>Обременения земельного участка:</w:t>
      </w:r>
      <w:r w:rsidRPr="00BB6686">
        <w:rPr>
          <w:sz w:val="20"/>
          <w:szCs w:val="20"/>
        </w:rPr>
        <w:t xml:space="preserve"> </w:t>
      </w:r>
      <w:r w:rsidRPr="00BB6686">
        <w:rPr>
          <w:bCs/>
          <w:sz w:val="20"/>
          <w:szCs w:val="20"/>
        </w:rPr>
        <w:t>отсутствуют</w:t>
      </w:r>
      <w:r w:rsidRPr="00BB6686">
        <w:rPr>
          <w:sz w:val="20"/>
          <w:szCs w:val="20"/>
        </w:rPr>
        <w:t>.</w:t>
      </w:r>
    </w:p>
    <w:p w14:paraId="43FD458E" w14:textId="77777777" w:rsidR="00BB6686" w:rsidRPr="00BB6686" w:rsidRDefault="00BB6686" w:rsidP="00BB6686">
      <w:pPr>
        <w:shd w:val="clear" w:color="auto" w:fill="FFFFFF"/>
        <w:tabs>
          <w:tab w:val="left" w:pos="993"/>
        </w:tabs>
        <w:ind w:right="-23" w:firstLine="709"/>
        <w:jc w:val="both"/>
        <w:rPr>
          <w:sz w:val="20"/>
          <w:szCs w:val="20"/>
        </w:rPr>
      </w:pPr>
      <w:r w:rsidRPr="00BB6686">
        <w:rPr>
          <w:rStyle w:val="afff"/>
          <w:b w:val="0"/>
          <w:sz w:val="20"/>
          <w:szCs w:val="20"/>
        </w:rPr>
        <w:t>Начальная цена предмета аукциона (размер ежегодной арендной платы): 14879</w:t>
      </w:r>
      <w:r w:rsidRPr="00BB6686">
        <w:rPr>
          <w:sz w:val="20"/>
          <w:szCs w:val="20"/>
        </w:rPr>
        <w:t xml:space="preserve"> (четырнадцать тысяч восемьсот семьдесят девять) рублей 00 коп.</w:t>
      </w:r>
    </w:p>
    <w:p w14:paraId="66622B88" w14:textId="77777777" w:rsidR="00BB6686" w:rsidRPr="00BB6686" w:rsidRDefault="00BB6686" w:rsidP="00BB6686">
      <w:pPr>
        <w:shd w:val="clear" w:color="auto" w:fill="FFFFFF"/>
        <w:tabs>
          <w:tab w:val="left" w:pos="993"/>
        </w:tabs>
        <w:ind w:right="-23"/>
        <w:jc w:val="both"/>
        <w:rPr>
          <w:sz w:val="20"/>
          <w:szCs w:val="20"/>
        </w:rPr>
      </w:pPr>
      <w:r w:rsidRPr="00BB6686">
        <w:rPr>
          <w:sz w:val="20"/>
          <w:szCs w:val="20"/>
        </w:rPr>
        <w:t>(начальная цена определена на основании отчета № 20394 об оценке рыночного размера годовой арендной платы за земельный участок, выполненного индивидуальным предпринимателем Шишкиным Игорем Алексеевичем).</w:t>
      </w:r>
    </w:p>
    <w:p w14:paraId="5F2CDD2A" w14:textId="77777777" w:rsidR="00BB6686" w:rsidRPr="00BB6686" w:rsidRDefault="00BB6686" w:rsidP="00BB6686">
      <w:pPr>
        <w:shd w:val="clear" w:color="auto" w:fill="FFFFFF"/>
        <w:tabs>
          <w:tab w:val="left" w:pos="993"/>
        </w:tabs>
        <w:ind w:right="-23" w:firstLine="709"/>
        <w:jc w:val="both"/>
        <w:rPr>
          <w:sz w:val="20"/>
          <w:szCs w:val="20"/>
        </w:rPr>
      </w:pPr>
      <w:r w:rsidRPr="00BB6686">
        <w:rPr>
          <w:sz w:val="20"/>
          <w:szCs w:val="20"/>
        </w:rPr>
        <w:t>Шаг аукциона: 445,0 (Четыреста сорок пять) рублей 00 коп.</w:t>
      </w:r>
    </w:p>
    <w:p w14:paraId="572D8F84" w14:textId="77777777" w:rsidR="00BB6686" w:rsidRPr="00BB6686" w:rsidRDefault="00BB6686" w:rsidP="00BB6686">
      <w:pPr>
        <w:shd w:val="clear" w:color="auto" w:fill="FFFFFF"/>
        <w:ind w:right="-22" w:firstLine="709"/>
        <w:jc w:val="both"/>
        <w:rPr>
          <w:rStyle w:val="afff"/>
          <w:b w:val="0"/>
          <w:sz w:val="20"/>
          <w:szCs w:val="20"/>
        </w:rPr>
      </w:pPr>
      <w:r w:rsidRPr="00BB6686">
        <w:rPr>
          <w:rStyle w:val="afff"/>
          <w:b w:val="0"/>
          <w:sz w:val="20"/>
          <w:szCs w:val="20"/>
        </w:rPr>
        <w:t>Размер задатка: 2975,80 (Две тысячи девятьсот семьдесят пять рублей 80 коп.)</w:t>
      </w:r>
    </w:p>
    <w:p w14:paraId="09E78D14" w14:textId="77777777" w:rsidR="00BB6686" w:rsidRPr="00BB6686" w:rsidRDefault="00BB6686" w:rsidP="00BB6686">
      <w:pPr>
        <w:keepNext/>
        <w:shd w:val="clear" w:color="auto" w:fill="FFFFFF"/>
        <w:tabs>
          <w:tab w:val="left" w:pos="993"/>
        </w:tabs>
        <w:ind w:right="-22" w:firstLine="709"/>
        <w:jc w:val="both"/>
        <w:rPr>
          <w:rStyle w:val="afff"/>
          <w:b w:val="0"/>
          <w:sz w:val="20"/>
          <w:szCs w:val="20"/>
        </w:rPr>
      </w:pPr>
    </w:p>
    <w:p w14:paraId="131BEEBE" w14:textId="77777777" w:rsidR="00BB6686" w:rsidRPr="00BB6686" w:rsidRDefault="00BB6686" w:rsidP="00BB6686">
      <w:pPr>
        <w:keepNext/>
        <w:shd w:val="clear" w:color="auto" w:fill="FFFFFF"/>
        <w:tabs>
          <w:tab w:val="left" w:pos="993"/>
        </w:tabs>
        <w:ind w:right="-22" w:firstLine="709"/>
        <w:jc w:val="both"/>
        <w:rPr>
          <w:rStyle w:val="afff"/>
          <w:b w:val="0"/>
          <w:sz w:val="20"/>
          <w:szCs w:val="20"/>
        </w:rPr>
      </w:pPr>
      <w:r w:rsidRPr="00BB6686">
        <w:rPr>
          <w:rStyle w:val="afff"/>
          <w:b w:val="0"/>
          <w:sz w:val="20"/>
          <w:szCs w:val="20"/>
        </w:rPr>
        <w:t xml:space="preserve">                                         Лот № 2</w:t>
      </w:r>
    </w:p>
    <w:p w14:paraId="31A2A486" w14:textId="77777777" w:rsidR="00BB6686" w:rsidRPr="00BB6686" w:rsidRDefault="00BB6686" w:rsidP="00BB6686">
      <w:pPr>
        <w:keepNext/>
        <w:shd w:val="clear" w:color="auto" w:fill="FFFFFF"/>
        <w:tabs>
          <w:tab w:val="left" w:pos="993"/>
        </w:tabs>
        <w:ind w:right="-22" w:firstLine="709"/>
        <w:jc w:val="both"/>
        <w:rPr>
          <w:rStyle w:val="afff"/>
          <w:b w:val="0"/>
          <w:sz w:val="20"/>
          <w:szCs w:val="20"/>
        </w:rPr>
      </w:pPr>
      <w:r w:rsidRPr="00BB6686">
        <w:rPr>
          <w:rStyle w:val="afff"/>
          <w:b w:val="0"/>
          <w:sz w:val="20"/>
          <w:szCs w:val="20"/>
        </w:rPr>
        <w:t xml:space="preserve">Местоположение земельного участка: Новосибирская область, </w:t>
      </w:r>
      <w:r w:rsidRPr="00BB6686">
        <w:rPr>
          <w:sz w:val="20"/>
          <w:szCs w:val="20"/>
        </w:rPr>
        <w:t xml:space="preserve">Куйбышевский район, в районе д. </w:t>
      </w:r>
      <w:proofErr w:type="spellStart"/>
      <w:r w:rsidRPr="00BB6686">
        <w:rPr>
          <w:sz w:val="20"/>
          <w:szCs w:val="20"/>
        </w:rPr>
        <w:t>Помельцево</w:t>
      </w:r>
      <w:proofErr w:type="spellEnd"/>
      <w:r w:rsidRPr="00BB6686">
        <w:rPr>
          <w:sz w:val="20"/>
          <w:szCs w:val="20"/>
        </w:rPr>
        <w:t>.</w:t>
      </w:r>
    </w:p>
    <w:p w14:paraId="478E76AE" w14:textId="77777777" w:rsidR="00BB6686" w:rsidRPr="00BB6686" w:rsidRDefault="00BB6686" w:rsidP="00BB6686">
      <w:pPr>
        <w:keepNext/>
        <w:shd w:val="clear" w:color="auto" w:fill="FFFFFF"/>
        <w:tabs>
          <w:tab w:val="left" w:pos="993"/>
        </w:tabs>
        <w:ind w:right="-22" w:firstLine="709"/>
        <w:jc w:val="both"/>
        <w:rPr>
          <w:rStyle w:val="afff"/>
          <w:b w:val="0"/>
          <w:sz w:val="20"/>
          <w:szCs w:val="20"/>
        </w:rPr>
      </w:pPr>
      <w:r w:rsidRPr="00BB6686">
        <w:rPr>
          <w:rStyle w:val="afff"/>
          <w:b w:val="0"/>
          <w:sz w:val="20"/>
          <w:szCs w:val="20"/>
        </w:rPr>
        <w:t xml:space="preserve">Площадь земельного участка: </w:t>
      </w:r>
      <w:r w:rsidRPr="00BB6686">
        <w:rPr>
          <w:sz w:val="20"/>
          <w:szCs w:val="20"/>
        </w:rPr>
        <w:t xml:space="preserve">590225 </w:t>
      </w:r>
      <w:proofErr w:type="spellStart"/>
      <w:r w:rsidRPr="00BB6686">
        <w:rPr>
          <w:sz w:val="20"/>
          <w:szCs w:val="20"/>
        </w:rPr>
        <w:t>кв.м</w:t>
      </w:r>
      <w:proofErr w:type="spellEnd"/>
      <w:r w:rsidRPr="00BB6686">
        <w:rPr>
          <w:sz w:val="20"/>
          <w:szCs w:val="20"/>
        </w:rPr>
        <w:t>.</w:t>
      </w:r>
    </w:p>
    <w:p w14:paraId="3F6BCE6C" w14:textId="77777777" w:rsidR="00BB6686" w:rsidRPr="00BB6686" w:rsidRDefault="00BB6686" w:rsidP="00BB6686">
      <w:pPr>
        <w:keepNext/>
        <w:shd w:val="clear" w:color="auto" w:fill="FFFFFF"/>
        <w:tabs>
          <w:tab w:val="left" w:pos="993"/>
        </w:tabs>
        <w:ind w:right="-22" w:firstLine="709"/>
        <w:jc w:val="both"/>
        <w:rPr>
          <w:rStyle w:val="afff"/>
          <w:b w:val="0"/>
          <w:sz w:val="20"/>
          <w:szCs w:val="20"/>
        </w:rPr>
      </w:pPr>
      <w:r w:rsidRPr="00BB6686">
        <w:rPr>
          <w:rStyle w:val="afff"/>
          <w:b w:val="0"/>
          <w:sz w:val="20"/>
          <w:szCs w:val="20"/>
        </w:rPr>
        <w:t xml:space="preserve">Кадастровый номер земельного участка: </w:t>
      </w:r>
      <w:r w:rsidRPr="00BB6686">
        <w:rPr>
          <w:sz w:val="20"/>
          <w:szCs w:val="20"/>
        </w:rPr>
        <w:t>54:14:025505:13.</w:t>
      </w:r>
    </w:p>
    <w:p w14:paraId="25DADD94" w14:textId="77777777" w:rsidR="00BB6686" w:rsidRPr="00BB6686" w:rsidRDefault="00BB6686" w:rsidP="00BB6686">
      <w:pPr>
        <w:keepNext/>
        <w:shd w:val="clear" w:color="auto" w:fill="FFFFFF"/>
        <w:tabs>
          <w:tab w:val="left" w:pos="993"/>
        </w:tabs>
        <w:ind w:right="-22" w:firstLine="709"/>
        <w:jc w:val="both"/>
        <w:rPr>
          <w:rStyle w:val="afff"/>
          <w:b w:val="0"/>
          <w:sz w:val="20"/>
          <w:szCs w:val="20"/>
        </w:rPr>
      </w:pPr>
      <w:r w:rsidRPr="00BB6686">
        <w:rPr>
          <w:rStyle w:val="afff"/>
          <w:b w:val="0"/>
          <w:sz w:val="20"/>
          <w:szCs w:val="20"/>
        </w:rPr>
        <w:t>Права на земельный участок: государственная собственность не разграниченная.</w:t>
      </w:r>
    </w:p>
    <w:p w14:paraId="58733029" w14:textId="77777777" w:rsidR="00BB6686" w:rsidRPr="00BB6686" w:rsidRDefault="00BB6686" w:rsidP="00BB6686">
      <w:pPr>
        <w:keepNext/>
        <w:shd w:val="clear" w:color="auto" w:fill="FFFFFF"/>
        <w:tabs>
          <w:tab w:val="left" w:pos="993"/>
        </w:tabs>
        <w:ind w:right="-22" w:firstLine="709"/>
        <w:jc w:val="both"/>
        <w:rPr>
          <w:sz w:val="20"/>
          <w:szCs w:val="20"/>
        </w:rPr>
      </w:pPr>
      <w:r w:rsidRPr="00BB6686">
        <w:rPr>
          <w:rStyle w:val="afff"/>
          <w:b w:val="0"/>
          <w:sz w:val="20"/>
          <w:szCs w:val="20"/>
        </w:rPr>
        <w:t xml:space="preserve">Категория земель: </w:t>
      </w:r>
      <w:r w:rsidRPr="00BB6686">
        <w:rPr>
          <w:sz w:val="20"/>
          <w:szCs w:val="20"/>
        </w:rPr>
        <w:t>земли сельскохозяйственного назначения.</w:t>
      </w:r>
    </w:p>
    <w:p w14:paraId="560B73FA" w14:textId="77777777" w:rsidR="00BB6686" w:rsidRPr="00BB6686" w:rsidRDefault="00BB6686" w:rsidP="00BB6686">
      <w:pPr>
        <w:ind w:firstLine="709"/>
        <w:jc w:val="both"/>
        <w:rPr>
          <w:sz w:val="20"/>
          <w:szCs w:val="20"/>
        </w:rPr>
      </w:pPr>
      <w:r w:rsidRPr="00BB6686">
        <w:rPr>
          <w:sz w:val="20"/>
          <w:szCs w:val="20"/>
        </w:rPr>
        <w:t>Разрешенное использование земельного участка: с/х использование.</w:t>
      </w:r>
    </w:p>
    <w:p w14:paraId="106D2AEB" w14:textId="65792013" w:rsidR="00BB6686" w:rsidRPr="00BB6686" w:rsidRDefault="00BB6686" w:rsidP="00BB6686">
      <w:pPr>
        <w:ind w:firstLine="709"/>
        <w:jc w:val="both"/>
        <w:outlineLvl w:val="0"/>
        <w:rPr>
          <w:sz w:val="20"/>
          <w:szCs w:val="20"/>
        </w:rPr>
      </w:pPr>
      <w:r w:rsidRPr="00BB6686">
        <w:rPr>
          <w:rStyle w:val="afff"/>
          <w:b w:val="0"/>
          <w:sz w:val="20"/>
          <w:szCs w:val="20"/>
        </w:rPr>
        <w:t>Ограничения использования земельного участка:</w:t>
      </w:r>
      <w:r w:rsidRPr="00BB6686">
        <w:rPr>
          <w:sz w:val="20"/>
          <w:szCs w:val="20"/>
        </w:rPr>
        <w:t xml:space="preserve"> </w:t>
      </w:r>
      <w:r w:rsidRPr="00BB6686">
        <w:rPr>
          <w:bCs/>
          <w:sz w:val="20"/>
          <w:szCs w:val="20"/>
        </w:rPr>
        <w:t>использование в целях</w:t>
      </w:r>
      <w:r w:rsidR="00F83812">
        <w:rPr>
          <w:bCs/>
          <w:sz w:val="20"/>
          <w:szCs w:val="20"/>
        </w:rPr>
        <w:t>,</w:t>
      </w:r>
      <w:r w:rsidRPr="00BB6686">
        <w:rPr>
          <w:bCs/>
          <w:sz w:val="20"/>
          <w:szCs w:val="20"/>
        </w:rPr>
        <w:t xml:space="preserve"> </w:t>
      </w:r>
      <w:r w:rsidRPr="00BB6686">
        <w:rPr>
          <w:bCs/>
          <w:sz w:val="20"/>
          <w:szCs w:val="20"/>
          <w:u w:val="single"/>
        </w:rPr>
        <w:t>не связанных со строительством, без права возведения объектов капитального строительства</w:t>
      </w:r>
      <w:r w:rsidRPr="00BB6686">
        <w:rPr>
          <w:sz w:val="20"/>
          <w:szCs w:val="20"/>
        </w:rPr>
        <w:t>.</w:t>
      </w:r>
    </w:p>
    <w:p w14:paraId="47143ED4" w14:textId="77777777" w:rsidR="00BB6686" w:rsidRPr="00BB6686" w:rsidRDefault="00BB6686" w:rsidP="00BB6686">
      <w:pPr>
        <w:ind w:firstLine="709"/>
        <w:jc w:val="both"/>
        <w:outlineLvl w:val="0"/>
        <w:rPr>
          <w:sz w:val="20"/>
          <w:szCs w:val="20"/>
        </w:rPr>
      </w:pPr>
      <w:r w:rsidRPr="00BB6686">
        <w:rPr>
          <w:rStyle w:val="afff"/>
          <w:b w:val="0"/>
          <w:sz w:val="20"/>
          <w:szCs w:val="20"/>
        </w:rPr>
        <w:t>Обременения земельного участка: отсутствуют.</w:t>
      </w:r>
    </w:p>
    <w:p w14:paraId="6EBB3377" w14:textId="77777777" w:rsidR="00BB6686" w:rsidRPr="00BB6686" w:rsidRDefault="00BB6686" w:rsidP="00BB6686">
      <w:pPr>
        <w:shd w:val="clear" w:color="auto" w:fill="FFFFFF"/>
        <w:tabs>
          <w:tab w:val="left" w:pos="993"/>
        </w:tabs>
        <w:ind w:right="-23" w:firstLine="709"/>
        <w:jc w:val="both"/>
        <w:rPr>
          <w:sz w:val="20"/>
          <w:szCs w:val="20"/>
        </w:rPr>
      </w:pPr>
      <w:r w:rsidRPr="00BB6686">
        <w:rPr>
          <w:rStyle w:val="afff"/>
          <w:b w:val="0"/>
          <w:sz w:val="20"/>
          <w:szCs w:val="20"/>
        </w:rPr>
        <w:t>Начальная цена предмета аукциона (размер ежегодной арендной платы): 21668</w:t>
      </w:r>
      <w:r w:rsidRPr="00BB6686">
        <w:rPr>
          <w:sz w:val="20"/>
          <w:szCs w:val="20"/>
        </w:rPr>
        <w:t xml:space="preserve"> (двадцать одна тысяча шестьсот шестьдесят восемь) рублей 00 коп. (начальная цена определена на основании отчета № 20393 об оценке рыночного размера годовой арендной платы за земельный участок, выполненного индивидуальным предпринимателем Шишкиным Игорем Алексеевичем).</w:t>
      </w:r>
    </w:p>
    <w:p w14:paraId="1EB23E04" w14:textId="77777777" w:rsidR="00BB6686" w:rsidRPr="00BB6686" w:rsidRDefault="00BB6686" w:rsidP="00BB6686">
      <w:pPr>
        <w:shd w:val="clear" w:color="auto" w:fill="FFFFFF"/>
        <w:tabs>
          <w:tab w:val="left" w:pos="993"/>
        </w:tabs>
        <w:jc w:val="both"/>
        <w:rPr>
          <w:sz w:val="20"/>
          <w:szCs w:val="20"/>
        </w:rPr>
      </w:pPr>
      <w:r w:rsidRPr="00BB6686">
        <w:rPr>
          <w:sz w:val="20"/>
          <w:szCs w:val="20"/>
        </w:rPr>
        <w:t xml:space="preserve">            Шаг аукциона: 650,0 (Шестьсот пятьдесят) рублей 00 коп.</w:t>
      </w:r>
    </w:p>
    <w:p w14:paraId="3701D494" w14:textId="77777777" w:rsidR="00BB6686" w:rsidRPr="00BB6686" w:rsidRDefault="00BB6686" w:rsidP="00BB6686">
      <w:pPr>
        <w:shd w:val="clear" w:color="auto" w:fill="FFFFFF"/>
        <w:tabs>
          <w:tab w:val="left" w:pos="993"/>
        </w:tabs>
        <w:jc w:val="both"/>
        <w:rPr>
          <w:sz w:val="20"/>
          <w:szCs w:val="20"/>
        </w:rPr>
      </w:pPr>
      <w:r w:rsidRPr="00BB6686">
        <w:rPr>
          <w:sz w:val="20"/>
          <w:szCs w:val="20"/>
        </w:rPr>
        <w:t xml:space="preserve">            </w:t>
      </w:r>
      <w:r w:rsidRPr="00BB6686">
        <w:rPr>
          <w:rStyle w:val="afff"/>
          <w:b w:val="0"/>
          <w:sz w:val="20"/>
          <w:szCs w:val="20"/>
        </w:rPr>
        <w:t>Размер задатка: 4333,60 (Четыре тысячи триста тридцать три рубля 60 копеек).</w:t>
      </w:r>
    </w:p>
    <w:p w14:paraId="5C450349" w14:textId="77777777" w:rsidR="00BB6686" w:rsidRPr="00BB6686" w:rsidRDefault="00BB6686" w:rsidP="00BB6686">
      <w:pPr>
        <w:keepNext/>
        <w:shd w:val="clear" w:color="auto" w:fill="FFFFFF"/>
        <w:tabs>
          <w:tab w:val="left" w:pos="993"/>
        </w:tabs>
        <w:ind w:right="-22" w:firstLine="709"/>
        <w:jc w:val="both"/>
        <w:rPr>
          <w:rStyle w:val="afff"/>
          <w:b w:val="0"/>
          <w:sz w:val="20"/>
          <w:szCs w:val="20"/>
        </w:rPr>
      </w:pPr>
      <w:r w:rsidRPr="00BB6686">
        <w:rPr>
          <w:rStyle w:val="afff"/>
          <w:b w:val="0"/>
          <w:sz w:val="20"/>
          <w:szCs w:val="20"/>
        </w:rPr>
        <w:t xml:space="preserve">Порядок, адрес, дата и время начала и окончания приема заявок на участие в аукционе: </w:t>
      </w:r>
    </w:p>
    <w:p w14:paraId="5E9BF956" w14:textId="77777777" w:rsidR="00BB6686" w:rsidRPr="00BB6686" w:rsidRDefault="00BB6686" w:rsidP="00BB6686">
      <w:pPr>
        <w:ind w:firstLine="709"/>
        <w:jc w:val="both"/>
        <w:rPr>
          <w:rStyle w:val="afff"/>
          <w:b w:val="0"/>
          <w:sz w:val="20"/>
          <w:szCs w:val="20"/>
        </w:rPr>
      </w:pPr>
      <w:r w:rsidRPr="00BB6686">
        <w:rPr>
          <w:rStyle w:val="afff"/>
          <w:b w:val="0"/>
          <w:sz w:val="20"/>
          <w:szCs w:val="20"/>
        </w:rPr>
        <w:t>Один заявитель вправе подать только одну заявку на участие в аукционе.</w:t>
      </w:r>
    </w:p>
    <w:p w14:paraId="20B92EB6" w14:textId="77777777" w:rsidR="00BB6686" w:rsidRPr="00BB6686" w:rsidRDefault="00BB6686" w:rsidP="00BB6686">
      <w:pPr>
        <w:ind w:firstLine="709"/>
        <w:jc w:val="both"/>
        <w:rPr>
          <w:rStyle w:val="afff"/>
          <w:b w:val="0"/>
          <w:sz w:val="20"/>
          <w:szCs w:val="20"/>
        </w:rPr>
      </w:pPr>
      <w:r w:rsidRPr="00BB6686">
        <w:rPr>
          <w:rStyle w:val="afff"/>
          <w:b w:val="0"/>
          <w:sz w:val="20"/>
          <w:szCs w:val="20"/>
        </w:rPr>
        <w:t>Форма заявки на участие в аукционе приведена в приложении к настоящему извещению.</w:t>
      </w:r>
    </w:p>
    <w:p w14:paraId="7B41C71E" w14:textId="3FF152F1" w:rsidR="00BB6686" w:rsidRPr="00BB6686" w:rsidRDefault="00BB6686" w:rsidP="00BB6686">
      <w:pPr>
        <w:ind w:firstLine="709"/>
        <w:jc w:val="both"/>
        <w:rPr>
          <w:rStyle w:val="afff"/>
          <w:b w:val="0"/>
          <w:sz w:val="20"/>
          <w:szCs w:val="20"/>
        </w:rPr>
      </w:pPr>
      <w:r w:rsidRPr="00BB6686">
        <w:rPr>
          <w:rStyle w:val="afff"/>
          <w:b w:val="0"/>
          <w:sz w:val="20"/>
          <w:szCs w:val="20"/>
        </w:rPr>
        <w:t>Заявки принимаются с 17 августа 2020 года по</w:t>
      </w:r>
      <w:r w:rsidR="00F83812">
        <w:rPr>
          <w:rStyle w:val="afff"/>
          <w:b w:val="0"/>
          <w:sz w:val="20"/>
          <w:szCs w:val="20"/>
        </w:rPr>
        <w:t xml:space="preserve"> </w:t>
      </w:r>
      <w:r w:rsidRPr="00BB6686">
        <w:rPr>
          <w:rStyle w:val="afff"/>
          <w:b w:val="0"/>
          <w:sz w:val="20"/>
          <w:szCs w:val="20"/>
        </w:rPr>
        <w:t xml:space="preserve">14 сентября 2020 года ежедневно (за исключением выходных дней) с 09:00 до 12:00, с 13:00 до 16:00 по местному времени по адресу: </w:t>
      </w:r>
      <w:r w:rsidRPr="00BB6686">
        <w:rPr>
          <w:sz w:val="20"/>
          <w:szCs w:val="20"/>
        </w:rPr>
        <w:t xml:space="preserve">Новосибирская область, </w:t>
      </w:r>
      <w:r w:rsidRPr="00BB6686">
        <w:rPr>
          <w:spacing w:val="2"/>
          <w:sz w:val="20"/>
          <w:szCs w:val="20"/>
        </w:rPr>
        <w:t xml:space="preserve">город Куйбышев, ул. </w:t>
      </w:r>
      <w:proofErr w:type="spellStart"/>
      <w:r w:rsidRPr="00BB6686">
        <w:rPr>
          <w:spacing w:val="2"/>
          <w:sz w:val="20"/>
          <w:szCs w:val="20"/>
        </w:rPr>
        <w:t>Краскома</w:t>
      </w:r>
      <w:proofErr w:type="spellEnd"/>
      <w:r w:rsidRPr="00BB6686">
        <w:rPr>
          <w:spacing w:val="2"/>
          <w:sz w:val="20"/>
          <w:szCs w:val="20"/>
        </w:rPr>
        <w:t>, 37, кабинет № 39</w:t>
      </w:r>
      <w:r w:rsidRPr="00BB6686">
        <w:rPr>
          <w:rStyle w:val="afff"/>
          <w:b w:val="0"/>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района - секретарь комиссии Костина Татьяна Юрьевна, тел. (383- 62) 51-744.</w:t>
      </w:r>
    </w:p>
    <w:p w14:paraId="2580C349" w14:textId="77777777" w:rsidR="00BB6686" w:rsidRPr="00BB6686" w:rsidRDefault="00BB6686" w:rsidP="00BB6686">
      <w:pPr>
        <w:ind w:firstLine="709"/>
        <w:jc w:val="both"/>
        <w:rPr>
          <w:rStyle w:val="afff"/>
          <w:b w:val="0"/>
          <w:sz w:val="20"/>
          <w:szCs w:val="20"/>
        </w:rPr>
      </w:pPr>
      <w:r w:rsidRPr="00BB6686">
        <w:rPr>
          <w:rStyle w:val="afff"/>
          <w:b w:val="0"/>
          <w:sz w:val="20"/>
          <w:szCs w:val="20"/>
        </w:rPr>
        <w:t>Заявка на участие в аукционе, поступившая по истечении срока приема заявок, возвращается заявителю в день ее поступления.</w:t>
      </w:r>
    </w:p>
    <w:p w14:paraId="57D084E2" w14:textId="77777777" w:rsidR="00BB6686" w:rsidRPr="00BB6686" w:rsidRDefault="00BB6686" w:rsidP="00BB6686">
      <w:pPr>
        <w:ind w:firstLine="709"/>
        <w:jc w:val="both"/>
        <w:rPr>
          <w:rStyle w:val="afff"/>
          <w:b w:val="0"/>
          <w:sz w:val="20"/>
          <w:szCs w:val="20"/>
        </w:rPr>
      </w:pPr>
      <w:r w:rsidRPr="00BB6686">
        <w:rPr>
          <w:rStyle w:val="afff"/>
          <w:b w:val="0"/>
          <w:sz w:val="20"/>
          <w:szCs w:val="20"/>
        </w:rPr>
        <w:t>Заявитель может отозвать заявку не позднее 14.09.2020 до 16:00 по местному времени, уведомив об этом в письменно форме организатора аукциона.</w:t>
      </w:r>
    </w:p>
    <w:p w14:paraId="7586C93C" w14:textId="77777777" w:rsidR="00BB6686" w:rsidRPr="00BB6686" w:rsidRDefault="00BB6686" w:rsidP="00BB6686">
      <w:pPr>
        <w:keepNext/>
        <w:ind w:firstLine="709"/>
        <w:jc w:val="both"/>
        <w:outlineLvl w:val="0"/>
        <w:rPr>
          <w:rStyle w:val="afff"/>
          <w:b w:val="0"/>
          <w:sz w:val="20"/>
          <w:szCs w:val="20"/>
        </w:rPr>
      </w:pPr>
      <w:r w:rsidRPr="00BB6686">
        <w:rPr>
          <w:rStyle w:val="afff"/>
          <w:b w:val="0"/>
          <w:sz w:val="20"/>
          <w:szCs w:val="20"/>
        </w:rPr>
        <w:t xml:space="preserve">Перечень документов, представляемых для участия в аукционе: </w:t>
      </w:r>
    </w:p>
    <w:p w14:paraId="4EE2FBA8" w14:textId="77777777" w:rsidR="00BB6686" w:rsidRPr="00BB6686" w:rsidRDefault="00BB6686" w:rsidP="00BB6686">
      <w:pPr>
        <w:numPr>
          <w:ilvl w:val="0"/>
          <w:numId w:val="27"/>
        </w:numPr>
        <w:tabs>
          <w:tab w:val="left" w:pos="0"/>
          <w:tab w:val="left" w:pos="993"/>
          <w:tab w:val="num" w:pos="1211"/>
        </w:tabs>
        <w:ind w:left="0" w:firstLine="709"/>
        <w:jc w:val="both"/>
        <w:rPr>
          <w:rStyle w:val="afff"/>
          <w:b w:val="0"/>
          <w:sz w:val="20"/>
          <w:szCs w:val="20"/>
        </w:rPr>
      </w:pPr>
      <w:r w:rsidRPr="00BB6686">
        <w:rPr>
          <w:rStyle w:val="afff"/>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74DD356B" w14:textId="77777777" w:rsidR="00BB6686" w:rsidRPr="00BB6686" w:rsidRDefault="00BB6686" w:rsidP="00BB6686">
      <w:pPr>
        <w:numPr>
          <w:ilvl w:val="0"/>
          <w:numId w:val="27"/>
        </w:numPr>
        <w:tabs>
          <w:tab w:val="left" w:pos="0"/>
          <w:tab w:val="left" w:pos="993"/>
          <w:tab w:val="num" w:pos="1211"/>
        </w:tabs>
        <w:ind w:left="0" w:firstLine="709"/>
        <w:jc w:val="both"/>
        <w:rPr>
          <w:rStyle w:val="afff"/>
          <w:b w:val="0"/>
          <w:bCs w:val="0"/>
          <w:sz w:val="20"/>
          <w:szCs w:val="20"/>
        </w:rPr>
      </w:pPr>
      <w:r w:rsidRPr="00BB6686">
        <w:rPr>
          <w:rStyle w:val="afff"/>
          <w:b w:val="0"/>
          <w:sz w:val="20"/>
          <w:szCs w:val="20"/>
        </w:rPr>
        <w:t>копии документов, удостоверяющих личность заявителя (для граждан);</w:t>
      </w:r>
    </w:p>
    <w:p w14:paraId="65573E75" w14:textId="77777777" w:rsidR="00BB6686" w:rsidRPr="00BB6686" w:rsidRDefault="00BB6686" w:rsidP="00BB6686">
      <w:pPr>
        <w:numPr>
          <w:ilvl w:val="0"/>
          <w:numId w:val="27"/>
        </w:numPr>
        <w:tabs>
          <w:tab w:val="left" w:pos="0"/>
          <w:tab w:val="left" w:pos="993"/>
          <w:tab w:val="num" w:pos="1211"/>
        </w:tabs>
        <w:ind w:left="0" w:firstLine="709"/>
        <w:jc w:val="both"/>
        <w:rPr>
          <w:sz w:val="20"/>
          <w:szCs w:val="20"/>
        </w:rPr>
      </w:pPr>
      <w:r w:rsidRPr="00BB6686">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5F04009E" w14:textId="77777777" w:rsidR="00BB6686" w:rsidRPr="00BB6686" w:rsidRDefault="00BB6686" w:rsidP="00BB6686">
      <w:pPr>
        <w:numPr>
          <w:ilvl w:val="0"/>
          <w:numId w:val="27"/>
        </w:numPr>
        <w:tabs>
          <w:tab w:val="left" w:pos="0"/>
          <w:tab w:val="left" w:pos="993"/>
          <w:tab w:val="num" w:pos="1211"/>
        </w:tabs>
        <w:ind w:left="0" w:firstLine="709"/>
        <w:jc w:val="both"/>
        <w:rPr>
          <w:rStyle w:val="afff"/>
          <w:b w:val="0"/>
          <w:sz w:val="20"/>
          <w:szCs w:val="20"/>
        </w:rPr>
      </w:pPr>
      <w:r w:rsidRPr="00BB6686">
        <w:rPr>
          <w:rStyle w:val="afff"/>
          <w:b w:val="0"/>
          <w:sz w:val="20"/>
          <w:szCs w:val="20"/>
        </w:rPr>
        <w:t>документы, подтверждающие внесение задатка.</w:t>
      </w:r>
    </w:p>
    <w:p w14:paraId="37989FBD" w14:textId="77777777" w:rsidR="00BB6686" w:rsidRPr="00BB6686" w:rsidRDefault="00BB6686" w:rsidP="00BB6686">
      <w:pPr>
        <w:tabs>
          <w:tab w:val="left" w:pos="0"/>
        </w:tabs>
        <w:ind w:firstLine="709"/>
        <w:jc w:val="both"/>
        <w:rPr>
          <w:rStyle w:val="afff"/>
          <w:b w:val="0"/>
          <w:bCs w:val="0"/>
          <w:sz w:val="20"/>
          <w:szCs w:val="20"/>
        </w:rPr>
      </w:pPr>
      <w:r w:rsidRPr="00BB6686">
        <w:rPr>
          <w:rStyle w:val="afff"/>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14:paraId="7534F68A" w14:textId="77777777" w:rsidR="00BB6686" w:rsidRPr="00BB6686" w:rsidRDefault="00BB6686" w:rsidP="00BB6686">
      <w:pPr>
        <w:shd w:val="clear" w:color="auto" w:fill="FFFFFF"/>
        <w:ind w:right="-22" w:firstLine="709"/>
        <w:jc w:val="both"/>
        <w:rPr>
          <w:rStyle w:val="afff"/>
          <w:b w:val="0"/>
          <w:sz w:val="20"/>
          <w:szCs w:val="20"/>
        </w:rPr>
      </w:pPr>
      <w:r w:rsidRPr="00BB6686">
        <w:rPr>
          <w:rStyle w:val="afff"/>
          <w:b w:val="0"/>
          <w:sz w:val="20"/>
          <w:szCs w:val="20"/>
        </w:rPr>
        <w:t>Порядок внесения задатка участниками аукциона и его возврат:</w:t>
      </w:r>
    </w:p>
    <w:p w14:paraId="0BE30705" w14:textId="77777777" w:rsidR="00BB6686" w:rsidRPr="00BB6686" w:rsidRDefault="00BB6686" w:rsidP="00BB6686">
      <w:pPr>
        <w:tabs>
          <w:tab w:val="left" w:pos="0"/>
        </w:tabs>
        <w:ind w:firstLine="709"/>
        <w:jc w:val="both"/>
        <w:rPr>
          <w:rStyle w:val="afff"/>
          <w:b w:val="0"/>
          <w:sz w:val="20"/>
          <w:szCs w:val="20"/>
        </w:rPr>
      </w:pPr>
      <w:r w:rsidRPr="00BB6686">
        <w:rPr>
          <w:rStyle w:val="afff"/>
          <w:b w:val="0"/>
          <w:sz w:val="20"/>
          <w:szCs w:val="20"/>
        </w:rPr>
        <w:t xml:space="preserve">Задаток вносится на расчетный счет организатора аукциона. </w:t>
      </w:r>
    </w:p>
    <w:p w14:paraId="1F90FA19" w14:textId="77777777" w:rsidR="00BB6686" w:rsidRPr="00BB6686" w:rsidRDefault="00BB6686" w:rsidP="00BB6686">
      <w:pPr>
        <w:ind w:firstLine="709"/>
        <w:jc w:val="both"/>
        <w:rPr>
          <w:rStyle w:val="afff"/>
          <w:b w:val="0"/>
          <w:sz w:val="20"/>
          <w:szCs w:val="20"/>
        </w:rPr>
      </w:pPr>
      <w:r w:rsidRPr="00BB6686">
        <w:rPr>
          <w:sz w:val="20"/>
          <w:szCs w:val="20"/>
        </w:rPr>
        <w:t xml:space="preserve">Получатель – УФК по Новосибирской области (администрация Куйбышевского района, л/с 05513006850). Адрес получателя: 632387, Новосибирская область, г. Куйбышев, ул. </w:t>
      </w:r>
      <w:proofErr w:type="spellStart"/>
      <w:r w:rsidRPr="00BB6686">
        <w:rPr>
          <w:sz w:val="20"/>
          <w:szCs w:val="20"/>
        </w:rPr>
        <w:t>Краскома</w:t>
      </w:r>
      <w:proofErr w:type="spellEnd"/>
      <w:r w:rsidRPr="00BB6686">
        <w:rPr>
          <w:sz w:val="20"/>
          <w:szCs w:val="20"/>
        </w:rPr>
        <w:t>, 37, ИНН 5452111298, КПП 545201001, расчетный счет № 40302810350043000498 в Сибирском ГУ Банка России, БИК 045004001</w:t>
      </w:r>
      <w:r w:rsidRPr="00BB6686">
        <w:rPr>
          <w:rStyle w:val="afff"/>
          <w:b w:val="0"/>
          <w:sz w:val="20"/>
          <w:szCs w:val="20"/>
        </w:rPr>
        <w:t>, назначение платежа: задаток для участия в аукционе (Лот № ___).</w:t>
      </w:r>
    </w:p>
    <w:p w14:paraId="17D75C2A" w14:textId="77777777" w:rsidR="00BB6686" w:rsidRPr="00BB6686" w:rsidRDefault="00BB6686" w:rsidP="00BB6686">
      <w:pPr>
        <w:ind w:firstLine="709"/>
        <w:jc w:val="both"/>
        <w:rPr>
          <w:rStyle w:val="afff"/>
          <w:b w:val="0"/>
          <w:sz w:val="20"/>
          <w:szCs w:val="20"/>
        </w:rPr>
      </w:pPr>
      <w:r w:rsidRPr="00BB6686">
        <w:rPr>
          <w:rStyle w:val="afff"/>
          <w:b w:val="0"/>
          <w:sz w:val="20"/>
          <w:szCs w:val="20"/>
        </w:rPr>
        <w:t>Задаток должен быть перечислен и поступить в срок до 15.09.2020.</w:t>
      </w:r>
    </w:p>
    <w:p w14:paraId="3BF76AE2" w14:textId="77777777" w:rsidR="00BB6686" w:rsidRPr="00BB6686" w:rsidRDefault="00BB6686" w:rsidP="00BB6686">
      <w:pPr>
        <w:ind w:firstLine="709"/>
        <w:jc w:val="both"/>
        <w:rPr>
          <w:rStyle w:val="afff"/>
          <w:b w:val="0"/>
          <w:sz w:val="20"/>
          <w:szCs w:val="20"/>
        </w:rPr>
      </w:pPr>
      <w:r w:rsidRPr="00BB6686">
        <w:rPr>
          <w:rStyle w:val="afff"/>
          <w:b w:val="0"/>
          <w:sz w:val="20"/>
          <w:szCs w:val="20"/>
        </w:rPr>
        <w:lastRenderedPageBreak/>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14:paraId="1DCC3FB6" w14:textId="77777777" w:rsidR="00BB6686" w:rsidRPr="00BB6686" w:rsidRDefault="00BB6686" w:rsidP="00BB6686">
      <w:pPr>
        <w:ind w:firstLine="709"/>
        <w:jc w:val="both"/>
        <w:rPr>
          <w:sz w:val="20"/>
          <w:szCs w:val="20"/>
        </w:rPr>
      </w:pPr>
      <w:r w:rsidRPr="00BB6686">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14:paraId="3FB4FA44" w14:textId="77777777" w:rsidR="00BB6686" w:rsidRPr="00BB6686" w:rsidRDefault="00BB6686" w:rsidP="00BB6686">
      <w:pPr>
        <w:pStyle w:val="ConsPlusNormal"/>
        <w:widowControl/>
        <w:numPr>
          <w:ilvl w:val="0"/>
          <w:numId w:val="28"/>
        </w:numPr>
        <w:tabs>
          <w:tab w:val="left" w:pos="993"/>
        </w:tabs>
        <w:ind w:left="0" w:firstLine="709"/>
        <w:jc w:val="both"/>
        <w:rPr>
          <w:rFonts w:ascii="Times New Roman" w:hAnsi="Times New Roman" w:cs="Times New Roman"/>
        </w:rPr>
      </w:pPr>
      <w:r w:rsidRPr="00BB6686">
        <w:rPr>
          <w:rStyle w:val="afff"/>
          <w:rFonts w:ascii="Times New Roman" w:hAnsi="Times New Roman" w:cs="Times New Roman"/>
          <w:b w:val="0"/>
        </w:rPr>
        <w:t>в случае если заявитель отозвал</w:t>
      </w:r>
      <w:r w:rsidRPr="00BB6686">
        <w:rPr>
          <w:rStyle w:val="afff"/>
          <w:rFonts w:ascii="Times New Roman" w:hAnsi="Times New Roman" w:cs="Times New Roman"/>
          <w:b w:val="0"/>
          <w:color w:val="FF0000"/>
        </w:rPr>
        <w:t xml:space="preserve"> </w:t>
      </w:r>
      <w:r w:rsidRPr="00BB6686">
        <w:rPr>
          <w:rFonts w:ascii="Times New Roman" w:hAnsi="Times New Roman" w:cs="Times New Roman"/>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1CF1D1AE" w14:textId="77777777" w:rsidR="00BB6686" w:rsidRPr="00BB6686" w:rsidRDefault="00BB6686" w:rsidP="00BB6686">
      <w:pPr>
        <w:pStyle w:val="ConsPlusNormal"/>
        <w:widowControl/>
        <w:numPr>
          <w:ilvl w:val="0"/>
          <w:numId w:val="28"/>
        </w:numPr>
        <w:tabs>
          <w:tab w:val="left" w:pos="993"/>
        </w:tabs>
        <w:ind w:left="0" w:firstLine="709"/>
        <w:jc w:val="both"/>
        <w:rPr>
          <w:rFonts w:ascii="Times New Roman" w:hAnsi="Times New Roman" w:cs="Times New Roman"/>
        </w:rPr>
      </w:pPr>
      <w:r w:rsidRPr="00BB6686">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14:paraId="0405C4ED" w14:textId="77777777" w:rsidR="00BB6686" w:rsidRPr="00BB6686" w:rsidRDefault="00BB6686" w:rsidP="00BB6686">
      <w:pPr>
        <w:pStyle w:val="ConsPlusNormal"/>
        <w:widowControl/>
        <w:numPr>
          <w:ilvl w:val="0"/>
          <w:numId w:val="28"/>
        </w:numPr>
        <w:tabs>
          <w:tab w:val="left" w:pos="993"/>
        </w:tabs>
        <w:ind w:left="0" w:firstLine="709"/>
        <w:jc w:val="both"/>
        <w:rPr>
          <w:rFonts w:ascii="Times New Roman" w:hAnsi="Times New Roman" w:cs="Times New Roman"/>
        </w:rPr>
      </w:pPr>
      <w:r w:rsidRPr="00BB6686">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14:paraId="6C605ADD" w14:textId="77777777" w:rsidR="00BB6686" w:rsidRPr="00BB6686" w:rsidRDefault="00BB6686" w:rsidP="00BB6686">
      <w:pPr>
        <w:pStyle w:val="ConsPlusNormal"/>
        <w:widowControl/>
        <w:numPr>
          <w:ilvl w:val="0"/>
          <w:numId w:val="28"/>
        </w:numPr>
        <w:tabs>
          <w:tab w:val="left" w:pos="993"/>
        </w:tabs>
        <w:ind w:left="0" w:firstLine="709"/>
        <w:jc w:val="both"/>
        <w:rPr>
          <w:rFonts w:ascii="Times New Roman" w:hAnsi="Times New Roman" w:cs="Times New Roman"/>
        </w:rPr>
      </w:pPr>
      <w:r w:rsidRPr="00BB6686">
        <w:rPr>
          <w:rFonts w:ascii="Times New Roman" w:hAnsi="Times New Roman" w:cs="Times New Roman"/>
        </w:rPr>
        <w:t xml:space="preserve">в случае если </w:t>
      </w:r>
      <w:r w:rsidRPr="00BB6686">
        <w:rPr>
          <w:rStyle w:val="afff"/>
          <w:rFonts w:ascii="Times New Roman" w:hAnsi="Times New Roman" w:cs="Times New Roman"/>
          <w:b w:val="0"/>
        </w:rPr>
        <w:t>организатором аукциона принято решение об отказе в проведении аукциона</w:t>
      </w:r>
      <w:r w:rsidRPr="00BB6686">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478AB4EA" w14:textId="77777777" w:rsidR="00BB6686" w:rsidRPr="00BB6686" w:rsidRDefault="00BB6686" w:rsidP="00BB6686">
      <w:pPr>
        <w:ind w:firstLine="709"/>
        <w:jc w:val="both"/>
        <w:rPr>
          <w:rStyle w:val="afff"/>
          <w:b w:val="0"/>
          <w:sz w:val="20"/>
          <w:szCs w:val="20"/>
        </w:rPr>
      </w:pPr>
      <w:r w:rsidRPr="00BB6686">
        <w:rPr>
          <w:rStyle w:val="afff"/>
          <w:b w:val="0"/>
          <w:sz w:val="20"/>
          <w:szCs w:val="20"/>
        </w:rPr>
        <w:t>Задаток не возвращается, в случае уклонения от заключения договора аренды земельного участка:</w:t>
      </w:r>
    </w:p>
    <w:p w14:paraId="2F4B4CC0" w14:textId="77777777" w:rsidR="00BB6686" w:rsidRPr="00BB6686" w:rsidRDefault="00BB6686" w:rsidP="00BB6686">
      <w:pPr>
        <w:pStyle w:val="ConsPlusNormal"/>
        <w:widowControl/>
        <w:numPr>
          <w:ilvl w:val="0"/>
          <w:numId w:val="28"/>
        </w:numPr>
        <w:tabs>
          <w:tab w:val="left" w:pos="993"/>
        </w:tabs>
        <w:ind w:left="0" w:firstLine="709"/>
        <w:jc w:val="both"/>
        <w:rPr>
          <w:rFonts w:ascii="Times New Roman" w:hAnsi="Times New Roman" w:cs="Times New Roman"/>
        </w:rPr>
      </w:pPr>
      <w:r w:rsidRPr="00BB6686">
        <w:rPr>
          <w:rFonts w:ascii="Times New Roman" w:hAnsi="Times New Roman" w:cs="Times New Roman"/>
          <w:bCs/>
        </w:rPr>
        <w:t>единственному заявителю, признанному участником аукциона;</w:t>
      </w:r>
    </w:p>
    <w:p w14:paraId="76CC301F" w14:textId="77777777" w:rsidR="00BB6686" w:rsidRPr="00BB6686" w:rsidRDefault="00BB6686" w:rsidP="00BB6686">
      <w:pPr>
        <w:pStyle w:val="ConsPlusNormal"/>
        <w:widowControl/>
        <w:numPr>
          <w:ilvl w:val="0"/>
          <w:numId w:val="28"/>
        </w:numPr>
        <w:tabs>
          <w:tab w:val="left" w:pos="993"/>
        </w:tabs>
        <w:ind w:left="0" w:firstLine="709"/>
        <w:jc w:val="both"/>
        <w:rPr>
          <w:rFonts w:ascii="Times New Roman" w:hAnsi="Times New Roman" w:cs="Times New Roman"/>
          <w:bCs/>
        </w:rPr>
      </w:pPr>
      <w:r w:rsidRPr="00BB6686">
        <w:rPr>
          <w:rFonts w:ascii="Times New Roman" w:hAnsi="Times New Roman" w:cs="Times New Roman"/>
          <w:bCs/>
        </w:rPr>
        <w:t xml:space="preserve">единственному принявшему участие в аукционе участнику; </w:t>
      </w:r>
    </w:p>
    <w:p w14:paraId="125F1551" w14:textId="77777777" w:rsidR="00BB6686" w:rsidRPr="00BB6686" w:rsidRDefault="00BB6686" w:rsidP="00BB6686">
      <w:pPr>
        <w:pStyle w:val="ConsPlusNormal"/>
        <w:widowControl/>
        <w:numPr>
          <w:ilvl w:val="0"/>
          <w:numId w:val="28"/>
        </w:numPr>
        <w:tabs>
          <w:tab w:val="left" w:pos="993"/>
        </w:tabs>
        <w:ind w:left="0" w:firstLine="709"/>
        <w:jc w:val="both"/>
        <w:rPr>
          <w:rFonts w:ascii="Times New Roman" w:hAnsi="Times New Roman" w:cs="Times New Roman"/>
          <w:bCs/>
        </w:rPr>
      </w:pPr>
      <w:r w:rsidRPr="00BB6686">
        <w:rPr>
          <w:rFonts w:ascii="Times New Roman" w:hAnsi="Times New Roman" w:cs="Times New Roman"/>
          <w:bCs/>
        </w:rPr>
        <w:t>участнику, признанному победителем аукциона.</w:t>
      </w:r>
    </w:p>
    <w:p w14:paraId="64C1883C" w14:textId="77777777" w:rsidR="00BB6686" w:rsidRPr="00BB6686" w:rsidRDefault="00BB6686" w:rsidP="00BB6686">
      <w:pPr>
        <w:ind w:firstLine="709"/>
        <w:jc w:val="both"/>
        <w:rPr>
          <w:sz w:val="20"/>
          <w:szCs w:val="20"/>
        </w:rPr>
      </w:pPr>
      <w:r w:rsidRPr="00BB6686">
        <w:rPr>
          <w:sz w:val="20"/>
          <w:szCs w:val="20"/>
        </w:rPr>
        <w:t>Задаток засчитывается в счет арендной платы за земельный участок.</w:t>
      </w:r>
    </w:p>
    <w:p w14:paraId="6F944E65" w14:textId="77777777" w:rsidR="00BB6686" w:rsidRPr="00BB6686" w:rsidRDefault="00BB6686" w:rsidP="00BB6686">
      <w:pPr>
        <w:ind w:firstLine="709"/>
        <w:jc w:val="both"/>
        <w:rPr>
          <w:rStyle w:val="afff"/>
          <w:b w:val="0"/>
          <w:sz w:val="20"/>
          <w:szCs w:val="20"/>
        </w:rPr>
      </w:pPr>
      <w:r w:rsidRPr="00BB6686">
        <w:rPr>
          <w:bCs/>
          <w:sz w:val="20"/>
          <w:szCs w:val="20"/>
        </w:rPr>
        <w:t>Дата, время и</w:t>
      </w:r>
      <w:r w:rsidRPr="00BB6686">
        <w:rPr>
          <w:rStyle w:val="afff"/>
          <w:b w:val="0"/>
          <w:sz w:val="20"/>
          <w:szCs w:val="20"/>
        </w:rPr>
        <w:t xml:space="preserve"> место определения участников аукциона: 15.09.</w:t>
      </w:r>
      <w:r w:rsidRPr="00BB6686">
        <w:rPr>
          <w:sz w:val="20"/>
          <w:szCs w:val="20"/>
        </w:rPr>
        <w:t xml:space="preserve">2020 в 10:00 по адресу: Новосибирская область, </w:t>
      </w:r>
      <w:r w:rsidRPr="00BB6686">
        <w:rPr>
          <w:spacing w:val="2"/>
          <w:sz w:val="20"/>
          <w:szCs w:val="20"/>
        </w:rPr>
        <w:t xml:space="preserve">город Куйбышев, ул. </w:t>
      </w:r>
      <w:proofErr w:type="spellStart"/>
      <w:r w:rsidRPr="00BB6686">
        <w:rPr>
          <w:spacing w:val="2"/>
          <w:sz w:val="20"/>
          <w:szCs w:val="20"/>
        </w:rPr>
        <w:t>Краскома</w:t>
      </w:r>
      <w:proofErr w:type="spellEnd"/>
      <w:r w:rsidRPr="00BB6686">
        <w:rPr>
          <w:spacing w:val="2"/>
          <w:sz w:val="20"/>
          <w:szCs w:val="20"/>
        </w:rPr>
        <w:t>, 37, кабинет № 39</w:t>
      </w:r>
      <w:r w:rsidRPr="00BB6686">
        <w:rPr>
          <w:sz w:val="20"/>
          <w:szCs w:val="20"/>
        </w:rPr>
        <w:t>.</w:t>
      </w:r>
    </w:p>
    <w:p w14:paraId="27906869" w14:textId="77777777" w:rsidR="00BB6686" w:rsidRPr="00BB6686" w:rsidRDefault="00BB6686" w:rsidP="00BB6686">
      <w:pPr>
        <w:autoSpaceDE w:val="0"/>
        <w:autoSpaceDN w:val="0"/>
        <w:adjustRightInd w:val="0"/>
        <w:ind w:firstLine="709"/>
        <w:jc w:val="both"/>
        <w:rPr>
          <w:sz w:val="20"/>
          <w:szCs w:val="20"/>
        </w:rPr>
      </w:pPr>
      <w:r w:rsidRPr="00BB6686">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6A025763" w14:textId="77777777" w:rsidR="00BB6686" w:rsidRPr="00BB6686" w:rsidRDefault="00BB6686" w:rsidP="00BB6686">
      <w:pPr>
        <w:keepNext/>
        <w:autoSpaceDE w:val="0"/>
        <w:autoSpaceDN w:val="0"/>
        <w:adjustRightInd w:val="0"/>
        <w:ind w:firstLine="709"/>
        <w:jc w:val="both"/>
        <w:rPr>
          <w:rStyle w:val="afff"/>
          <w:b w:val="0"/>
          <w:i/>
          <w:sz w:val="20"/>
          <w:szCs w:val="20"/>
        </w:rPr>
      </w:pPr>
      <w:r w:rsidRPr="00BB6686">
        <w:rPr>
          <w:sz w:val="20"/>
          <w:szCs w:val="20"/>
        </w:rPr>
        <w:t xml:space="preserve">Дата, время и место проведения аукциона: </w:t>
      </w:r>
      <w:r w:rsidRPr="00BB6686">
        <w:rPr>
          <w:i/>
          <w:sz w:val="20"/>
          <w:szCs w:val="20"/>
        </w:rPr>
        <w:t>18.09.</w:t>
      </w:r>
      <w:r w:rsidRPr="00BB6686">
        <w:rPr>
          <w:rStyle w:val="afff"/>
          <w:b w:val="0"/>
          <w:i/>
          <w:sz w:val="20"/>
          <w:szCs w:val="20"/>
        </w:rPr>
        <w:t xml:space="preserve">2020 года </w:t>
      </w:r>
    </w:p>
    <w:p w14:paraId="76DF6999" w14:textId="77777777" w:rsidR="00BB6686" w:rsidRPr="00BB6686" w:rsidRDefault="00BB6686" w:rsidP="00BB6686">
      <w:pPr>
        <w:ind w:firstLine="2835"/>
        <w:jc w:val="both"/>
        <w:rPr>
          <w:sz w:val="20"/>
          <w:szCs w:val="20"/>
        </w:rPr>
      </w:pPr>
      <w:r w:rsidRPr="00BB6686">
        <w:rPr>
          <w:sz w:val="20"/>
          <w:szCs w:val="20"/>
        </w:rPr>
        <w:t>Лот № 1 – в 09-00 по местному времени,</w:t>
      </w:r>
    </w:p>
    <w:p w14:paraId="73E2FD5A" w14:textId="77777777" w:rsidR="00BB6686" w:rsidRPr="00BB6686" w:rsidRDefault="00BB6686" w:rsidP="00BB6686">
      <w:pPr>
        <w:ind w:firstLine="2835"/>
        <w:jc w:val="both"/>
        <w:rPr>
          <w:sz w:val="20"/>
          <w:szCs w:val="20"/>
        </w:rPr>
      </w:pPr>
      <w:r w:rsidRPr="00BB6686">
        <w:rPr>
          <w:sz w:val="20"/>
          <w:szCs w:val="20"/>
        </w:rPr>
        <w:t>Лот № 2 – в 09-30 по местному времени</w:t>
      </w:r>
    </w:p>
    <w:p w14:paraId="661E5FC0" w14:textId="77777777" w:rsidR="00BB6686" w:rsidRPr="00BB6686" w:rsidRDefault="00BB6686" w:rsidP="00BB6686">
      <w:pPr>
        <w:keepNext/>
        <w:autoSpaceDE w:val="0"/>
        <w:autoSpaceDN w:val="0"/>
        <w:adjustRightInd w:val="0"/>
        <w:ind w:firstLine="709"/>
        <w:jc w:val="both"/>
        <w:rPr>
          <w:rStyle w:val="afff"/>
          <w:b w:val="0"/>
          <w:sz w:val="20"/>
          <w:szCs w:val="20"/>
        </w:rPr>
      </w:pPr>
      <w:r w:rsidRPr="00BB6686">
        <w:rPr>
          <w:rStyle w:val="afff"/>
          <w:b w:val="0"/>
          <w:sz w:val="20"/>
          <w:szCs w:val="20"/>
        </w:rPr>
        <w:t xml:space="preserve">по адресу: </w:t>
      </w:r>
      <w:r w:rsidRPr="00BB6686">
        <w:rPr>
          <w:sz w:val="20"/>
          <w:szCs w:val="20"/>
        </w:rPr>
        <w:t xml:space="preserve">Новосибирская область, </w:t>
      </w:r>
      <w:r w:rsidRPr="00BB6686">
        <w:rPr>
          <w:spacing w:val="2"/>
          <w:sz w:val="20"/>
          <w:szCs w:val="20"/>
        </w:rPr>
        <w:t xml:space="preserve">город Куйбышев, ул. </w:t>
      </w:r>
      <w:proofErr w:type="spellStart"/>
      <w:r w:rsidRPr="00BB6686">
        <w:rPr>
          <w:spacing w:val="2"/>
          <w:sz w:val="20"/>
          <w:szCs w:val="20"/>
        </w:rPr>
        <w:t>Краскома</w:t>
      </w:r>
      <w:proofErr w:type="spellEnd"/>
      <w:r w:rsidRPr="00BB6686">
        <w:rPr>
          <w:spacing w:val="2"/>
          <w:sz w:val="20"/>
          <w:szCs w:val="20"/>
        </w:rPr>
        <w:t>, 37, кабинет № 39 (начало регистрации участников аукциона за 05 минут до начала проведения аукциона)</w:t>
      </w:r>
      <w:r w:rsidRPr="00BB6686">
        <w:rPr>
          <w:rStyle w:val="afff"/>
          <w:b w:val="0"/>
          <w:sz w:val="20"/>
          <w:szCs w:val="20"/>
        </w:rPr>
        <w:t>.</w:t>
      </w:r>
    </w:p>
    <w:p w14:paraId="364C44E8" w14:textId="77777777" w:rsidR="00BB6686" w:rsidRPr="00BB6686" w:rsidRDefault="00BB6686" w:rsidP="00BB6686">
      <w:pPr>
        <w:ind w:firstLine="709"/>
        <w:jc w:val="both"/>
        <w:rPr>
          <w:rStyle w:val="afff"/>
          <w:b w:val="0"/>
          <w:sz w:val="20"/>
          <w:szCs w:val="20"/>
        </w:rPr>
      </w:pPr>
      <w:r w:rsidRPr="00BB6686">
        <w:rPr>
          <w:sz w:val="20"/>
          <w:szCs w:val="20"/>
        </w:rPr>
        <w:t>Дата и место подведения итогов аукциона: 18.09.</w:t>
      </w:r>
      <w:r w:rsidRPr="00BB6686">
        <w:rPr>
          <w:rStyle w:val="afff"/>
          <w:b w:val="0"/>
          <w:sz w:val="20"/>
          <w:szCs w:val="20"/>
        </w:rPr>
        <w:t xml:space="preserve">2020 по адресу: </w:t>
      </w:r>
      <w:r w:rsidRPr="00BB6686">
        <w:rPr>
          <w:sz w:val="20"/>
          <w:szCs w:val="20"/>
        </w:rPr>
        <w:t xml:space="preserve">Новосибирская область, </w:t>
      </w:r>
      <w:r w:rsidRPr="00BB6686">
        <w:rPr>
          <w:spacing w:val="2"/>
          <w:sz w:val="20"/>
          <w:szCs w:val="20"/>
        </w:rPr>
        <w:t xml:space="preserve">город Куйбышев, ул. </w:t>
      </w:r>
      <w:proofErr w:type="spellStart"/>
      <w:r w:rsidRPr="00BB6686">
        <w:rPr>
          <w:spacing w:val="2"/>
          <w:sz w:val="20"/>
          <w:szCs w:val="20"/>
        </w:rPr>
        <w:t>Краскома</w:t>
      </w:r>
      <w:proofErr w:type="spellEnd"/>
      <w:r w:rsidRPr="00BB6686">
        <w:rPr>
          <w:spacing w:val="2"/>
          <w:sz w:val="20"/>
          <w:szCs w:val="20"/>
        </w:rPr>
        <w:t>, 37, кабинет № 39</w:t>
      </w:r>
      <w:r w:rsidRPr="00BB6686">
        <w:rPr>
          <w:rStyle w:val="afff"/>
          <w:b w:val="0"/>
          <w:sz w:val="20"/>
          <w:szCs w:val="20"/>
        </w:rPr>
        <w:t>.</w:t>
      </w:r>
    </w:p>
    <w:p w14:paraId="26FC514C" w14:textId="77777777" w:rsidR="00BB6686" w:rsidRPr="00BB6686" w:rsidRDefault="00BB6686" w:rsidP="00BB6686">
      <w:pPr>
        <w:shd w:val="clear" w:color="auto" w:fill="FFFFFF"/>
        <w:ind w:right="-22" w:firstLine="709"/>
        <w:jc w:val="both"/>
        <w:rPr>
          <w:rStyle w:val="afff"/>
          <w:b w:val="0"/>
          <w:sz w:val="20"/>
          <w:szCs w:val="20"/>
        </w:rPr>
      </w:pPr>
      <w:r w:rsidRPr="00BB6686">
        <w:rPr>
          <w:rStyle w:val="afff"/>
          <w:b w:val="0"/>
          <w:sz w:val="20"/>
          <w:szCs w:val="20"/>
        </w:rPr>
        <w:t>Сведения</w:t>
      </w:r>
      <w:r w:rsidRPr="00BB6686">
        <w:rPr>
          <w:sz w:val="20"/>
          <w:szCs w:val="20"/>
        </w:rPr>
        <w:t xml:space="preserve"> </w:t>
      </w:r>
      <w:r w:rsidRPr="00BB6686">
        <w:rPr>
          <w:rStyle w:val="afff"/>
          <w:b w:val="0"/>
          <w:sz w:val="20"/>
          <w:szCs w:val="20"/>
        </w:rPr>
        <w:t xml:space="preserve">о существенных условиях договора аренды земельного участка: </w:t>
      </w:r>
    </w:p>
    <w:p w14:paraId="38C7A25B" w14:textId="77777777" w:rsidR="00BB6686" w:rsidRPr="00BB6686" w:rsidRDefault="00BB6686" w:rsidP="00BB6686">
      <w:pPr>
        <w:numPr>
          <w:ilvl w:val="0"/>
          <w:numId w:val="29"/>
        </w:numPr>
        <w:shd w:val="clear" w:color="auto" w:fill="FFFFFF"/>
        <w:tabs>
          <w:tab w:val="left" w:pos="993"/>
        </w:tabs>
        <w:ind w:left="0" w:right="-22" w:firstLine="709"/>
        <w:jc w:val="both"/>
        <w:rPr>
          <w:sz w:val="20"/>
          <w:szCs w:val="20"/>
        </w:rPr>
      </w:pPr>
      <w:r w:rsidRPr="00BB6686">
        <w:rPr>
          <w:rStyle w:val="afff"/>
          <w:b w:val="0"/>
          <w:sz w:val="20"/>
          <w:szCs w:val="20"/>
        </w:rPr>
        <w:t xml:space="preserve">размер ежегодной арендной платы по договору аренды земельного участка </w:t>
      </w:r>
      <w:r w:rsidRPr="00BB6686">
        <w:rPr>
          <w:sz w:val="20"/>
          <w:szCs w:val="20"/>
        </w:rPr>
        <w:t>устанавливается по итогам аукциона;</w:t>
      </w:r>
    </w:p>
    <w:p w14:paraId="5DAC5D6A" w14:textId="77777777" w:rsidR="00BB6686" w:rsidRPr="00BB6686" w:rsidRDefault="00BB6686" w:rsidP="00BB6686">
      <w:pPr>
        <w:numPr>
          <w:ilvl w:val="0"/>
          <w:numId w:val="29"/>
        </w:numPr>
        <w:shd w:val="clear" w:color="auto" w:fill="FFFFFF"/>
        <w:tabs>
          <w:tab w:val="left" w:pos="993"/>
        </w:tabs>
        <w:ind w:left="0" w:right="-22" w:firstLine="709"/>
        <w:jc w:val="both"/>
        <w:rPr>
          <w:sz w:val="20"/>
          <w:szCs w:val="20"/>
        </w:rPr>
      </w:pPr>
      <w:r w:rsidRPr="00BB6686">
        <w:rPr>
          <w:sz w:val="20"/>
          <w:szCs w:val="20"/>
        </w:rPr>
        <w:t>срок действия договора аренды земельного участка составляет 49 (сорок девять) лет с даты заключения договора аренды земельного участка;</w:t>
      </w:r>
    </w:p>
    <w:p w14:paraId="38889BFA" w14:textId="77777777" w:rsidR="00BB6686" w:rsidRPr="00BB6686" w:rsidRDefault="00BB6686" w:rsidP="00BB6686">
      <w:pPr>
        <w:numPr>
          <w:ilvl w:val="0"/>
          <w:numId w:val="29"/>
        </w:numPr>
        <w:shd w:val="clear" w:color="auto" w:fill="FFFFFF"/>
        <w:tabs>
          <w:tab w:val="left" w:pos="993"/>
        </w:tabs>
        <w:ind w:left="0" w:right="-23" w:firstLine="709"/>
        <w:jc w:val="both"/>
        <w:rPr>
          <w:sz w:val="20"/>
          <w:szCs w:val="20"/>
        </w:rPr>
      </w:pPr>
      <w:r w:rsidRPr="00BB6686">
        <w:rPr>
          <w:bCs/>
          <w:sz w:val="20"/>
          <w:szCs w:val="20"/>
        </w:rPr>
        <w:t>арендная плата вносится ежеквартально равными частями не позднее первого числа месяца, следующего за расчетным кварталом.</w:t>
      </w:r>
    </w:p>
    <w:p w14:paraId="6BD491F2" w14:textId="77777777" w:rsidR="00BB6686" w:rsidRPr="00BB6686" w:rsidRDefault="00BB6686" w:rsidP="00BB6686">
      <w:pPr>
        <w:shd w:val="clear" w:color="auto" w:fill="FFFFFF"/>
        <w:tabs>
          <w:tab w:val="left" w:pos="993"/>
        </w:tabs>
        <w:ind w:right="-23" w:firstLine="709"/>
        <w:jc w:val="both"/>
        <w:rPr>
          <w:sz w:val="20"/>
          <w:szCs w:val="20"/>
        </w:rPr>
      </w:pPr>
      <w:r w:rsidRPr="00BB6686">
        <w:rPr>
          <w:sz w:val="20"/>
          <w:szCs w:val="20"/>
        </w:rPr>
        <w:t>Порядок заключения договора аренды земельного участка:</w:t>
      </w:r>
    </w:p>
    <w:p w14:paraId="54EFDFBB" w14:textId="77777777" w:rsidR="00BB6686" w:rsidRPr="00BB6686" w:rsidRDefault="00BB6686" w:rsidP="00BB6686">
      <w:pPr>
        <w:ind w:firstLine="709"/>
        <w:jc w:val="both"/>
        <w:rPr>
          <w:rStyle w:val="afff"/>
          <w:b w:val="0"/>
          <w:sz w:val="20"/>
          <w:szCs w:val="20"/>
        </w:rPr>
      </w:pPr>
      <w:r w:rsidRPr="00BB6686">
        <w:rPr>
          <w:rStyle w:val="afff"/>
          <w:b w:val="0"/>
          <w:sz w:val="20"/>
          <w:szCs w:val="20"/>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BB6686">
        <w:rPr>
          <w:sz w:val="20"/>
          <w:szCs w:val="20"/>
        </w:rPr>
        <w:t xml:space="preserve">о результатах аукциона на официальном сайте торгов Российской Федерации </w:t>
      </w:r>
      <w:hyperlink r:id="rId9" w:history="1">
        <w:r w:rsidRPr="00BB6686">
          <w:rPr>
            <w:rStyle w:val="afa"/>
            <w:sz w:val="20"/>
            <w:szCs w:val="20"/>
            <w:lang w:val="en-US"/>
          </w:rPr>
          <w:t>www</w:t>
        </w:r>
        <w:r w:rsidRPr="00BB6686">
          <w:rPr>
            <w:rStyle w:val="afa"/>
            <w:sz w:val="20"/>
            <w:szCs w:val="20"/>
          </w:rPr>
          <w:t>.</w:t>
        </w:r>
        <w:proofErr w:type="spellStart"/>
        <w:r w:rsidRPr="00BB6686">
          <w:rPr>
            <w:rStyle w:val="afa"/>
            <w:sz w:val="20"/>
            <w:szCs w:val="20"/>
            <w:lang w:val="en-US"/>
          </w:rPr>
          <w:t>torgi</w:t>
        </w:r>
        <w:proofErr w:type="spellEnd"/>
        <w:r w:rsidRPr="00BB6686">
          <w:rPr>
            <w:rStyle w:val="afa"/>
            <w:sz w:val="20"/>
            <w:szCs w:val="20"/>
          </w:rPr>
          <w:t>.</w:t>
        </w:r>
        <w:proofErr w:type="spellStart"/>
        <w:r w:rsidRPr="00BB6686">
          <w:rPr>
            <w:rStyle w:val="afa"/>
            <w:sz w:val="20"/>
            <w:szCs w:val="20"/>
            <w:lang w:val="en-US"/>
          </w:rPr>
          <w:t>gov</w:t>
        </w:r>
        <w:proofErr w:type="spellEnd"/>
        <w:r w:rsidRPr="00BB6686">
          <w:rPr>
            <w:rStyle w:val="afa"/>
            <w:sz w:val="20"/>
            <w:szCs w:val="20"/>
          </w:rPr>
          <w:t>.</w:t>
        </w:r>
        <w:proofErr w:type="spellStart"/>
        <w:r w:rsidRPr="00BB6686">
          <w:rPr>
            <w:rStyle w:val="afa"/>
            <w:sz w:val="20"/>
            <w:szCs w:val="20"/>
            <w:lang w:val="en-US"/>
          </w:rPr>
          <w:t>ru</w:t>
        </w:r>
        <w:proofErr w:type="spellEnd"/>
      </w:hyperlink>
      <w:r w:rsidRPr="00BB6686">
        <w:rPr>
          <w:rStyle w:val="afff"/>
          <w:b w:val="0"/>
          <w:sz w:val="20"/>
          <w:szCs w:val="20"/>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администрации Куйбышевского муниципального района Новосибирской области,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управление строительства, коммунального, дорожного хозяйства и транспорта администрации Куйбышевского муниципального района </w:t>
      </w:r>
      <w:r w:rsidRPr="00BB6686">
        <w:rPr>
          <w:rStyle w:val="afff"/>
          <w:b w:val="0"/>
          <w:sz w:val="20"/>
          <w:szCs w:val="20"/>
        </w:rPr>
        <w:lastRenderedPageBreak/>
        <w:t>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1166FBA7" w14:textId="77777777" w:rsidR="00BB6686" w:rsidRPr="00BB6686" w:rsidRDefault="00BB6686" w:rsidP="00BB6686">
      <w:pPr>
        <w:shd w:val="clear" w:color="auto" w:fill="FFFFFF"/>
        <w:ind w:right="-22" w:firstLine="709"/>
        <w:jc w:val="both"/>
        <w:outlineLvl w:val="0"/>
        <w:rPr>
          <w:rStyle w:val="afff"/>
          <w:b w:val="0"/>
          <w:sz w:val="20"/>
          <w:szCs w:val="20"/>
        </w:rPr>
      </w:pPr>
      <w:r w:rsidRPr="00BB6686">
        <w:rPr>
          <w:rStyle w:val="afff"/>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BB6686">
        <w:rPr>
          <w:sz w:val="20"/>
          <w:szCs w:val="20"/>
        </w:rPr>
        <w:t xml:space="preserve">Новосибирская область, </w:t>
      </w:r>
      <w:r w:rsidRPr="00BB6686">
        <w:rPr>
          <w:spacing w:val="2"/>
          <w:sz w:val="20"/>
          <w:szCs w:val="20"/>
        </w:rPr>
        <w:t xml:space="preserve">город Куйбышев, ул. </w:t>
      </w:r>
      <w:proofErr w:type="spellStart"/>
      <w:r w:rsidRPr="00BB6686">
        <w:rPr>
          <w:spacing w:val="2"/>
          <w:sz w:val="20"/>
          <w:szCs w:val="20"/>
        </w:rPr>
        <w:t>Краскома</w:t>
      </w:r>
      <w:proofErr w:type="spellEnd"/>
      <w:r w:rsidRPr="00BB6686">
        <w:rPr>
          <w:spacing w:val="2"/>
          <w:sz w:val="20"/>
          <w:szCs w:val="20"/>
        </w:rPr>
        <w:t>, 37, кабинет № 39</w:t>
      </w:r>
      <w:r w:rsidRPr="00BB6686">
        <w:rPr>
          <w:rStyle w:val="afff"/>
          <w:b w:val="0"/>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района - секретарь комиссии Костина Татьяна Юрьевна, тел. (383-62) 51-744.</w:t>
      </w:r>
    </w:p>
    <w:p w14:paraId="36D0ECAB" w14:textId="77777777" w:rsidR="00BB6686" w:rsidRPr="00BB6686" w:rsidRDefault="00BB6686" w:rsidP="00BB6686">
      <w:pPr>
        <w:shd w:val="clear" w:color="auto" w:fill="FFFFFF"/>
        <w:ind w:right="-22" w:firstLine="709"/>
        <w:jc w:val="both"/>
        <w:outlineLvl w:val="0"/>
        <w:rPr>
          <w:rStyle w:val="afff"/>
          <w:b w:val="0"/>
          <w:sz w:val="20"/>
          <w:szCs w:val="20"/>
        </w:rPr>
      </w:pPr>
      <w:r w:rsidRPr="00BB6686">
        <w:rPr>
          <w:sz w:val="20"/>
          <w:szCs w:val="20"/>
        </w:rPr>
        <w:t xml:space="preserve">Осмотр земельного участка </w:t>
      </w:r>
      <w:r w:rsidRPr="00BB6686">
        <w:rPr>
          <w:rStyle w:val="afff"/>
          <w:b w:val="0"/>
          <w:sz w:val="20"/>
          <w:szCs w:val="20"/>
        </w:rPr>
        <w:t>заявителями осуществляется самостоятельно.</w:t>
      </w:r>
    </w:p>
    <w:p w14:paraId="08141C0A" w14:textId="77777777" w:rsidR="00BB6686" w:rsidRPr="00BB6686" w:rsidRDefault="00BB6686" w:rsidP="00BB6686">
      <w:pPr>
        <w:ind w:firstLine="709"/>
        <w:jc w:val="both"/>
        <w:rPr>
          <w:sz w:val="20"/>
          <w:szCs w:val="20"/>
        </w:rPr>
      </w:pPr>
      <w:r w:rsidRPr="00BB6686">
        <w:rPr>
          <w:rStyle w:val="afff"/>
          <w:b w:val="0"/>
          <w:sz w:val="20"/>
          <w:szCs w:val="20"/>
        </w:rPr>
        <w:t xml:space="preserve">Информация об аукционе размещается в </w:t>
      </w:r>
      <w:r w:rsidRPr="00BB6686">
        <w:rPr>
          <w:sz w:val="20"/>
          <w:szCs w:val="20"/>
        </w:rPr>
        <w:t xml:space="preserve">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района </w:t>
      </w:r>
      <w:hyperlink r:id="rId10" w:history="1">
        <w:r w:rsidRPr="00BB6686">
          <w:rPr>
            <w:rStyle w:val="afa"/>
            <w:sz w:val="20"/>
            <w:szCs w:val="20"/>
            <w:lang w:val="en-US"/>
          </w:rPr>
          <w:t>www</w:t>
        </w:r>
        <w:r w:rsidRPr="00BB6686">
          <w:rPr>
            <w:rStyle w:val="afa"/>
            <w:sz w:val="20"/>
            <w:szCs w:val="20"/>
          </w:rPr>
          <w:t>.</w:t>
        </w:r>
        <w:r w:rsidRPr="00BB6686">
          <w:rPr>
            <w:rStyle w:val="afa"/>
            <w:sz w:val="20"/>
            <w:szCs w:val="20"/>
            <w:lang w:val="en-US"/>
          </w:rPr>
          <w:t>kuibyshev</w:t>
        </w:r>
        <w:r w:rsidRPr="00BB6686">
          <w:rPr>
            <w:rStyle w:val="afa"/>
            <w:sz w:val="20"/>
            <w:szCs w:val="20"/>
          </w:rPr>
          <w:t>.</w:t>
        </w:r>
        <w:r w:rsidRPr="00BB6686">
          <w:rPr>
            <w:rStyle w:val="afa"/>
            <w:sz w:val="20"/>
            <w:szCs w:val="20"/>
            <w:lang w:val="en-US"/>
          </w:rPr>
          <w:t>nso</w:t>
        </w:r>
        <w:r w:rsidRPr="00BB6686">
          <w:rPr>
            <w:rStyle w:val="afa"/>
            <w:sz w:val="20"/>
            <w:szCs w:val="20"/>
          </w:rPr>
          <w:t>.</w:t>
        </w:r>
        <w:r w:rsidRPr="00BB6686">
          <w:rPr>
            <w:rStyle w:val="afa"/>
            <w:sz w:val="20"/>
            <w:szCs w:val="20"/>
            <w:lang w:val="en-US"/>
          </w:rPr>
          <w:t>ru</w:t>
        </w:r>
      </w:hyperlink>
      <w:r w:rsidRPr="00BB6686">
        <w:rPr>
          <w:sz w:val="20"/>
          <w:szCs w:val="20"/>
        </w:rPr>
        <w:t xml:space="preserve"> и на официальном сайте торгов Российской Федерации </w:t>
      </w:r>
      <w:hyperlink r:id="rId11" w:history="1">
        <w:r w:rsidRPr="00BB6686">
          <w:rPr>
            <w:rStyle w:val="afa"/>
            <w:sz w:val="20"/>
            <w:szCs w:val="20"/>
            <w:lang w:val="en-US"/>
          </w:rPr>
          <w:t>www</w:t>
        </w:r>
        <w:r w:rsidRPr="00BB6686">
          <w:rPr>
            <w:rStyle w:val="afa"/>
            <w:sz w:val="20"/>
            <w:szCs w:val="20"/>
          </w:rPr>
          <w:t>.</w:t>
        </w:r>
        <w:r w:rsidRPr="00BB6686">
          <w:rPr>
            <w:rStyle w:val="afa"/>
            <w:sz w:val="20"/>
            <w:szCs w:val="20"/>
            <w:lang w:val="en-US"/>
          </w:rPr>
          <w:t>torgi</w:t>
        </w:r>
        <w:r w:rsidRPr="00BB6686">
          <w:rPr>
            <w:rStyle w:val="afa"/>
            <w:sz w:val="20"/>
            <w:szCs w:val="20"/>
          </w:rPr>
          <w:t>.</w:t>
        </w:r>
        <w:r w:rsidRPr="00BB6686">
          <w:rPr>
            <w:rStyle w:val="afa"/>
            <w:sz w:val="20"/>
            <w:szCs w:val="20"/>
            <w:lang w:val="en-US"/>
          </w:rPr>
          <w:t>gov</w:t>
        </w:r>
        <w:r w:rsidRPr="00BB6686">
          <w:rPr>
            <w:rStyle w:val="afa"/>
            <w:sz w:val="20"/>
            <w:szCs w:val="20"/>
          </w:rPr>
          <w:t>.</w:t>
        </w:r>
        <w:r w:rsidRPr="00BB6686">
          <w:rPr>
            <w:rStyle w:val="afa"/>
            <w:sz w:val="20"/>
            <w:szCs w:val="20"/>
            <w:lang w:val="en-US"/>
          </w:rPr>
          <w:t>ru</w:t>
        </w:r>
      </w:hyperlink>
      <w:r w:rsidRPr="00BB6686">
        <w:rPr>
          <w:rStyle w:val="afff"/>
          <w:b w:val="0"/>
          <w:sz w:val="20"/>
          <w:szCs w:val="20"/>
        </w:rPr>
        <w:t>.</w:t>
      </w:r>
    </w:p>
    <w:p w14:paraId="06845CCA" w14:textId="77777777" w:rsidR="00BB6686" w:rsidRPr="00BB6686" w:rsidRDefault="00BB6686" w:rsidP="00BB6686">
      <w:pPr>
        <w:ind w:firstLine="709"/>
        <w:jc w:val="both"/>
        <w:rPr>
          <w:sz w:val="20"/>
          <w:szCs w:val="20"/>
        </w:rPr>
      </w:pPr>
      <w:r w:rsidRPr="00BB6686">
        <w:rPr>
          <w:rStyle w:val="afff"/>
          <w:b w:val="0"/>
          <w:sz w:val="20"/>
          <w:szCs w:val="20"/>
        </w:rPr>
        <w:t xml:space="preserve">В случае выявления обстоятельств, предусмотренных пунктом 8 статьи 39.11 Земельного кодекса Российской Федерации, </w:t>
      </w:r>
      <w:r w:rsidRPr="00BB6686">
        <w:rPr>
          <w:sz w:val="20"/>
          <w:szCs w:val="20"/>
        </w:rPr>
        <w:t xml:space="preserve">администрация Куйбышевского </w:t>
      </w:r>
      <w:r w:rsidRPr="00BB6686">
        <w:rPr>
          <w:rStyle w:val="afff"/>
          <w:b w:val="0"/>
          <w:sz w:val="20"/>
          <w:szCs w:val="20"/>
        </w:rPr>
        <w:t>района принимает решение об отказе в проведении аукциона.</w:t>
      </w:r>
      <w:r w:rsidRPr="00BB6686">
        <w:rPr>
          <w:sz w:val="20"/>
          <w:szCs w:val="20"/>
        </w:rPr>
        <w:t xml:space="preserve"> Извещение об отказе в проведении аукциона размещается на официальном сайте торгов Российской Федерации </w:t>
      </w:r>
      <w:hyperlink r:id="rId12" w:history="1">
        <w:r w:rsidRPr="00BB6686">
          <w:rPr>
            <w:rStyle w:val="afa"/>
            <w:sz w:val="20"/>
            <w:szCs w:val="20"/>
            <w:lang w:val="en-US"/>
          </w:rPr>
          <w:t>www</w:t>
        </w:r>
        <w:r w:rsidRPr="00BB6686">
          <w:rPr>
            <w:rStyle w:val="afa"/>
            <w:sz w:val="20"/>
            <w:szCs w:val="20"/>
          </w:rPr>
          <w:t>.</w:t>
        </w:r>
        <w:proofErr w:type="spellStart"/>
        <w:r w:rsidRPr="00BB6686">
          <w:rPr>
            <w:rStyle w:val="afa"/>
            <w:sz w:val="20"/>
            <w:szCs w:val="20"/>
            <w:lang w:val="en-US"/>
          </w:rPr>
          <w:t>torgi</w:t>
        </w:r>
        <w:proofErr w:type="spellEnd"/>
        <w:r w:rsidRPr="00BB6686">
          <w:rPr>
            <w:rStyle w:val="afa"/>
            <w:sz w:val="20"/>
            <w:szCs w:val="20"/>
          </w:rPr>
          <w:t>.</w:t>
        </w:r>
        <w:proofErr w:type="spellStart"/>
        <w:r w:rsidRPr="00BB6686">
          <w:rPr>
            <w:rStyle w:val="afa"/>
            <w:sz w:val="20"/>
            <w:szCs w:val="20"/>
            <w:lang w:val="en-US"/>
          </w:rPr>
          <w:t>gov</w:t>
        </w:r>
        <w:proofErr w:type="spellEnd"/>
        <w:r w:rsidRPr="00BB6686">
          <w:rPr>
            <w:rStyle w:val="afa"/>
            <w:sz w:val="20"/>
            <w:szCs w:val="20"/>
          </w:rPr>
          <w:t>.</w:t>
        </w:r>
        <w:proofErr w:type="spellStart"/>
        <w:r w:rsidRPr="00BB6686">
          <w:rPr>
            <w:rStyle w:val="afa"/>
            <w:sz w:val="20"/>
            <w:szCs w:val="20"/>
            <w:lang w:val="en-US"/>
          </w:rPr>
          <w:t>ru</w:t>
        </w:r>
        <w:proofErr w:type="spellEnd"/>
      </w:hyperlink>
      <w:r w:rsidRPr="00BB6686">
        <w:rPr>
          <w:sz w:val="20"/>
          <w:szCs w:val="20"/>
        </w:rPr>
        <w:t xml:space="preserve"> в течение трех дней со дня принятия данного решения.</w:t>
      </w:r>
    </w:p>
    <w:p w14:paraId="1EE86ADB" w14:textId="77777777" w:rsidR="00BB6686" w:rsidRPr="00BB6686" w:rsidRDefault="00BB6686" w:rsidP="00BB6686">
      <w:pPr>
        <w:tabs>
          <w:tab w:val="left" w:pos="-4536"/>
        </w:tabs>
        <w:jc w:val="both"/>
        <w:rPr>
          <w:rStyle w:val="afff"/>
          <w:b w:val="0"/>
          <w:sz w:val="20"/>
          <w:szCs w:val="20"/>
        </w:rPr>
      </w:pPr>
      <w:r w:rsidRPr="00BB6686">
        <w:rPr>
          <w:sz w:val="20"/>
          <w:szCs w:val="20"/>
        </w:rPr>
        <w:tab/>
        <w:t xml:space="preserve">Приложением к настоящему извещению является проект договора аренды земельного участка (Приложение 1), а также форма </w:t>
      </w:r>
      <w:r w:rsidRPr="00BB6686">
        <w:rPr>
          <w:rStyle w:val="afff"/>
          <w:b w:val="0"/>
          <w:sz w:val="20"/>
          <w:szCs w:val="20"/>
        </w:rPr>
        <w:t>заявки на участие в аукционе (Приложение 2).</w:t>
      </w:r>
    </w:p>
    <w:p w14:paraId="5558133F" w14:textId="77777777" w:rsidR="00BB6686" w:rsidRPr="00BB6686" w:rsidRDefault="00BB6686" w:rsidP="00BB6686">
      <w:pPr>
        <w:tabs>
          <w:tab w:val="left" w:pos="-4536"/>
        </w:tabs>
        <w:jc w:val="both"/>
        <w:rPr>
          <w:rStyle w:val="afff"/>
          <w:b w:val="0"/>
          <w:sz w:val="20"/>
          <w:szCs w:val="20"/>
        </w:rPr>
      </w:pPr>
    </w:p>
    <w:p w14:paraId="2EE740DD" w14:textId="77777777" w:rsidR="00BB6686" w:rsidRPr="00BB6686" w:rsidRDefault="00BB6686" w:rsidP="00BB6686">
      <w:pPr>
        <w:tabs>
          <w:tab w:val="left" w:pos="-4536"/>
        </w:tabs>
        <w:jc w:val="right"/>
        <w:rPr>
          <w:sz w:val="20"/>
          <w:szCs w:val="20"/>
        </w:rPr>
      </w:pPr>
      <w:r w:rsidRPr="00BB6686">
        <w:rPr>
          <w:sz w:val="20"/>
          <w:szCs w:val="20"/>
        </w:rPr>
        <w:t xml:space="preserve">  </w:t>
      </w:r>
      <w:r w:rsidRPr="00BB6686">
        <w:rPr>
          <w:sz w:val="20"/>
          <w:szCs w:val="20"/>
        </w:rPr>
        <w:tab/>
      </w:r>
      <w:r w:rsidRPr="00BB6686">
        <w:rPr>
          <w:sz w:val="20"/>
          <w:szCs w:val="20"/>
        </w:rPr>
        <w:tab/>
      </w:r>
      <w:r w:rsidRPr="00BB6686">
        <w:rPr>
          <w:sz w:val="20"/>
          <w:szCs w:val="20"/>
        </w:rPr>
        <w:tab/>
      </w:r>
      <w:r w:rsidRPr="00BB6686">
        <w:rPr>
          <w:sz w:val="20"/>
          <w:szCs w:val="20"/>
        </w:rPr>
        <w:tab/>
      </w:r>
      <w:r w:rsidRPr="00BB6686">
        <w:rPr>
          <w:sz w:val="20"/>
          <w:szCs w:val="20"/>
        </w:rPr>
        <w:tab/>
      </w:r>
      <w:r w:rsidRPr="00BB6686">
        <w:rPr>
          <w:sz w:val="20"/>
          <w:szCs w:val="20"/>
        </w:rPr>
        <w:tab/>
      </w:r>
      <w:r w:rsidRPr="00BB6686">
        <w:rPr>
          <w:sz w:val="20"/>
          <w:szCs w:val="20"/>
        </w:rPr>
        <w:tab/>
      </w:r>
      <w:r w:rsidRPr="00BB6686">
        <w:rPr>
          <w:sz w:val="20"/>
          <w:szCs w:val="20"/>
        </w:rPr>
        <w:tab/>
      </w:r>
      <w:r w:rsidRPr="00BB6686">
        <w:rPr>
          <w:sz w:val="20"/>
          <w:szCs w:val="20"/>
        </w:rPr>
        <w:tab/>
        <w:t xml:space="preserve">        Приложение 1</w:t>
      </w:r>
    </w:p>
    <w:p w14:paraId="78B0241D" w14:textId="77777777" w:rsidR="00BB6686" w:rsidRPr="00BB6686" w:rsidRDefault="00BB6686" w:rsidP="00BB6686">
      <w:pPr>
        <w:tabs>
          <w:tab w:val="left" w:pos="-4536"/>
        </w:tabs>
        <w:jc w:val="right"/>
        <w:rPr>
          <w:sz w:val="20"/>
          <w:szCs w:val="20"/>
        </w:rPr>
      </w:pPr>
      <w:r w:rsidRPr="00BB6686">
        <w:rPr>
          <w:sz w:val="20"/>
          <w:szCs w:val="20"/>
        </w:rPr>
        <w:t xml:space="preserve">                                                                             к Извещению о проведении </w:t>
      </w:r>
      <w:r w:rsidRPr="00BB6686">
        <w:rPr>
          <w:sz w:val="20"/>
          <w:szCs w:val="20"/>
        </w:rPr>
        <w:br/>
        <w:t xml:space="preserve">                                                                             аукциона на право заключения </w:t>
      </w:r>
      <w:r w:rsidRPr="00BB6686">
        <w:rPr>
          <w:sz w:val="20"/>
          <w:szCs w:val="20"/>
        </w:rPr>
        <w:br/>
        <w:t xml:space="preserve">                                                                             договоров аренды земельных                               </w:t>
      </w:r>
      <w:r w:rsidRPr="00BB6686">
        <w:rPr>
          <w:sz w:val="20"/>
          <w:szCs w:val="20"/>
        </w:rPr>
        <w:br/>
        <w:t xml:space="preserve">                                                                             участков, находящихся в </w:t>
      </w:r>
      <w:r w:rsidRPr="00BB6686">
        <w:rPr>
          <w:sz w:val="20"/>
          <w:szCs w:val="20"/>
        </w:rPr>
        <w:br/>
        <w:t xml:space="preserve">                                                                             государственной   собственности</w:t>
      </w:r>
    </w:p>
    <w:p w14:paraId="186677D4" w14:textId="77777777" w:rsidR="00BB6686" w:rsidRPr="00BB6686" w:rsidRDefault="00BB6686" w:rsidP="00BB6686">
      <w:pPr>
        <w:tabs>
          <w:tab w:val="left" w:pos="-4536"/>
        </w:tabs>
        <w:jc w:val="both"/>
        <w:rPr>
          <w:sz w:val="20"/>
          <w:szCs w:val="20"/>
        </w:rPr>
      </w:pPr>
    </w:p>
    <w:p w14:paraId="2E0FCD45" w14:textId="77777777" w:rsidR="00BB6686" w:rsidRPr="00BB6686" w:rsidRDefault="00BB6686" w:rsidP="00BB6686">
      <w:pPr>
        <w:adjustRightInd w:val="0"/>
        <w:jc w:val="center"/>
        <w:rPr>
          <w:sz w:val="20"/>
          <w:szCs w:val="20"/>
        </w:rPr>
      </w:pPr>
      <w:r w:rsidRPr="00BB6686">
        <w:rPr>
          <w:sz w:val="20"/>
          <w:szCs w:val="20"/>
        </w:rPr>
        <w:t>ПРОЕКТ</w:t>
      </w:r>
    </w:p>
    <w:p w14:paraId="2F428DF5" w14:textId="4C4DEE1A" w:rsidR="00BB6686" w:rsidRPr="00BB6686" w:rsidRDefault="00BB6686" w:rsidP="00BB6686">
      <w:pPr>
        <w:adjustRightInd w:val="0"/>
        <w:jc w:val="center"/>
        <w:rPr>
          <w:sz w:val="20"/>
          <w:szCs w:val="20"/>
        </w:rPr>
      </w:pPr>
      <w:r w:rsidRPr="00BB6686">
        <w:rPr>
          <w:sz w:val="20"/>
          <w:szCs w:val="20"/>
        </w:rPr>
        <w:t xml:space="preserve">Договор аренды земельного участка </w:t>
      </w:r>
      <w:r w:rsidRPr="00BB6686">
        <w:rPr>
          <w:sz w:val="20"/>
          <w:szCs w:val="20"/>
        </w:rPr>
        <w:br/>
        <w:t xml:space="preserve">из земель сельскохозяйственного </w:t>
      </w:r>
      <w:r w:rsidR="00F83812">
        <w:rPr>
          <w:sz w:val="20"/>
          <w:szCs w:val="20"/>
        </w:rPr>
        <w:t xml:space="preserve">назначения </w:t>
      </w:r>
      <w:r w:rsidRPr="00BB6686">
        <w:rPr>
          <w:sz w:val="20"/>
          <w:szCs w:val="20"/>
        </w:rPr>
        <w:t>№____</w:t>
      </w:r>
    </w:p>
    <w:p w14:paraId="274CCB32" w14:textId="77777777" w:rsidR="00BB6686" w:rsidRPr="00BB6686" w:rsidRDefault="00BB6686" w:rsidP="00BB6686">
      <w:pPr>
        <w:adjustRightInd w:val="0"/>
        <w:ind w:firstLine="720"/>
        <w:rPr>
          <w:sz w:val="20"/>
          <w:szCs w:val="20"/>
        </w:rPr>
      </w:pPr>
    </w:p>
    <w:p w14:paraId="481BF2D0" w14:textId="77777777" w:rsidR="00BB6686" w:rsidRPr="00BB6686" w:rsidRDefault="00BB6686" w:rsidP="00BB6686">
      <w:pPr>
        <w:adjustRightInd w:val="0"/>
        <w:jc w:val="both"/>
        <w:rPr>
          <w:sz w:val="20"/>
          <w:szCs w:val="20"/>
        </w:rPr>
      </w:pPr>
      <w:r w:rsidRPr="00BB6686">
        <w:rPr>
          <w:sz w:val="20"/>
          <w:szCs w:val="20"/>
        </w:rPr>
        <w:t>город Куйбышев</w:t>
      </w:r>
      <w:r w:rsidRPr="00BB6686">
        <w:rPr>
          <w:sz w:val="20"/>
          <w:szCs w:val="20"/>
        </w:rPr>
        <w:tab/>
      </w:r>
      <w:r w:rsidRPr="00BB6686">
        <w:rPr>
          <w:sz w:val="20"/>
          <w:szCs w:val="20"/>
        </w:rPr>
        <w:tab/>
      </w:r>
      <w:r w:rsidRPr="00BB6686">
        <w:rPr>
          <w:sz w:val="20"/>
          <w:szCs w:val="20"/>
        </w:rPr>
        <w:tab/>
      </w:r>
      <w:r w:rsidRPr="00BB6686">
        <w:rPr>
          <w:sz w:val="20"/>
          <w:szCs w:val="20"/>
        </w:rPr>
        <w:tab/>
      </w:r>
      <w:r w:rsidRPr="00BB6686">
        <w:rPr>
          <w:sz w:val="20"/>
          <w:szCs w:val="20"/>
        </w:rPr>
        <w:tab/>
      </w:r>
      <w:r w:rsidRPr="00BB6686">
        <w:rPr>
          <w:sz w:val="20"/>
          <w:szCs w:val="20"/>
        </w:rPr>
        <w:tab/>
      </w:r>
      <w:r w:rsidRPr="00BB6686">
        <w:rPr>
          <w:sz w:val="20"/>
          <w:szCs w:val="20"/>
        </w:rPr>
        <w:tab/>
        <w:t xml:space="preserve"> </w:t>
      </w:r>
      <w:proofErr w:type="gramStart"/>
      <w:r w:rsidRPr="00BB6686">
        <w:rPr>
          <w:sz w:val="20"/>
          <w:szCs w:val="20"/>
        </w:rPr>
        <w:t xml:space="preserve">   «</w:t>
      </w:r>
      <w:proofErr w:type="gramEnd"/>
      <w:r w:rsidRPr="00BB6686">
        <w:rPr>
          <w:sz w:val="20"/>
          <w:szCs w:val="20"/>
        </w:rPr>
        <w:t>_____»_____________ 2020 г.</w:t>
      </w:r>
    </w:p>
    <w:p w14:paraId="733EF17F" w14:textId="77777777" w:rsidR="00BB6686" w:rsidRPr="00BB6686" w:rsidRDefault="00BB6686" w:rsidP="00BB6686">
      <w:pPr>
        <w:adjustRightInd w:val="0"/>
        <w:jc w:val="both"/>
        <w:rPr>
          <w:sz w:val="20"/>
          <w:szCs w:val="20"/>
        </w:rPr>
      </w:pPr>
      <w:r w:rsidRPr="00BB6686">
        <w:rPr>
          <w:sz w:val="20"/>
          <w:szCs w:val="20"/>
        </w:rPr>
        <w:t>Новосибирской области</w:t>
      </w:r>
    </w:p>
    <w:p w14:paraId="50C39078" w14:textId="77777777" w:rsidR="00BB6686" w:rsidRPr="00BB6686" w:rsidRDefault="00BB6686" w:rsidP="00BB6686">
      <w:pPr>
        <w:adjustRightInd w:val="0"/>
        <w:jc w:val="both"/>
        <w:rPr>
          <w:sz w:val="20"/>
          <w:szCs w:val="20"/>
          <w:highlight w:val="yellow"/>
        </w:rPr>
      </w:pPr>
    </w:p>
    <w:p w14:paraId="798A24D5" w14:textId="77777777" w:rsidR="00BB6686" w:rsidRPr="00BB6686" w:rsidRDefault="00BB6686" w:rsidP="00BB6686">
      <w:pPr>
        <w:ind w:firstLine="720"/>
        <w:jc w:val="both"/>
        <w:rPr>
          <w:sz w:val="20"/>
          <w:szCs w:val="20"/>
        </w:rPr>
      </w:pPr>
    </w:p>
    <w:p w14:paraId="43B3E608" w14:textId="77777777" w:rsidR="00BB6686" w:rsidRPr="00BB6686" w:rsidRDefault="00BB6686" w:rsidP="00BB6686">
      <w:pPr>
        <w:widowControl w:val="0"/>
        <w:adjustRightInd w:val="0"/>
        <w:ind w:firstLine="568"/>
        <w:jc w:val="both"/>
        <w:rPr>
          <w:sz w:val="20"/>
          <w:szCs w:val="20"/>
        </w:rPr>
      </w:pPr>
      <w:r w:rsidRPr="00BB6686">
        <w:rPr>
          <w:sz w:val="20"/>
          <w:szCs w:val="20"/>
        </w:rPr>
        <w:t>Администрация Куйбышевского муниципального района Новосибирской области, именуемая в дальнейшем «Арендодатель», в лице Главы Куйбышевского муниципального района Новосибирской области Караваева Олега Васильевича, действующего на основании Устава, с одной стороны, и  ___________________, именуемый(-</w:t>
      </w:r>
      <w:proofErr w:type="spellStart"/>
      <w:r w:rsidRPr="00BB6686">
        <w:rPr>
          <w:sz w:val="20"/>
          <w:szCs w:val="20"/>
        </w:rPr>
        <w:t>ая</w:t>
      </w:r>
      <w:proofErr w:type="spellEnd"/>
      <w:r w:rsidRPr="00BB6686">
        <w:rPr>
          <w:sz w:val="20"/>
          <w:szCs w:val="20"/>
        </w:rPr>
        <w:t>) в дальнейшем «Арендатор», с другой стороны, именуемые в дальнейшем «Стороны», в соответствии с протоколом о результатах аукциона от _____.2020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аренды (далее – Договор) о нижеследующем:</w:t>
      </w:r>
    </w:p>
    <w:p w14:paraId="678C950C" w14:textId="77777777" w:rsidR="00BB6686" w:rsidRPr="00BB6686" w:rsidRDefault="00BB6686" w:rsidP="00BB6686">
      <w:pPr>
        <w:ind w:firstLine="720"/>
        <w:jc w:val="both"/>
        <w:rPr>
          <w:sz w:val="20"/>
          <w:szCs w:val="20"/>
        </w:rPr>
      </w:pPr>
    </w:p>
    <w:p w14:paraId="173EECE4" w14:textId="77777777" w:rsidR="00BB6686" w:rsidRPr="00BB6686" w:rsidRDefault="00BB6686" w:rsidP="00BB6686">
      <w:pPr>
        <w:numPr>
          <w:ilvl w:val="0"/>
          <w:numId w:val="30"/>
        </w:numPr>
        <w:autoSpaceDE w:val="0"/>
        <w:autoSpaceDN w:val="0"/>
        <w:adjustRightInd w:val="0"/>
        <w:jc w:val="center"/>
        <w:rPr>
          <w:sz w:val="20"/>
          <w:szCs w:val="20"/>
        </w:rPr>
      </w:pPr>
      <w:r w:rsidRPr="00BB6686">
        <w:rPr>
          <w:sz w:val="20"/>
          <w:szCs w:val="20"/>
        </w:rPr>
        <w:t>Предмет Договора</w:t>
      </w:r>
    </w:p>
    <w:p w14:paraId="6412A025" w14:textId="77777777" w:rsidR="00BB6686" w:rsidRPr="00BB6686" w:rsidRDefault="00BB6686" w:rsidP="00BB6686">
      <w:pPr>
        <w:adjustRightInd w:val="0"/>
        <w:ind w:left="360"/>
        <w:rPr>
          <w:sz w:val="20"/>
          <w:szCs w:val="20"/>
        </w:rPr>
      </w:pPr>
    </w:p>
    <w:p w14:paraId="3996A9EC" w14:textId="77777777" w:rsidR="00BB6686" w:rsidRPr="00BB6686" w:rsidRDefault="00BB6686" w:rsidP="00BB6686">
      <w:pPr>
        <w:numPr>
          <w:ilvl w:val="1"/>
          <w:numId w:val="30"/>
        </w:numPr>
        <w:tabs>
          <w:tab w:val="left" w:pos="1134"/>
        </w:tabs>
        <w:autoSpaceDE w:val="0"/>
        <w:autoSpaceDN w:val="0"/>
        <w:adjustRightInd w:val="0"/>
        <w:ind w:left="0" w:firstLine="720"/>
        <w:jc w:val="both"/>
        <w:rPr>
          <w:sz w:val="20"/>
          <w:szCs w:val="20"/>
          <w:u w:val="single"/>
        </w:rPr>
      </w:pPr>
      <w:bookmarkStart w:id="0" w:name="_Ref463593224"/>
      <w:r w:rsidRPr="00BB6686">
        <w:rPr>
          <w:sz w:val="20"/>
          <w:szCs w:val="20"/>
        </w:rPr>
        <w:t xml:space="preserve">Арендодатель предоставляет, а Арендатор принимает в аренду земельный участок, государственная собственность на который не разграничена, из земель (категория земель): земли сельскохозяйственного назначения, с кадастровым номером </w:t>
      </w:r>
      <w:r w:rsidRPr="00BB6686">
        <w:rPr>
          <w:sz w:val="20"/>
          <w:szCs w:val="20"/>
          <w:u w:val="single"/>
        </w:rPr>
        <w:t>__________________</w:t>
      </w:r>
      <w:r w:rsidRPr="00BB6686">
        <w:rPr>
          <w:sz w:val="20"/>
          <w:szCs w:val="20"/>
        </w:rPr>
        <w:t xml:space="preserve">, местоположение: (имеющий адресные ориентиры): </w:t>
      </w:r>
      <w:r w:rsidRPr="00BB6686">
        <w:rPr>
          <w:sz w:val="20"/>
          <w:szCs w:val="20"/>
          <w:u w:val="single"/>
        </w:rPr>
        <w:t>Новосибирская область,</w:t>
      </w:r>
      <w:r w:rsidRPr="00BB6686">
        <w:rPr>
          <w:sz w:val="20"/>
          <w:szCs w:val="20"/>
        </w:rPr>
        <w:t xml:space="preserve"> </w:t>
      </w:r>
      <w:r w:rsidRPr="00BB6686">
        <w:rPr>
          <w:sz w:val="20"/>
          <w:szCs w:val="20"/>
          <w:u w:val="single"/>
        </w:rPr>
        <w:t xml:space="preserve">Куйбышевский район, в районе д. </w:t>
      </w:r>
      <w:proofErr w:type="spellStart"/>
      <w:r w:rsidRPr="00BB6686">
        <w:rPr>
          <w:sz w:val="20"/>
          <w:szCs w:val="20"/>
          <w:u w:val="single"/>
        </w:rPr>
        <w:t>Помельцево</w:t>
      </w:r>
      <w:proofErr w:type="spellEnd"/>
      <w:r w:rsidRPr="00BB6686">
        <w:rPr>
          <w:sz w:val="20"/>
          <w:szCs w:val="20"/>
          <w:u w:val="single"/>
        </w:rPr>
        <w:t xml:space="preserve"> (далее – Участок),</w:t>
      </w:r>
      <w:r w:rsidRPr="00BB6686">
        <w:rPr>
          <w:sz w:val="20"/>
          <w:szCs w:val="20"/>
        </w:rPr>
        <w:t xml:space="preserve"> вид разрешенного использования: </w:t>
      </w:r>
      <w:r w:rsidRPr="00BB6686">
        <w:rPr>
          <w:sz w:val="20"/>
          <w:szCs w:val="20"/>
          <w:u w:val="single"/>
        </w:rPr>
        <w:t>с/х использование (</w:t>
      </w:r>
      <w:r w:rsidRPr="00BB6686">
        <w:rPr>
          <w:sz w:val="20"/>
          <w:szCs w:val="20"/>
        </w:rPr>
        <w:t xml:space="preserve">использование в целях </w:t>
      </w:r>
      <w:r w:rsidRPr="00BB6686">
        <w:rPr>
          <w:sz w:val="20"/>
          <w:szCs w:val="20"/>
          <w:u w:val="single"/>
        </w:rPr>
        <w:t>не связанных со строительством, без права возведения объектов капитального строительства)</w:t>
      </w:r>
      <w:r w:rsidRPr="00BB6686">
        <w:rPr>
          <w:sz w:val="20"/>
          <w:szCs w:val="20"/>
        </w:rPr>
        <w:t xml:space="preserve"> общей площадью </w:t>
      </w:r>
      <w:r w:rsidRPr="00BB6686">
        <w:rPr>
          <w:sz w:val="20"/>
          <w:szCs w:val="20"/>
          <w:u w:val="single"/>
        </w:rPr>
        <w:t xml:space="preserve">____________  </w:t>
      </w:r>
      <w:proofErr w:type="spellStart"/>
      <w:r w:rsidRPr="00BB6686">
        <w:rPr>
          <w:sz w:val="20"/>
          <w:szCs w:val="20"/>
          <w:u w:val="single"/>
        </w:rPr>
        <w:t>кв.м</w:t>
      </w:r>
      <w:proofErr w:type="spellEnd"/>
      <w:r w:rsidRPr="00BB6686">
        <w:rPr>
          <w:sz w:val="20"/>
          <w:szCs w:val="20"/>
          <w:u w:val="single"/>
        </w:rPr>
        <w:t>.</w:t>
      </w:r>
      <w:bookmarkEnd w:id="0"/>
    </w:p>
    <w:p w14:paraId="64018D96" w14:textId="77777777" w:rsidR="00BB6686" w:rsidRPr="00BB6686" w:rsidRDefault="00BB6686" w:rsidP="00BB6686">
      <w:pPr>
        <w:pStyle w:val="af7"/>
        <w:adjustRightInd w:val="0"/>
        <w:ind w:left="360" w:firstLine="349"/>
        <w:jc w:val="both"/>
        <w:rPr>
          <w:sz w:val="20"/>
          <w:szCs w:val="20"/>
        </w:rPr>
      </w:pPr>
      <w:r w:rsidRPr="00BB6686">
        <w:rPr>
          <w:sz w:val="20"/>
          <w:szCs w:val="20"/>
        </w:rPr>
        <w:t>1.2. На участке нет зарегистрированных объектов недвижимого имущества.</w:t>
      </w:r>
    </w:p>
    <w:p w14:paraId="2AA19EF1" w14:textId="77777777" w:rsidR="00BB6686" w:rsidRPr="00BB6686" w:rsidRDefault="00BB6686" w:rsidP="00BB6686">
      <w:pPr>
        <w:ind w:firstLine="709"/>
        <w:jc w:val="both"/>
        <w:rPr>
          <w:sz w:val="20"/>
          <w:szCs w:val="20"/>
        </w:rPr>
      </w:pPr>
      <w:r w:rsidRPr="00BB6686">
        <w:rPr>
          <w:sz w:val="20"/>
          <w:szCs w:val="20"/>
        </w:rPr>
        <w:t>1.3. Обременения земельного участка: отсутствуют.</w:t>
      </w:r>
    </w:p>
    <w:p w14:paraId="155B4929" w14:textId="77777777" w:rsidR="00BB6686" w:rsidRPr="00BB6686" w:rsidRDefault="00BB6686" w:rsidP="00BB6686">
      <w:pPr>
        <w:tabs>
          <w:tab w:val="left" w:pos="1134"/>
        </w:tabs>
        <w:adjustRightInd w:val="0"/>
        <w:jc w:val="both"/>
        <w:rPr>
          <w:sz w:val="20"/>
          <w:szCs w:val="20"/>
        </w:rPr>
      </w:pPr>
    </w:p>
    <w:p w14:paraId="6A1279EA" w14:textId="77777777" w:rsidR="00BB6686" w:rsidRPr="00BB6686" w:rsidRDefault="00BB6686" w:rsidP="00BB6686">
      <w:pPr>
        <w:numPr>
          <w:ilvl w:val="0"/>
          <w:numId w:val="30"/>
        </w:numPr>
        <w:autoSpaceDE w:val="0"/>
        <w:autoSpaceDN w:val="0"/>
        <w:adjustRightInd w:val="0"/>
        <w:jc w:val="center"/>
        <w:rPr>
          <w:sz w:val="20"/>
          <w:szCs w:val="20"/>
        </w:rPr>
      </w:pPr>
      <w:r w:rsidRPr="00BB6686">
        <w:rPr>
          <w:sz w:val="20"/>
          <w:szCs w:val="20"/>
        </w:rPr>
        <w:t>Срок Договора</w:t>
      </w:r>
    </w:p>
    <w:p w14:paraId="61DC05E9" w14:textId="77777777" w:rsidR="00BB6686" w:rsidRPr="00BB6686" w:rsidRDefault="00BB6686" w:rsidP="00BB6686">
      <w:pPr>
        <w:adjustRightInd w:val="0"/>
        <w:ind w:left="360"/>
        <w:rPr>
          <w:sz w:val="20"/>
          <w:szCs w:val="20"/>
        </w:rPr>
      </w:pPr>
    </w:p>
    <w:p w14:paraId="50DB97CE"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Срок аренды Участка составляет 49 лет и устанавливается с «____» __________ 2020 года по «____» ___________ 2069 года.</w:t>
      </w:r>
    </w:p>
    <w:p w14:paraId="135BA3B6"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Настоящий Договор вступает в силу с момента его государственной регистрации в установленном порядке в соответствии с законодательством Российской Федерации.</w:t>
      </w:r>
    </w:p>
    <w:p w14:paraId="3DA449D8" w14:textId="77777777" w:rsidR="00BB6686" w:rsidRPr="00BB6686" w:rsidRDefault="00BB6686" w:rsidP="00BB6686">
      <w:pPr>
        <w:tabs>
          <w:tab w:val="left" w:pos="1134"/>
        </w:tabs>
        <w:adjustRightInd w:val="0"/>
        <w:ind w:left="709"/>
        <w:jc w:val="both"/>
        <w:rPr>
          <w:sz w:val="20"/>
          <w:szCs w:val="20"/>
        </w:rPr>
      </w:pPr>
    </w:p>
    <w:p w14:paraId="62B1BD4E" w14:textId="77777777" w:rsidR="00BB6686" w:rsidRPr="00BB6686" w:rsidRDefault="00BB6686" w:rsidP="00BB6686">
      <w:pPr>
        <w:numPr>
          <w:ilvl w:val="0"/>
          <w:numId w:val="30"/>
        </w:numPr>
        <w:autoSpaceDE w:val="0"/>
        <w:autoSpaceDN w:val="0"/>
        <w:adjustRightInd w:val="0"/>
        <w:jc w:val="center"/>
        <w:rPr>
          <w:sz w:val="20"/>
          <w:szCs w:val="20"/>
        </w:rPr>
      </w:pPr>
      <w:r w:rsidRPr="00BB6686">
        <w:rPr>
          <w:sz w:val="20"/>
          <w:szCs w:val="20"/>
        </w:rPr>
        <w:t>Арендная плата</w:t>
      </w:r>
    </w:p>
    <w:p w14:paraId="57B8515F" w14:textId="77777777" w:rsidR="00BB6686" w:rsidRPr="00BB6686" w:rsidRDefault="00BB6686" w:rsidP="00BB6686">
      <w:pPr>
        <w:numPr>
          <w:ilvl w:val="1"/>
          <w:numId w:val="30"/>
        </w:numPr>
        <w:tabs>
          <w:tab w:val="left" w:pos="1134"/>
        </w:tabs>
        <w:autoSpaceDE w:val="0"/>
        <w:autoSpaceDN w:val="0"/>
        <w:adjustRightInd w:val="0"/>
        <w:ind w:left="0" w:firstLine="709"/>
        <w:jc w:val="both"/>
        <w:rPr>
          <w:i/>
          <w:sz w:val="20"/>
          <w:szCs w:val="20"/>
        </w:rPr>
      </w:pPr>
      <w:r w:rsidRPr="00BB6686">
        <w:rPr>
          <w:sz w:val="20"/>
          <w:szCs w:val="20"/>
        </w:rPr>
        <w:lastRenderedPageBreak/>
        <w:t>Размер ежегодной арендной платы за Участок составляет ______ (___________) рублей</w:t>
      </w:r>
      <w:r w:rsidRPr="00BB6686">
        <w:rPr>
          <w:i/>
          <w:sz w:val="20"/>
          <w:szCs w:val="20"/>
        </w:rPr>
        <w:t>.</w:t>
      </w:r>
    </w:p>
    <w:p w14:paraId="551682E6"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Арендные платежи начинают исчисляться с «___» __________ 2020г.</w:t>
      </w:r>
    </w:p>
    <w:p w14:paraId="5BA8A624"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Арендная плата вносится Арендатором ежеквартально равными частями не позднее 1 (первого) числа месяца, следующего за расчетным кварталом путем перечисления по следующими реквизитами:</w:t>
      </w:r>
    </w:p>
    <w:p w14:paraId="6FFAA531" w14:textId="77777777" w:rsidR="00BB6686" w:rsidRPr="00BB6686" w:rsidRDefault="00BB6686" w:rsidP="00BB6686">
      <w:pPr>
        <w:ind w:firstLine="720"/>
        <w:jc w:val="both"/>
        <w:rPr>
          <w:sz w:val="20"/>
          <w:szCs w:val="20"/>
        </w:rPr>
      </w:pPr>
      <w:r w:rsidRPr="00BB6686">
        <w:rPr>
          <w:sz w:val="20"/>
          <w:szCs w:val="20"/>
        </w:rPr>
        <w:t>Получатель: Управления федерального казначейства по Новосибирской области (Администрация Куйбышевского района) л/счет 04513006850, ИНН 5452111298, КПП 545201001,</w:t>
      </w:r>
    </w:p>
    <w:p w14:paraId="7DA03B23" w14:textId="77777777" w:rsidR="00BB6686" w:rsidRPr="00BB6686" w:rsidRDefault="00BB6686" w:rsidP="00BB6686">
      <w:pPr>
        <w:ind w:firstLine="720"/>
        <w:jc w:val="both"/>
        <w:rPr>
          <w:sz w:val="20"/>
          <w:szCs w:val="20"/>
        </w:rPr>
      </w:pPr>
      <w:r w:rsidRPr="00BB6686">
        <w:rPr>
          <w:sz w:val="20"/>
          <w:szCs w:val="20"/>
        </w:rPr>
        <w:t>Счет получателя: 40101810900000010001 в Сибирское ГУ Банка России г. Новосибирск, БИК банка получателя: 045004001.</w:t>
      </w:r>
    </w:p>
    <w:p w14:paraId="0709B51D" w14:textId="77777777" w:rsidR="00BB6686" w:rsidRPr="00BB6686" w:rsidRDefault="00BB6686" w:rsidP="00BB6686">
      <w:pPr>
        <w:ind w:firstLine="720"/>
        <w:jc w:val="both"/>
        <w:rPr>
          <w:sz w:val="20"/>
          <w:szCs w:val="20"/>
        </w:rPr>
      </w:pPr>
      <w:r w:rsidRPr="00BB6686">
        <w:rPr>
          <w:sz w:val="20"/>
          <w:szCs w:val="20"/>
        </w:rPr>
        <w:t>Код бюджетной классификации - 444 111 050 13 05 0000 120 (доходы от аренды земельных участков, государственная собственность на которые не разграничена, расположенные в границах сельских поселений), ОКТМО 50630434.</w:t>
      </w:r>
    </w:p>
    <w:p w14:paraId="1A75D5B5" w14:textId="77777777" w:rsidR="00BB6686" w:rsidRPr="00BB6686" w:rsidRDefault="00BB6686" w:rsidP="00BB6686">
      <w:pPr>
        <w:ind w:firstLine="720"/>
        <w:jc w:val="both"/>
        <w:rPr>
          <w:sz w:val="20"/>
          <w:szCs w:val="20"/>
        </w:rPr>
      </w:pPr>
      <w:r w:rsidRPr="00BB6686">
        <w:rPr>
          <w:sz w:val="20"/>
          <w:szCs w:val="20"/>
        </w:rPr>
        <w:t xml:space="preserve">Задаток, </w:t>
      </w:r>
      <w:r w:rsidRPr="00BB6686">
        <w:rPr>
          <w:rStyle w:val="afff"/>
          <w:b w:val="0"/>
          <w:sz w:val="20"/>
          <w:szCs w:val="20"/>
        </w:rPr>
        <w:t xml:space="preserve">внесенный ранее, составляющий </w:t>
      </w:r>
      <w:r w:rsidRPr="00BB6686">
        <w:rPr>
          <w:bCs/>
          <w:sz w:val="20"/>
          <w:szCs w:val="20"/>
        </w:rPr>
        <w:t>______ (_)</w:t>
      </w:r>
      <w:r w:rsidRPr="00BB6686">
        <w:rPr>
          <w:rStyle w:val="afff"/>
          <w:b w:val="0"/>
          <w:sz w:val="20"/>
          <w:szCs w:val="20"/>
        </w:rPr>
        <w:t>,</w:t>
      </w:r>
      <w:r w:rsidRPr="00BB6686">
        <w:rPr>
          <w:sz w:val="20"/>
          <w:szCs w:val="20"/>
        </w:rPr>
        <w:t xml:space="preserve"> засчитывается в счет арендной платы за Участок.</w:t>
      </w:r>
    </w:p>
    <w:p w14:paraId="35942EC3" w14:textId="77777777" w:rsidR="00BB6686" w:rsidRPr="00BB6686" w:rsidRDefault="00BB6686" w:rsidP="00BB6686">
      <w:pPr>
        <w:ind w:firstLine="720"/>
        <w:jc w:val="both"/>
        <w:rPr>
          <w:sz w:val="20"/>
          <w:szCs w:val="20"/>
        </w:rPr>
      </w:pPr>
      <w:r w:rsidRPr="00BB6686">
        <w:rPr>
          <w:sz w:val="20"/>
          <w:szCs w:val="20"/>
        </w:rPr>
        <w:t>3.4. Размер арендной платы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14:paraId="10D2B68D" w14:textId="77777777" w:rsidR="00BB6686" w:rsidRPr="00BB6686" w:rsidRDefault="00BB6686" w:rsidP="00BB6686">
      <w:pPr>
        <w:adjustRightInd w:val="0"/>
        <w:ind w:firstLine="720"/>
        <w:jc w:val="both"/>
        <w:rPr>
          <w:sz w:val="20"/>
          <w:szCs w:val="20"/>
        </w:rPr>
      </w:pPr>
      <w:r w:rsidRPr="00BB6686">
        <w:rPr>
          <w:sz w:val="20"/>
          <w:szCs w:val="20"/>
        </w:rPr>
        <w:t>Размер арендной платы изменяется в случаях принятия нормативных правовых актов, устанавливающих порядок определения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w:t>
      </w:r>
    </w:p>
    <w:p w14:paraId="7EB1EC2D" w14:textId="77777777" w:rsidR="00BB6686" w:rsidRPr="00BB6686" w:rsidRDefault="00BB6686" w:rsidP="00BB6686">
      <w:pPr>
        <w:adjustRightInd w:val="0"/>
        <w:ind w:firstLine="720"/>
        <w:jc w:val="both"/>
        <w:rPr>
          <w:sz w:val="20"/>
          <w:szCs w:val="20"/>
        </w:rPr>
      </w:pPr>
      <w:r w:rsidRPr="00BB6686">
        <w:rPr>
          <w:sz w:val="20"/>
          <w:szCs w:val="20"/>
        </w:rPr>
        <w:t xml:space="preserve">Кроме того, Арендодателем в одностороннем порядке может быть изменен порядок перечисления арендной платы. </w:t>
      </w:r>
    </w:p>
    <w:p w14:paraId="0ABE79F4" w14:textId="77777777" w:rsidR="00BB6686" w:rsidRPr="00BB6686" w:rsidRDefault="00BB6686" w:rsidP="00BB6686">
      <w:pPr>
        <w:adjustRightInd w:val="0"/>
        <w:ind w:firstLine="720"/>
        <w:jc w:val="both"/>
        <w:rPr>
          <w:sz w:val="20"/>
          <w:szCs w:val="20"/>
        </w:rPr>
      </w:pPr>
      <w:r w:rsidRPr="00BB6686">
        <w:rPr>
          <w:sz w:val="20"/>
          <w:szCs w:val="20"/>
        </w:rPr>
        <w:t>В указанных в настоящем пункте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14:paraId="48594601" w14:textId="77777777" w:rsidR="00BB6686" w:rsidRPr="00BB6686" w:rsidRDefault="00BB6686" w:rsidP="00BB6686">
      <w:pPr>
        <w:adjustRightInd w:val="0"/>
        <w:ind w:firstLine="720"/>
        <w:jc w:val="both"/>
        <w:rPr>
          <w:sz w:val="20"/>
          <w:szCs w:val="20"/>
        </w:rPr>
      </w:pPr>
      <w:r w:rsidRPr="00BB6686">
        <w:rPr>
          <w:sz w:val="20"/>
          <w:szCs w:val="20"/>
        </w:rPr>
        <w:t>3.5. Арендная плата и начисленная пеня уплачиваются арендаторами земельных участков отдельными платежными документами по каждому договору аренды и типу платежа. Внесения арендной платы и пени по нескольким договорам аренды земельных участков одним платежным документом не допускается.</w:t>
      </w:r>
    </w:p>
    <w:p w14:paraId="23DF6F54" w14:textId="77777777" w:rsidR="00BB6686" w:rsidRPr="00BB6686" w:rsidRDefault="00BB6686" w:rsidP="00BB6686">
      <w:pPr>
        <w:adjustRightInd w:val="0"/>
        <w:ind w:firstLine="720"/>
        <w:jc w:val="both"/>
        <w:rPr>
          <w:sz w:val="20"/>
          <w:szCs w:val="20"/>
        </w:rPr>
      </w:pPr>
      <w:r w:rsidRPr="00BB6686">
        <w:rPr>
          <w:sz w:val="20"/>
          <w:szCs w:val="20"/>
        </w:rPr>
        <w:t>3.6. Неиспользование Арендатором Участка не является основанием для невнесения арендной платы.</w:t>
      </w:r>
    </w:p>
    <w:p w14:paraId="4DBEB09F" w14:textId="77777777" w:rsidR="00BB6686" w:rsidRPr="00BB6686" w:rsidRDefault="00BB6686" w:rsidP="00BB6686">
      <w:pPr>
        <w:tabs>
          <w:tab w:val="left" w:pos="1134"/>
        </w:tabs>
        <w:adjustRightInd w:val="0"/>
        <w:ind w:left="709"/>
        <w:jc w:val="both"/>
        <w:rPr>
          <w:sz w:val="20"/>
          <w:szCs w:val="20"/>
        </w:rPr>
      </w:pPr>
    </w:p>
    <w:p w14:paraId="278AAC10" w14:textId="77777777" w:rsidR="00BB6686" w:rsidRPr="00BB6686" w:rsidRDefault="00BB6686" w:rsidP="00BB6686">
      <w:pPr>
        <w:numPr>
          <w:ilvl w:val="0"/>
          <w:numId w:val="30"/>
        </w:numPr>
        <w:autoSpaceDE w:val="0"/>
        <w:autoSpaceDN w:val="0"/>
        <w:adjustRightInd w:val="0"/>
        <w:jc w:val="center"/>
        <w:rPr>
          <w:sz w:val="20"/>
          <w:szCs w:val="20"/>
        </w:rPr>
      </w:pPr>
      <w:r w:rsidRPr="00BB6686">
        <w:rPr>
          <w:sz w:val="20"/>
          <w:szCs w:val="20"/>
        </w:rPr>
        <w:t>Права и обязанности Арендодателя</w:t>
      </w:r>
    </w:p>
    <w:p w14:paraId="0DF7B5A9"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Арендодатель имеет право:</w:t>
      </w:r>
    </w:p>
    <w:p w14:paraId="7300D1AF"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Досрочно расторгнуть Договор в порядке и в случаях, предусмотренных законодательством Российской Федерации и настоящим Договором.</w:t>
      </w:r>
    </w:p>
    <w:p w14:paraId="017916BF"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В одностороннем порядке принимать решение о прекращении права пользования Участком и досрочном расторжении в установленном порядке Договора при следующих существенных нарушениях его условий:</w:t>
      </w:r>
    </w:p>
    <w:p w14:paraId="1D6A4DB8" w14:textId="77777777" w:rsidR="00BB6686" w:rsidRPr="00BB6686" w:rsidRDefault="00BB6686" w:rsidP="00BB6686">
      <w:pPr>
        <w:tabs>
          <w:tab w:val="left" w:pos="1418"/>
        </w:tabs>
        <w:adjustRightInd w:val="0"/>
        <w:ind w:firstLine="720"/>
        <w:jc w:val="both"/>
        <w:rPr>
          <w:sz w:val="20"/>
          <w:szCs w:val="20"/>
        </w:rPr>
      </w:pPr>
      <w:r w:rsidRPr="00BB6686">
        <w:rPr>
          <w:sz w:val="20"/>
          <w:szCs w:val="20"/>
        </w:rPr>
        <w:t xml:space="preserve">- использование Участка не по целевому назначению и разрешенному использованию, указанному в п. </w:t>
      </w:r>
      <w:r w:rsidRPr="00BB6686">
        <w:rPr>
          <w:sz w:val="20"/>
          <w:szCs w:val="20"/>
        </w:rPr>
        <w:fldChar w:fldCharType="begin"/>
      </w:r>
      <w:r w:rsidRPr="00BB6686">
        <w:rPr>
          <w:sz w:val="20"/>
          <w:szCs w:val="20"/>
        </w:rPr>
        <w:instrText xml:space="preserve"> REF _Ref463593224 \r \h  \* MERGEFORMAT </w:instrText>
      </w:r>
      <w:r w:rsidRPr="00BB6686">
        <w:rPr>
          <w:sz w:val="20"/>
          <w:szCs w:val="20"/>
        </w:rPr>
      </w:r>
      <w:r w:rsidRPr="00BB6686">
        <w:rPr>
          <w:sz w:val="20"/>
          <w:szCs w:val="20"/>
        </w:rPr>
        <w:fldChar w:fldCharType="separate"/>
      </w:r>
      <w:r w:rsidRPr="00BB6686">
        <w:rPr>
          <w:sz w:val="20"/>
          <w:szCs w:val="20"/>
        </w:rPr>
        <w:t>1.1</w:t>
      </w:r>
      <w:r w:rsidRPr="00BB6686">
        <w:rPr>
          <w:sz w:val="20"/>
          <w:szCs w:val="20"/>
        </w:rPr>
        <w:fldChar w:fldCharType="end"/>
      </w:r>
      <w:r w:rsidRPr="00BB6686">
        <w:rPr>
          <w:sz w:val="20"/>
          <w:szCs w:val="20"/>
        </w:rPr>
        <w:t xml:space="preserve"> Договора;</w:t>
      </w:r>
    </w:p>
    <w:p w14:paraId="12344565" w14:textId="77777777" w:rsidR="00BB6686" w:rsidRPr="00BB6686" w:rsidRDefault="00BB6686" w:rsidP="00BB6686">
      <w:pPr>
        <w:tabs>
          <w:tab w:val="left" w:pos="1418"/>
        </w:tabs>
        <w:adjustRightInd w:val="0"/>
        <w:ind w:firstLine="720"/>
        <w:jc w:val="both"/>
        <w:rPr>
          <w:sz w:val="20"/>
          <w:szCs w:val="20"/>
        </w:rPr>
      </w:pPr>
      <w:r w:rsidRPr="00BB6686">
        <w:rPr>
          <w:sz w:val="20"/>
          <w:szCs w:val="20"/>
        </w:rPr>
        <w:t>- использование Участка способами, ухудшающими его качественные характеристики и экологическую обстановку.</w:t>
      </w:r>
    </w:p>
    <w:p w14:paraId="7A56DF7C" w14:textId="77777777" w:rsidR="00BB6686" w:rsidRPr="00BB6686" w:rsidRDefault="00BB6686" w:rsidP="00BB6686">
      <w:pPr>
        <w:adjustRightInd w:val="0"/>
        <w:ind w:firstLine="720"/>
        <w:jc w:val="both"/>
        <w:rPr>
          <w:sz w:val="20"/>
          <w:szCs w:val="20"/>
        </w:rPr>
      </w:pPr>
      <w:r w:rsidRPr="00BB6686">
        <w:rPr>
          <w:sz w:val="20"/>
          <w:szCs w:val="20"/>
        </w:rPr>
        <w:t>- не использование в сельскохозяйственном производстве Участка в течение трех лет, за вычетом времени на освоение Участка, мелиоративное строительство, устранение последствий стихийных бедствий и иных обстоятельств, исключающих такое использование.</w:t>
      </w:r>
    </w:p>
    <w:p w14:paraId="71C88B8C"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 xml:space="preserve">Участвовать в приемке в эксплуатацию мелиорированных, </w:t>
      </w:r>
      <w:proofErr w:type="spellStart"/>
      <w:r w:rsidRPr="00BB6686">
        <w:rPr>
          <w:sz w:val="20"/>
          <w:szCs w:val="20"/>
        </w:rPr>
        <w:t>рекультивированных</w:t>
      </w:r>
      <w:proofErr w:type="spellEnd"/>
      <w:r w:rsidRPr="00BB6686">
        <w:rPr>
          <w:sz w:val="20"/>
          <w:szCs w:val="20"/>
        </w:rPr>
        <w:t>, улучшенных земель, защитных лесонасаждений, противоэрозионных и других объектов, размещаемых на земельных участках.</w:t>
      </w:r>
    </w:p>
    <w:p w14:paraId="359E66E2"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Осуществлять контроль за использованием и охраной Участка.</w:t>
      </w:r>
    </w:p>
    <w:p w14:paraId="18DDAAAB"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Вносить по согласованию с Арендатором в Договор необходимые изменения и уточнения в случае изменения действующего законодательства и нормативных актов.</w:t>
      </w:r>
    </w:p>
    <w:p w14:paraId="0AE92F4D"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Беспрепятственно посещать и обследовать Участок на предмет соблюдения земельного законодательства и условий настоящего Договора.</w:t>
      </w:r>
    </w:p>
    <w:p w14:paraId="2EC853E5"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14:paraId="56475780"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Приостанавливать работы, ведущиеся Арендатором с нарушением условий настоящего Договора и действующих правовых актов Российской федерации и Новосибирской области.</w:t>
      </w:r>
    </w:p>
    <w:p w14:paraId="09F4A524"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Пользоваться другими правами, если их реализация не противоречит требованиям законодательства и условиям настоящего Договора.</w:t>
      </w:r>
    </w:p>
    <w:p w14:paraId="09700F2D" w14:textId="77777777" w:rsidR="00BB6686" w:rsidRPr="00BB6686" w:rsidRDefault="00BB6686" w:rsidP="00BB6686">
      <w:pPr>
        <w:keepNext/>
        <w:numPr>
          <w:ilvl w:val="1"/>
          <w:numId w:val="30"/>
        </w:numPr>
        <w:tabs>
          <w:tab w:val="left" w:pos="1134"/>
        </w:tabs>
        <w:autoSpaceDE w:val="0"/>
        <w:autoSpaceDN w:val="0"/>
        <w:adjustRightInd w:val="0"/>
        <w:ind w:left="0" w:firstLine="709"/>
        <w:jc w:val="both"/>
        <w:rPr>
          <w:sz w:val="20"/>
          <w:szCs w:val="20"/>
        </w:rPr>
      </w:pPr>
      <w:r w:rsidRPr="00BB6686">
        <w:rPr>
          <w:sz w:val="20"/>
          <w:szCs w:val="20"/>
        </w:rPr>
        <w:t>Арендодатель обязан:</w:t>
      </w:r>
    </w:p>
    <w:p w14:paraId="2B02F48F"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Выполнять в полном объеме все условия Договора.</w:t>
      </w:r>
    </w:p>
    <w:p w14:paraId="2B6CE92B"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Не вмешиваться в хозяйственную деятельность Арендатора, если она не противоречит условиям настоящего Договора.</w:t>
      </w:r>
    </w:p>
    <w:p w14:paraId="0C39DA96"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lastRenderedPageBreak/>
        <w:t>Не использовать и не предоставлять прав третьим лицам на использование минеральных и водных ресурсов, находящихся на Участке, без согласования с Арендатором.</w:t>
      </w:r>
    </w:p>
    <w:p w14:paraId="2283564E"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 xml:space="preserve">Своевременно в письменном виде извещать Арендатора об изменениях размера арендной платы, а также о смене финансовых реквизитов получателя арендной платы. </w:t>
      </w:r>
    </w:p>
    <w:p w14:paraId="2392AF73"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В случаях, связанных с необходимостью изъятия Участка для государственных либо муниципальных нужд, гарантировать Арендатору возмещение всех убытков в соответствии с действующим законодательством.</w:t>
      </w:r>
    </w:p>
    <w:p w14:paraId="4D61A2B2"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Нести другие обязанности, предусмотренные законодательством Российской Федерации.</w:t>
      </w:r>
    </w:p>
    <w:p w14:paraId="35AB714A" w14:textId="77777777" w:rsidR="00BB6686" w:rsidRPr="00BB6686" w:rsidRDefault="00BB6686" w:rsidP="00BB6686">
      <w:pPr>
        <w:tabs>
          <w:tab w:val="left" w:pos="1418"/>
        </w:tabs>
        <w:adjustRightInd w:val="0"/>
        <w:ind w:left="720"/>
        <w:jc w:val="both"/>
        <w:rPr>
          <w:sz w:val="20"/>
          <w:szCs w:val="20"/>
        </w:rPr>
      </w:pPr>
    </w:p>
    <w:p w14:paraId="0D25E992" w14:textId="77777777" w:rsidR="00BB6686" w:rsidRPr="00BB6686" w:rsidRDefault="00BB6686" w:rsidP="00BB6686">
      <w:pPr>
        <w:numPr>
          <w:ilvl w:val="0"/>
          <w:numId w:val="30"/>
        </w:numPr>
        <w:autoSpaceDE w:val="0"/>
        <w:autoSpaceDN w:val="0"/>
        <w:adjustRightInd w:val="0"/>
        <w:jc w:val="center"/>
        <w:rPr>
          <w:sz w:val="20"/>
          <w:szCs w:val="20"/>
        </w:rPr>
      </w:pPr>
      <w:r w:rsidRPr="00BB6686">
        <w:rPr>
          <w:sz w:val="20"/>
          <w:szCs w:val="20"/>
        </w:rPr>
        <w:t>Права и обязанности Арендатора</w:t>
      </w:r>
    </w:p>
    <w:p w14:paraId="027E36AC" w14:textId="77777777" w:rsidR="00BB6686" w:rsidRPr="00BB6686" w:rsidRDefault="00BB6686" w:rsidP="00BB6686">
      <w:pPr>
        <w:adjustRightInd w:val="0"/>
        <w:ind w:left="360"/>
        <w:rPr>
          <w:sz w:val="20"/>
          <w:szCs w:val="20"/>
        </w:rPr>
      </w:pPr>
    </w:p>
    <w:p w14:paraId="3F04138A"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Арендатор имеет право:</w:t>
      </w:r>
    </w:p>
    <w:p w14:paraId="1A6E71AD"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Использовать Участок в соответствии с целью и условиями его предоставления.</w:t>
      </w:r>
    </w:p>
    <w:p w14:paraId="1A0BAA7B" w14:textId="73AE9DAF" w:rsidR="00BB6686" w:rsidRPr="00BB6686" w:rsidRDefault="00F83812" w:rsidP="00BB6686">
      <w:pPr>
        <w:pStyle w:val="af7"/>
        <w:adjustRightInd w:val="0"/>
        <w:ind w:left="360" w:firstLine="360"/>
        <w:jc w:val="both"/>
        <w:rPr>
          <w:sz w:val="20"/>
          <w:szCs w:val="20"/>
        </w:rPr>
      </w:pPr>
      <w:r>
        <w:rPr>
          <w:sz w:val="20"/>
          <w:szCs w:val="20"/>
        </w:rPr>
        <w:t>5.1.2</w:t>
      </w:r>
      <w:r w:rsidR="00BB6686" w:rsidRPr="00BB6686">
        <w:rPr>
          <w:sz w:val="20"/>
          <w:szCs w:val="20"/>
        </w:rPr>
        <w:t xml:space="preserve"> Собственности на посевы и посадки сельскохозяйственных культур.</w:t>
      </w:r>
    </w:p>
    <w:p w14:paraId="4C97DFBD" w14:textId="77777777" w:rsidR="00BB6686" w:rsidRPr="00BB6686" w:rsidRDefault="00BB6686" w:rsidP="00BB6686">
      <w:pPr>
        <w:tabs>
          <w:tab w:val="left" w:pos="-1418"/>
        </w:tabs>
        <w:adjustRightInd w:val="0"/>
        <w:ind w:firstLine="720"/>
        <w:jc w:val="both"/>
        <w:rPr>
          <w:sz w:val="20"/>
          <w:szCs w:val="20"/>
        </w:rPr>
      </w:pPr>
      <w:r w:rsidRPr="00BB6686">
        <w:rPr>
          <w:sz w:val="20"/>
          <w:szCs w:val="20"/>
        </w:rPr>
        <w:t xml:space="preserve">5.1.3. В установленном порядке проводить оросительные, осушительные, </w:t>
      </w:r>
      <w:proofErr w:type="spellStart"/>
      <w:r w:rsidRPr="00BB6686">
        <w:rPr>
          <w:sz w:val="20"/>
          <w:szCs w:val="20"/>
        </w:rPr>
        <w:t>культуртехнические</w:t>
      </w:r>
      <w:proofErr w:type="spellEnd"/>
      <w:r w:rsidRPr="00BB6686">
        <w:rPr>
          <w:sz w:val="20"/>
          <w:szCs w:val="20"/>
        </w:rPr>
        <w:t xml:space="preserve"> и другие мелиоративные работы в соответствии с установленными законодательством экологическими, строительными и </w:t>
      </w:r>
      <w:proofErr w:type="gramStart"/>
      <w:r w:rsidRPr="00BB6686">
        <w:rPr>
          <w:sz w:val="20"/>
          <w:szCs w:val="20"/>
        </w:rPr>
        <w:t>иными специальными требованиями</w:t>
      </w:r>
      <w:proofErr w:type="gramEnd"/>
      <w:r w:rsidRPr="00BB6686">
        <w:rPr>
          <w:sz w:val="20"/>
          <w:szCs w:val="20"/>
        </w:rPr>
        <w:t xml:space="preserve"> и разрешенным использованием земельного участка.</w:t>
      </w:r>
    </w:p>
    <w:p w14:paraId="796F3232" w14:textId="77777777" w:rsidR="00BB6686" w:rsidRPr="00BB6686" w:rsidRDefault="00BB6686" w:rsidP="00BB6686">
      <w:pPr>
        <w:tabs>
          <w:tab w:val="left" w:pos="1418"/>
        </w:tabs>
        <w:adjustRightInd w:val="0"/>
        <w:jc w:val="both"/>
        <w:rPr>
          <w:sz w:val="20"/>
          <w:szCs w:val="20"/>
          <w:highlight w:val="green"/>
        </w:rPr>
      </w:pPr>
      <w:r w:rsidRPr="00BB6686">
        <w:rPr>
          <w:sz w:val="20"/>
          <w:szCs w:val="20"/>
        </w:rPr>
        <w:t xml:space="preserve">            5.1.4. Передать арендованный земельный участок в субаренду в пределах срока действия настоящего договора при условии уведомления Арендодателя.</w:t>
      </w:r>
    </w:p>
    <w:p w14:paraId="39E58E84" w14:textId="77777777" w:rsidR="00BB6686" w:rsidRPr="00BB6686" w:rsidRDefault="00BB6686" w:rsidP="00BB6686">
      <w:pPr>
        <w:tabs>
          <w:tab w:val="left" w:pos="1418"/>
        </w:tabs>
        <w:adjustRightInd w:val="0"/>
        <w:ind w:firstLine="720"/>
        <w:jc w:val="both"/>
        <w:rPr>
          <w:sz w:val="20"/>
          <w:szCs w:val="20"/>
        </w:rPr>
      </w:pPr>
      <w:r w:rsidRPr="00BB6686">
        <w:rPr>
          <w:sz w:val="20"/>
          <w:szCs w:val="20"/>
        </w:rPr>
        <w:t>5.1.5. Передать свои права и обязанности по настоящему договору третьим лицам,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действия настоящего договора при условии уведомления Арендодателя.</w:t>
      </w:r>
    </w:p>
    <w:p w14:paraId="36993C97"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Арендатор обязан:</w:t>
      </w:r>
    </w:p>
    <w:p w14:paraId="2FB63024"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Выполнять в полном объеме все условия Договора.</w:t>
      </w:r>
    </w:p>
    <w:p w14:paraId="7B61B342"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bookmarkStart w:id="1" w:name="_Ref463593159"/>
      <w:r w:rsidRPr="00BB6686">
        <w:rPr>
          <w:sz w:val="20"/>
          <w:szCs w:val="20"/>
        </w:rPr>
        <w:t>Использовать Участок в соответствии с целевым назначением и разрешенным использованием.</w:t>
      </w:r>
      <w:bookmarkEnd w:id="1"/>
    </w:p>
    <w:p w14:paraId="6E26F78A"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Своевременно вносить арендную плату за Участок.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14:paraId="67F3600B"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Письменно в десятидневный срок уведомить Арендодателя об изменении своих юридических и финансовых реквизитов.</w:t>
      </w:r>
    </w:p>
    <w:p w14:paraId="7EB86A06"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Письменно сообщить Арендодателю не позднее, чем за 3 (три) месяца о предстоящем освобождении Участка при досрочном его освобождении.</w:t>
      </w:r>
    </w:p>
    <w:p w14:paraId="03C854D4"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bookmarkStart w:id="2" w:name="_Ref463593166"/>
      <w:r w:rsidRPr="00BB6686">
        <w:rPr>
          <w:sz w:val="20"/>
          <w:szCs w:val="20"/>
        </w:rPr>
        <w:t>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bookmarkEnd w:id="2"/>
    </w:p>
    <w:p w14:paraId="376B0B2E"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При установлении в отношении земельного участка сервитута для использования земельного участка в целях ремонта коммунальных, инженерных, электрических и других линий и сетей, а также объектов транспортной инфраструктуры обеспечить им беспрепятственный доступ и возможность выполнения этих работ на таком земельном участке.</w:t>
      </w:r>
    </w:p>
    <w:p w14:paraId="2098A61A"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bookmarkStart w:id="3" w:name="_Ref463593176"/>
      <w:r w:rsidRPr="00BB6686">
        <w:rPr>
          <w:sz w:val="20"/>
          <w:szCs w:val="20"/>
        </w:rPr>
        <w:t>Не допускать ухудшения экологической обстановки на земельном участке и прилегающих территорий в результате своей хозяйственной деятельности, а также выполнять работы по благоустройству территории.</w:t>
      </w:r>
      <w:bookmarkEnd w:id="3"/>
      <w:r w:rsidRPr="00BB6686">
        <w:rPr>
          <w:sz w:val="20"/>
          <w:szCs w:val="20"/>
        </w:rPr>
        <w:t xml:space="preserve"> </w:t>
      </w:r>
    </w:p>
    <w:p w14:paraId="1B28E460"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Осуществлять комплекс мероприятий по рациональному использованию и охране земель.</w:t>
      </w:r>
    </w:p>
    <w:p w14:paraId="0ACE01CF"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Соблюдать специально установленный режим использования земельных участков.</w:t>
      </w:r>
    </w:p>
    <w:p w14:paraId="1C2807E4"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Не нарушать права других землепользователей.</w:t>
      </w:r>
    </w:p>
    <w:p w14:paraId="46C37751"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В случае ухудшения состояния земельных участков в процессе их использования Арендатором, приводить его в состояние, предусмотренное настоящим Договором за свой счет.</w:t>
      </w:r>
    </w:p>
    <w:p w14:paraId="53C52ED3"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Возмещать Арендодателю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14:paraId="4EA22AAB" w14:textId="77777777" w:rsidR="00BB6686" w:rsidRPr="00BB6686" w:rsidRDefault="00BB6686" w:rsidP="00BB6686">
      <w:pPr>
        <w:numPr>
          <w:ilvl w:val="2"/>
          <w:numId w:val="30"/>
        </w:numPr>
        <w:tabs>
          <w:tab w:val="left" w:pos="1418"/>
        </w:tabs>
        <w:autoSpaceDE w:val="0"/>
        <w:autoSpaceDN w:val="0"/>
        <w:adjustRightInd w:val="0"/>
        <w:ind w:left="0" w:firstLine="720"/>
        <w:jc w:val="both"/>
        <w:rPr>
          <w:sz w:val="20"/>
          <w:szCs w:val="20"/>
        </w:rPr>
      </w:pPr>
      <w:r w:rsidRPr="00BB6686">
        <w:rPr>
          <w:sz w:val="20"/>
          <w:szCs w:val="20"/>
        </w:rPr>
        <w:t>Нести другие обязанности, предусмотренные законодательством Российской Федерации.</w:t>
      </w:r>
    </w:p>
    <w:p w14:paraId="3E4BD00B" w14:textId="77777777" w:rsidR="00BB6686" w:rsidRPr="00BB6686" w:rsidRDefault="00BB6686" w:rsidP="00BB6686">
      <w:pPr>
        <w:tabs>
          <w:tab w:val="left" w:pos="1418"/>
        </w:tabs>
        <w:adjustRightInd w:val="0"/>
        <w:jc w:val="both"/>
        <w:rPr>
          <w:sz w:val="20"/>
          <w:szCs w:val="20"/>
        </w:rPr>
      </w:pPr>
    </w:p>
    <w:p w14:paraId="7D78FB60" w14:textId="77777777" w:rsidR="00BB6686" w:rsidRPr="00BB6686" w:rsidRDefault="00BB6686" w:rsidP="00BB6686">
      <w:pPr>
        <w:numPr>
          <w:ilvl w:val="0"/>
          <w:numId w:val="30"/>
        </w:numPr>
        <w:autoSpaceDE w:val="0"/>
        <w:autoSpaceDN w:val="0"/>
        <w:adjustRightInd w:val="0"/>
        <w:jc w:val="center"/>
        <w:rPr>
          <w:sz w:val="20"/>
          <w:szCs w:val="20"/>
        </w:rPr>
      </w:pPr>
      <w:r w:rsidRPr="00BB6686">
        <w:rPr>
          <w:sz w:val="20"/>
          <w:szCs w:val="20"/>
        </w:rPr>
        <w:t>Ответственность сторон</w:t>
      </w:r>
    </w:p>
    <w:p w14:paraId="255099B9"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За нарушение условий Договора Стороны несут ответственность, предусмотренную законодательством Российской Федерации.</w:t>
      </w:r>
    </w:p>
    <w:p w14:paraId="20260DD3"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За нарушение срока внесения арендной платы по Договору, Арендатор выплачивает Арендодателю пеню за каждый календарный день просрочки в размере 0,1% от суммы задолженности за истекший квартал. Пеня перечисляется на счет, указанный в п. 3.3. настоящего Договора.</w:t>
      </w:r>
    </w:p>
    <w:p w14:paraId="6EED134B"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 xml:space="preserve">За нарушение </w:t>
      </w:r>
      <w:proofErr w:type="spellStart"/>
      <w:r w:rsidRPr="00BB6686">
        <w:rPr>
          <w:sz w:val="20"/>
          <w:szCs w:val="20"/>
        </w:rPr>
        <w:t>п.п</w:t>
      </w:r>
      <w:proofErr w:type="spellEnd"/>
      <w:r w:rsidRPr="00BB6686">
        <w:rPr>
          <w:sz w:val="20"/>
          <w:szCs w:val="20"/>
        </w:rPr>
        <w:t xml:space="preserve">. </w:t>
      </w:r>
      <w:r w:rsidRPr="00BB6686">
        <w:rPr>
          <w:sz w:val="20"/>
          <w:szCs w:val="20"/>
        </w:rPr>
        <w:fldChar w:fldCharType="begin"/>
      </w:r>
      <w:r w:rsidRPr="00BB6686">
        <w:rPr>
          <w:sz w:val="20"/>
          <w:szCs w:val="20"/>
        </w:rPr>
        <w:instrText xml:space="preserve"> REF _Ref463593159 \r \h  \* MERGEFORMAT </w:instrText>
      </w:r>
      <w:r w:rsidRPr="00BB6686">
        <w:rPr>
          <w:sz w:val="20"/>
          <w:szCs w:val="20"/>
        </w:rPr>
      </w:r>
      <w:r w:rsidRPr="00BB6686">
        <w:rPr>
          <w:sz w:val="20"/>
          <w:szCs w:val="20"/>
        </w:rPr>
        <w:fldChar w:fldCharType="separate"/>
      </w:r>
      <w:r w:rsidRPr="00BB6686">
        <w:rPr>
          <w:sz w:val="20"/>
          <w:szCs w:val="20"/>
        </w:rPr>
        <w:t>5.2.2</w:t>
      </w:r>
      <w:r w:rsidRPr="00BB6686">
        <w:rPr>
          <w:sz w:val="20"/>
          <w:szCs w:val="20"/>
        </w:rPr>
        <w:fldChar w:fldCharType="end"/>
      </w:r>
      <w:r w:rsidRPr="00BB6686">
        <w:rPr>
          <w:sz w:val="20"/>
          <w:szCs w:val="20"/>
        </w:rPr>
        <w:t>, 5.2.6, 5.2.8 Договора Арендатор оплачивает штраф в размере 50 000 (пятьдесят тысяч) рублей.</w:t>
      </w:r>
    </w:p>
    <w:p w14:paraId="180A1491"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Российской Федерации.</w:t>
      </w:r>
    </w:p>
    <w:p w14:paraId="55C3BCF1" w14:textId="77777777" w:rsidR="00BB6686" w:rsidRPr="00BB6686" w:rsidRDefault="00BB6686" w:rsidP="00BB6686">
      <w:pPr>
        <w:tabs>
          <w:tab w:val="left" w:pos="1134"/>
        </w:tabs>
        <w:adjustRightInd w:val="0"/>
        <w:ind w:left="709"/>
        <w:jc w:val="both"/>
        <w:rPr>
          <w:sz w:val="20"/>
          <w:szCs w:val="20"/>
        </w:rPr>
      </w:pPr>
    </w:p>
    <w:p w14:paraId="51344137" w14:textId="77777777" w:rsidR="00BB6686" w:rsidRPr="00BB6686" w:rsidRDefault="00BB6686" w:rsidP="00BB6686">
      <w:pPr>
        <w:numPr>
          <w:ilvl w:val="0"/>
          <w:numId w:val="30"/>
        </w:numPr>
        <w:autoSpaceDE w:val="0"/>
        <w:autoSpaceDN w:val="0"/>
        <w:adjustRightInd w:val="0"/>
        <w:jc w:val="center"/>
        <w:rPr>
          <w:sz w:val="20"/>
          <w:szCs w:val="20"/>
        </w:rPr>
      </w:pPr>
      <w:r w:rsidRPr="00BB6686">
        <w:rPr>
          <w:sz w:val="20"/>
          <w:szCs w:val="20"/>
        </w:rPr>
        <w:t>Расторжение, изменение настоящего Договора</w:t>
      </w:r>
    </w:p>
    <w:p w14:paraId="5CB6C8C0"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lastRenderedPageBreak/>
        <w:t>Изменение, дополнения и поправки к условиям Договора будут действительны только тогда, когда они сделаны в письменной форме и подписаны уполномоченными представителями договаривающихся сторон, за исключением случаев, когда изменения происходят в рамках согласованных условий или, когда Арендодателю не требуется согласия Арендатора на изменение условий Договора, в случаях, предусмотренных законодательством Российской Федерации и п. 3.4, 3.5 настоящего Договора.</w:t>
      </w:r>
    </w:p>
    <w:p w14:paraId="6B404B8F"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 xml:space="preserve"> Договор может быть досрочно расторгнут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w:t>
      </w:r>
    </w:p>
    <w:p w14:paraId="1C9F96AD"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 xml:space="preserve">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 / 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14:paraId="316429B7" w14:textId="77777777" w:rsidR="00BB6686" w:rsidRPr="00BB6686" w:rsidRDefault="00BB6686" w:rsidP="00BB6686">
      <w:pPr>
        <w:adjustRightInd w:val="0"/>
        <w:ind w:left="360" w:firstLine="349"/>
        <w:rPr>
          <w:sz w:val="20"/>
          <w:szCs w:val="20"/>
        </w:rPr>
      </w:pPr>
    </w:p>
    <w:p w14:paraId="6AA1142A" w14:textId="77777777" w:rsidR="00BB6686" w:rsidRPr="00BB6686" w:rsidRDefault="00BB6686" w:rsidP="00BB6686">
      <w:pPr>
        <w:numPr>
          <w:ilvl w:val="0"/>
          <w:numId w:val="30"/>
        </w:numPr>
        <w:autoSpaceDE w:val="0"/>
        <w:autoSpaceDN w:val="0"/>
        <w:adjustRightInd w:val="0"/>
        <w:jc w:val="center"/>
        <w:rPr>
          <w:sz w:val="20"/>
          <w:szCs w:val="20"/>
        </w:rPr>
      </w:pPr>
      <w:r w:rsidRPr="00BB6686">
        <w:rPr>
          <w:sz w:val="20"/>
          <w:szCs w:val="20"/>
        </w:rPr>
        <w:t>Рассмотрение споров</w:t>
      </w:r>
    </w:p>
    <w:p w14:paraId="408F826C" w14:textId="77777777" w:rsidR="00BB6686" w:rsidRPr="00BB6686" w:rsidRDefault="00BB6686" w:rsidP="00BB6686">
      <w:pPr>
        <w:numPr>
          <w:ilvl w:val="1"/>
          <w:numId w:val="30"/>
        </w:numPr>
        <w:tabs>
          <w:tab w:val="left" w:pos="1134"/>
        </w:tabs>
        <w:autoSpaceDE w:val="0"/>
        <w:autoSpaceDN w:val="0"/>
        <w:adjustRightInd w:val="0"/>
        <w:ind w:left="0" w:firstLine="709"/>
        <w:jc w:val="both"/>
        <w:rPr>
          <w:sz w:val="20"/>
          <w:szCs w:val="20"/>
        </w:rPr>
      </w:pPr>
      <w:r w:rsidRPr="00BB6686">
        <w:rPr>
          <w:sz w:val="20"/>
          <w:szCs w:val="20"/>
        </w:rPr>
        <w:t>Споры между сторонами, возникающие из реализации Договора, разрешаются в судебном порядке в соответствии с законодательством Российской Федерации.</w:t>
      </w:r>
    </w:p>
    <w:p w14:paraId="5C8B4A0A" w14:textId="77777777" w:rsidR="00BB6686" w:rsidRPr="00BB6686" w:rsidRDefault="00BB6686" w:rsidP="00BB6686">
      <w:pPr>
        <w:tabs>
          <w:tab w:val="left" w:pos="1134"/>
        </w:tabs>
        <w:adjustRightInd w:val="0"/>
        <w:ind w:left="709"/>
        <w:jc w:val="both"/>
        <w:rPr>
          <w:sz w:val="20"/>
          <w:szCs w:val="20"/>
        </w:rPr>
      </w:pPr>
    </w:p>
    <w:p w14:paraId="66A4558B" w14:textId="77777777" w:rsidR="00BB6686" w:rsidRPr="00BB6686" w:rsidRDefault="00BB6686" w:rsidP="00BB6686">
      <w:pPr>
        <w:numPr>
          <w:ilvl w:val="0"/>
          <w:numId w:val="30"/>
        </w:numPr>
        <w:autoSpaceDE w:val="0"/>
        <w:autoSpaceDN w:val="0"/>
        <w:adjustRightInd w:val="0"/>
        <w:jc w:val="center"/>
        <w:rPr>
          <w:sz w:val="20"/>
          <w:szCs w:val="20"/>
        </w:rPr>
      </w:pPr>
      <w:r w:rsidRPr="00BB6686">
        <w:rPr>
          <w:sz w:val="20"/>
          <w:szCs w:val="20"/>
        </w:rPr>
        <w:t>Особые условия</w:t>
      </w:r>
    </w:p>
    <w:p w14:paraId="4972B5A0" w14:textId="77777777" w:rsidR="00BB6686" w:rsidRPr="00BB6686" w:rsidRDefault="00BB6686" w:rsidP="00BB6686">
      <w:pPr>
        <w:numPr>
          <w:ilvl w:val="1"/>
          <w:numId w:val="30"/>
        </w:numPr>
        <w:adjustRightInd w:val="0"/>
        <w:ind w:left="0" w:firstLine="560"/>
        <w:jc w:val="both"/>
        <w:rPr>
          <w:sz w:val="20"/>
          <w:szCs w:val="20"/>
        </w:rPr>
      </w:pPr>
      <w:r w:rsidRPr="00BB6686">
        <w:rPr>
          <w:sz w:val="20"/>
          <w:szCs w:val="20"/>
        </w:rPr>
        <w:t>На земельном участке запрещено строительство зданий, сооружений, иных объектов капитального строительства (для земельного участка из земель сельскохозяйственного назначения).</w:t>
      </w:r>
    </w:p>
    <w:p w14:paraId="50AE85D4" w14:textId="77777777" w:rsidR="00BB6686" w:rsidRPr="00BB6686" w:rsidRDefault="00BB6686" w:rsidP="00BB6686">
      <w:pPr>
        <w:numPr>
          <w:ilvl w:val="1"/>
          <w:numId w:val="30"/>
        </w:numPr>
        <w:adjustRightInd w:val="0"/>
        <w:ind w:left="0" w:firstLine="567"/>
        <w:rPr>
          <w:sz w:val="20"/>
          <w:szCs w:val="20"/>
        </w:rPr>
      </w:pPr>
      <w:r w:rsidRPr="00BB6686">
        <w:rPr>
          <w:sz w:val="20"/>
          <w:szCs w:val="20"/>
        </w:rPr>
        <w:t>Стоимость неотделимых улучшений Участка, произведенных Арендатором (и) возмещению не подлежит ни при каких условиях.</w:t>
      </w:r>
    </w:p>
    <w:p w14:paraId="5250F386" w14:textId="77777777" w:rsidR="00BB6686" w:rsidRPr="00BB6686" w:rsidRDefault="00BB6686" w:rsidP="00BB6686">
      <w:pPr>
        <w:numPr>
          <w:ilvl w:val="1"/>
          <w:numId w:val="30"/>
        </w:numPr>
        <w:autoSpaceDE w:val="0"/>
        <w:autoSpaceDN w:val="0"/>
        <w:adjustRightInd w:val="0"/>
        <w:ind w:left="0" w:firstLine="567"/>
        <w:jc w:val="both"/>
        <w:rPr>
          <w:sz w:val="20"/>
          <w:szCs w:val="20"/>
        </w:rPr>
      </w:pPr>
      <w:r w:rsidRPr="00BB6686">
        <w:rPr>
          <w:sz w:val="20"/>
          <w:szCs w:val="20"/>
        </w:rPr>
        <w:t>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w:t>
      </w:r>
    </w:p>
    <w:p w14:paraId="069B4FE6" w14:textId="77777777" w:rsidR="00BB6686" w:rsidRPr="00BB6686" w:rsidRDefault="00BB6686" w:rsidP="00BB6686">
      <w:pPr>
        <w:tabs>
          <w:tab w:val="left" w:pos="1134"/>
        </w:tabs>
        <w:autoSpaceDE w:val="0"/>
        <w:autoSpaceDN w:val="0"/>
        <w:adjustRightInd w:val="0"/>
        <w:ind w:firstLine="709"/>
        <w:jc w:val="both"/>
        <w:rPr>
          <w:sz w:val="20"/>
          <w:szCs w:val="20"/>
        </w:rPr>
      </w:pPr>
      <w:r w:rsidRPr="00BB6686">
        <w:rPr>
          <w:sz w:val="20"/>
          <w:szCs w:val="20"/>
        </w:rPr>
        <w:t>Настоящий Договор составлен на ___ (________) листах и подписан сторонами в 3 (трех) экземплярах, имеющих одинаковую юридическую силу.</w:t>
      </w:r>
    </w:p>
    <w:p w14:paraId="0F54D378" w14:textId="77777777" w:rsidR="00BB6686" w:rsidRPr="00BB6686" w:rsidRDefault="00BB6686" w:rsidP="00BB6686">
      <w:pPr>
        <w:tabs>
          <w:tab w:val="left" w:pos="1134"/>
        </w:tabs>
        <w:adjustRightInd w:val="0"/>
        <w:ind w:left="709"/>
        <w:jc w:val="both"/>
        <w:rPr>
          <w:sz w:val="20"/>
          <w:szCs w:val="20"/>
        </w:rPr>
      </w:pPr>
    </w:p>
    <w:p w14:paraId="44415CD0" w14:textId="77777777" w:rsidR="00BB6686" w:rsidRPr="00BB6686" w:rsidRDefault="00BB6686" w:rsidP="00BB6686">
      <w:pPr>
        <w:pStyle w:val="af7"/>
        <w:keepNext/>
        <w:numPr>
          <w:ilvl w:val="0"/>
          <w:numId w:val="30"/>
        </w:numPr>
        <w:autoSpaceDE w:val="0"/>
        <w:autoSpaceDN w:val="0"/>
        <w:adjustRightInd w:val="0"/>
        <w:spacing w:after="0" w:line="240" w:lineRule="auto"/>
        <w:jc w:val="center"/>
        <w:rPr>
          <w:sz w:val="20"/>
          <w:szCs w:val="20"/>
        </w:rPr>
      </w:pPr>
      <w:r w:rsidRPr="00BB6686">
        <w:rPr>
          <w:sz w:val="20"/>
          <w:szCs w:val="20"/>
        </w:rPr>
        <w:t>Адреса и реквизиты сторон</w:t>
      </w:r>
    </w:p>
    <w:p w14:paraId="1A927693" w14:textId="77777777" w:rsidR="00BB6686" w:rsidRPr="00BB6686" w:rsidRDefault="00BB6686" w:rsidP="00BB6686">
      <w:pPr>
        <w:pStyle w:val="af7"/>
        <w:keepNext/>
        <w:adjustRightInd w:val="0"/>
        <w:ind w:left="360"/>
        <w:rPr>
          <w:sz w:val="20"/>
          <w:szCs w:val="20"/>
        </w:rPr>
      </w:pPr>
    </w:p>
    <w:tbl>
      <w:tblPr>
        <w:tblW w:w="0" w:type="auto"/>
        <w:jc w:val="center"/>
        <w:tblLook w:val="04A0" w:firstRow="1" w:lastRow="0" w:firstColumn="1" w:lastColumn="0" w:noHBand="0" w:noVBand="1"/>
      </w:tblPr>
      <w:tblGrid>
        <w:gridCol w:w="4716"/>
        <w:gridCol w:w="5281"/>
      </w:tblGrid>
      <w:tr w:rsidR="00BB6686" w:rsidRPr="00BB6686" w14:paraId="6BF5679F" w14:textId="77777777" w:rsidTr="00AA5F6C">
        <w:trPr>
          <w:trHeight w:val="727"/>
          <w:jc w:val="center"/>
        </w:trPr>
        <w:tc>
          <w:tcPr>
            <w:tcW w:w="4757" w:type="dxa"/>
          </w:tcPr>
          <w:p w14:paraId="7FDBA52A" w14:textId="77777777" w:rsidR="00BB6686" w:rsidRPr="00BB6686" w:rsidRDefault="00BB6686" w:rsidP="00AA5F6C">
            <w:pPr>
              <w:adjustRightInd w:val="0"/>
              <w:jc w:val="center"/>
              <w:rPr>
                <w:sz w:val="20"/>
                <w:szCs w:val="20"/>
              </w:rPr>
            </w:pPr>
            <w:r w:rsidRPr="00BB6686">
              <w:rPr>
                <w:sz w:val="20"/>
                <w:szCs w:val="20"/>
              </w:rPr>
              <w:t>Арендодатель:</w:t>
            </w:r>
          </w:p>
          <w:p w14:paraId="285C2C34" w14:textId="77777777" w:rsidR="00BB6686" w:rsidRPr="00BB6686" w:rsidRDefault="00BB6686" w:rsidP="00AA5F6C">
            <w:pPr>
              <w:adjustRightInd w:val="0"/>
              <w:jc w:val="center"/>
              <w:rPr>
                <w:sz w:val="20"/>
                <w:szCs w:val="20"/>
              </w:rPr>
            </w:pPr>
          </w:p>
          <w:p w14:paraId="731888C0" w14:textId="77777777" w:rsidR="00BB6686" w:rsidRPr="00BB6686" w:rsidRDefault="00BB6686" w:rsidP="00AA5F6C">
            <w:pPr>
              <w:adjustRightInd w:val="0"/>
              <w:rPr>
                <w:sz w:val="20"/>
                <w:szCs w:val="20"/>
              </w:rPr>
            </w:pPr>
            <w:r w:rsidRPr="00BB6686">
              <w:rPr>
                <w:sz w:val="20"/>
                <w:szCs w:val="20"/>
              </w:rPr>
              <w:t xml:space="preserve">Администрация Куйбышевского муниципального района новосибирской области </w:t>
            </w:r>
          </w:p>
          <w:p w14:paraId="0F4320FE" w14:textId="2AF128E8" w:rsidR="00BB6686" w:rsidRPr="00BB6686" w:rsidRDefault="00F83812" w:rsidP="00AA5F6C">
            <w:pPr>
              <w:adjustRightInd w:val="0"/>
              <w:rPr>
                <w:sz w:val="20"/>
                <w:szCs w:val="20"/>
              </w:rPr>
            </w:pPr>
            <w:r>
              <w:rPr>
                <w:sz w:val="20"/>
                <w:szCs w:val="20"/>
              </w:rPr>
              <w:t xml:space="preserve">Адрес: </w:t>
            </w:r>
            <w:r w:rsidR="00BB6686" w:rsidRPr="00BB6686">
              <w:rPr>
                <w:sz w:val="20"/>
                <w:szCs w:val="20"/>
              </w:rPr>
              <w:t xml:space="preserve">632387 Новосибирская область, </w:t>
            </w:r>
          </w:p>
          <w:p w14:paraId="1D5571D7" w14:textId="77777777" w:rsidR="00BB6686" w:rsidRPr="00BB6686" w:rsidRDefault="00BB6686" w:rsidP="00AA5F6C">
            <w:pPr>
              <w:adjustRightInd w:val="0"/>
              <w:rPr>
                <w:sz w:val="20"/>
                <w:szCs w:val="20"/>
              </w:rPr>
            </w:pPr>
            <w:r w:rsidRPr="00BB6686">
              <w:rPr>
                <w:sz w:val="20"/>
                <w:szCs w:val="20"/>
              </w:rPr>
              <w:t xml:space="preserve">г. Куйбышев, улица </w:t>
            </w:r>
            <w:proofErr w:type="spellStart"/>
            <w:r w:rsidRPr="00BB6686">
              <w:rPr>
                <w:sz w:val="20"/>
                <w:szCs w:val="20"/>
              </w:rPr>
              <w:t>Краскома</w:t>
            </w:r>
            <w:proofErr w:type="spellEnd"/>
            <w:r w:rsidRPr="00BB6686">
              <w:rPr>
                <w:sz w:val="20"/>
                <w:szCs w:val="20"/>
              </w:rPr>
              <w:t>, 37</w:t>
            </w:r>
          </w:p>
          <w:p w14:paraId="71FCF61B" w14:textId="77777777" w:rsidR="00BB6686" w:rsidRPr="00BB6686" w:rsidRDefault="00BB6686" w:rsidP="00AA5F6C">
            <w:pPr>
              <w:adjustRightInd w:val="0"/>
              <w:rPr>
                <w:sz w:val="20"/>
                <w:szCs w:val="20"/>
              </w:rPr>
            </w:pPr>
            <w:r w:rsidRPr="00BB6686">
              <w:rPr>
                <w:sz w:val="20"/>
                <w:szCs w:val="20"/>
              </w:rPr>
              <w:t>ИНН 5452111298 / КПП 545201001</w:t>
            </w:r>
          </w:p>
          <w:p w14:paraId="107A6212" w14:textId="77777777" w:rsidR="00BB6686" w:rsidRPr="00BB6686" w:rsidRDefault="00BB6686" w:rsidP="00AA5F6C">
            <w:pPr>
              <w:adjustRightInd w:val="0"/>
              <w:rPr>
                <w:sz w:val="20"/>
                <w:szCs w:val="20"/>
              </w:rPr>
            </w:pPr>
            <w:r w:rsidRPr="00BB6686">
              <w:rPr>
                <w:sz w:val="20"/>
                <w:szCs w:val="20"/>
              </w:rPr>
              <w:t xml:space="preserve">расчетный счет № 40302810900195000004 </w:t>
            </w:r>
            <w:r w:rsidRPr="00BB6686">
              <w:rPr>
                <w:sz w:val="20"/>
                <w:szCs w:val="20"/>
              </w:rPr>
              <w:br/>
              <w:t xml:space="preserve">в РКЦ Куйбышев г. Куйбышева, </w:t>
            </w:r>
            <w:r w:rsidRPr="00BB6686">
              <w:rPr>
                <w:sz w:val="20"/>
                <w:szCs w:val="20"/>
              </w:rPr>
              <w:br/>
              <w:t>БИК 045019000</w:t>
            </w:r>
          </w:p>
        </w:tc>
        <w:tc>
          <w:tcPr>
            <w:tcW w:w="5323" w:type="dxa"/>
          </w:tcPr>
          <w:p w14:paraId="4211148C" w14:textId="77777777" w:rsidR="00BB6686" w:rsidRPr="00BB6686" w:rsidRDefault="00BB6686" w:rsidP="00AA5F6C">
            <w:pPr>
              <w:jc w:val="center"/>
              <w:rPr>
                <w:sz w:val="20"/>
                <w:szCs w:val="20"/>
              </w:rPr>
            </w:pPr>
            <w:r w:rsidRPr="00BB6686">
              <w:rPr>
                <w:sz w:val="20"/>
                <w:szCs w:val="20"/>
              </w:rPr>
              <w:t>Арендатор:</w:t>
            </w:r>
          </w:p>
          <w:p w14:paraId="244E07B1" w14:textId="77777777" w:rsidR="00BB6686" w:rsidRPr="00BB6686" w:rsidRDefault="00BB6686" w:rsidP="00AA5F6C">
            <w:pPr>
              <w:jc w:val="center"/>
              <w:rPr>
                <w:sz w:val="20"/>
                <w:szCs w:val="20"/>
              </w:rPr>
            </w:pPr>
          </w:p>
          <w:p w14:paraId="6089DA0E" w14:textId="77777777" w:rsidR="00BB6686" w:rsidRPr="00BB6686" w:rsidRDefault="00BB6686" w:rsidP="00AA5F6C">
            <w:pPr>
              <w:jc w:val="center"/>
              <w:rPr>
                <w:sz w:val="20"/>
                <w:szCs w:val="20"/>
              </w:rPr>
            </w:pPr>
            <w:r w:rsidRPr="00BB6686">
              <w:rPr>
                <w:sz w:val="20"/>
                <w:szCs w:val="20"/>
              </w:rPr>
              <w:t>_______________________</w:t>
            </w:r>
          </w:p>
          <w:p w14:paraId="237F333D" w14:textId="77777777" w:rsidR="00BB6686" w:rsidRPr="00BB6686" w:rsidRDefault="00BB6686" w:rsidP="00AA5F6C">
            <w:pPr>
              <w:jc w:val="center"/>
              <w:rPr>
                <w:sz w:val="20"/>
                <w:szCs w:val="20"/>
              </w:rPr>
            </w:pPr>
            <w:r w:rsidRPr="00BB6686">
              <w:rPr>
                <w:sz w:val="20"/>
                <w:szCs w:val="20"/>
              </w:rPr>
              <w:t>_______________________</w:t>
            </w:r>
          </w:p>
          <w:p w14:paraId="61DD7111" w14:textId="77777777" w:rsidR="00BB6686" w:rsidRPr="00BB6686" w:rsidRDefault="00BB6686" w:rsidP="00AA5F6C">
            <w:pPr>
              <w:jc w:val="center"/>
              <w:rPr>
                <w:sz w:val="20"/>
                <w:szCs w:val="20"/>
              </w:rPr>
            </w:pPr>
            <w:r w:rsidRPr="00BB6686">
              <w:rPr>
                <w:sz w:val="20"/>
                <w:szCs w:val="20"/>
              </w:rPr>
              <w:t>_______________________</w:t>
            </w:r>
          </w:p>
          <w:p w14:paraId="07478514" w14:textId="77777777" w:rsidR="00BB6686" w:rsidRPr="00BB6686" w:rsidRDefault="00BB6686" w:rsidP="00AA5F6C">
            <w:pPr>
              <w:jc w:val="center"/>
              <w:rPr>
                <w:sz w:val="20"/>
                <w:szCs w:val="20"/>
              </w:rPr>
            </w:pPr>
            <w:r w:rsidRPr="00BB6686">
              <w:rPr>
                <w:sz w:val="20"/>
                <w:szCs w:val="20"/>
              </w:rPr>
              <w:t>_______________________</w:t>
            </w:r>
          </w:p>
          <w:p w14:paraId="5DC8F2F5" w14:textId="77777777" w:rsidR="00BB6686" w:rsidRPr="00BB6686" w:rsidRDefault="00BB6686" w:rsidP="00AA5F6C">
            <w:pPr>
              <w:jc w:val="center"/>
              <w:rPr>
                <w:sz w:val="20"/>
                <w:szCs w:val="20"/>
              </w:rPr>
            </w:pPr>
            <w:r w:rsidRPr="00BB6686">
              <w:rPr>
                <w:sz w:val="20"/>
                <w:szCs w:val="20"/>
              </w:rPr>
              <w:t>_______________________</w:t>
            </w:r>
          </w:p>
          <w:p w14:paraId="011D7EAB" w14:textId="77777777" w:rsidR="00BB6686" w:rsidRPr="00BB6686" w:rsidRDefault="00BB6686" w:rsidP="00AA5F6C">
            <w:pPr>
              <w:jc w:val="center"/>
              <w:rPr>
                <w:sz w:val="20"/>
                <w:szCs w:val="20"/>
              </w:rPr>
            </w:pPr>
            <w:r w:rsidRPr="00BB6686">
              <w:rPr>
                <w:sz w:val="20"/>
                <w:szCs w:val="20"/>
              </w:rPr>
              <w:t>_______________________</w:t>
            </w:r>
          </w:p>
          <w:p w14:paraId="63911B8B" w14:textId="77777777" w:rsidR="00BB6686" w:rsidRPr="00BB6686" w:rsidRDefault="00BB6686" w:rsidP="00AA5F6C">
            <w:pPr>
              <w:jc w:val="center"/>
              <w:rPr>
                <w:sz w:val="20"/>
                <w:szCs w:val="20"/>
              </w:rPr>
            </w:pPr>
            <w:r w:rsidRPr="00BB6686">
              <w:rPr>
                <w:sz w:val="20"/>
                <w:szCs w:val="20"/>
              </w:rPr>
              <w:t>_______________________</w:t>
            </w:r>
          </w:p>
          <w:p w14:paraId="50DA90E4" w14:textId="77777777" w:rsidR="00BB6686" w:rsidRPr="00BB6686" w:rsidRDefault="00BB6686" w:rsidP="00AA5F6C">
            <w:pPr>
              <w:autoSpaceDN w:val="0"/>
              <w:jc w:val="center"/>
              <w:rPr>
                <w:sz w:val="20"/>
                <w:szCs w:val="20"/>
              </w:rPr>
            </w:pPr>
          </w:p>
        </w:tc>
      </w:tr>
      <w:tr w:rsidR="00BB6686" w:rsidRPr="00BB6686" w14:paraId="6190BA09" w14:textId="77777777" w:rsidTr="00AA5F6C">
        <w:trPr>
          <w:trHeight w:val="727"/>
          <w:jc w:val="center"/>
        </w:trPr>
        <w:tc>
          <w:tcPr>
            <w:tcW w:w="4757" w:type="dxa"/>
          </w:tcPr>
          <w:p w14:paraId="40953513" w14:textId="77777777" w:rsidR="00BB6686" w:rsidRPr="00BB6686" w:rsidRDefault="00BB6686" w:rsidP="00AA5F6C">
            <w:pPr>
              <w:adjustRightInd w:val="0"/>
              <w:jc w:val="center"/>
              <w:rPr>
                <w:sz w:val="20"/>
                <w:szCs w:val="20"/>
              </w:rPr>
            </w:pPr>
          </w:p>
          <w:p w14:paraId="3721EC8D" w14:textId="77777777" w:rsidR="00BB6686" w:rsidRPr="00BB6686" w:rsidRDefault="00BB6686" w:rsidP="00AA5F6C">
            <w:pPr>
              <w:adjustRightInd w:val="0"/>
              <w:jc w:val="center"/>
              <w:rPr>
                <w:sz w:val="20"/>
                <w:szCs w:val="20"/>
              </w:rPr>
            </w:pPr>
            <w:r w:rsidRPr="00BB6686">
              <w:rPr>
                <w:sz w:val="20"/>
                <w:szCs w:val="20"/>
              </w:rPr>
              <w:t>Подпись Арендодателя:</w:t>
            </w:r>
          </w:p>
          <w:p w14:paraId="2B7C9E1D" w14:textId="77777777" w:rsidR="00BB6686" w:rsidRPr="00BB6686" w:rsidRDefault="00BB6686" w:rsidP="00AA5F6C">
            <w:pPr>
              <w:adjustRightInd w:val="0"/>
              <w:jc w:val="center"/>
              <w:rPr>
                <w:sz w:val="20"/>
                <w:szCs w:val="20"/>
              </w:rPr>
            </w:pPr>
          </w:p>
          <w:p w14:paraId="66CA7D8C" w14:textId="77777777" w:rsidR="00BB6686" w:rsidRPr="00BB6686" w:rsidRDefault="00BB6686" w:rsidP="00AA5F6C">
            <w:pPr>
              <w:adjustRightInd w:val="0"/>
              <w:jc w:val="center"/>
              <w:rPr>
                <w:sz w:val="20"/>
                <w:szCs w:val="20"/>
              </w:rPr>
            </w:pPr>
            <w:r w:rsidRPr="00BB6686">
              <w:rPr>
                <w:sz w:val="20"/>
                <w:szCs w:val="20"/>
              </w:rPr>
              <w:t>_______________/О.В. Караваев</w:t>
            </w:r>
          </w:p>
          <w:p w14:paraId="013F5ADA" w14:textId="77777777" w:rsidR="00BB6686" w:rsidRPr="00BB6686" w:rsidRDefault="00BB6686" w:rsidP="00AA5F6C">
            <w:pPr>
              <w:autoSpaceDE w:val="0"/>
              <w:autoSpaceDN w:val="0"/>
              <w:adjustRightInd w:val="0"/>
              <w:rPr>
                <w:sz w:val="20"/>
                <w:szCs w:val="20"/>
              </w:rPr>
            </w:pPr>
            <w:r w:rsidRPr="00BB6686">
              <w:rPr>
                <w:sz w:val="20"/>
                <w:szCs w:val="20"/>
              </w:rPr>
              <w:t xml:space="preserve">                      М.П.</w:t>
            </w:r>
          </w:p>
        </w:tc>
        <w:tc>
          <w:tcPr>
            <w:tcW w:w="5323" w:type="dxa"/>
          </w:tcPr>
          <w:p w14:paraId="768CFB63" w14:textId="77777777" w:rsidR="00BB6686" w:rsidRPr="00BB6686" w:rsidRDefault="00BB6686" w:rsidP="00AA5F6C">
            <w:pPr>
              <w:jc w:val="center"/>
              <w:rPr>
                <w:sz w:val="20"/>
                <w:szCs w:val="20"/>
              </w:rPr>
            </w:pPr>
          </w:p>
          <w:p w14:paraId="19950CE3" w14:textId="77777777" w:rsidR="00BB6686" w:rsidRPr="00BB6686" w:rsidRDefault="00BB6686" w:rsidP="00AA5F6C">
            <w:pPr>
              <w:jc w:val="center"/>
              <w:rPr>
                <w:sz w:val="20"/>
                <w:szCs w:val="20"/>
              </w:rPr>
            </w:pPr>
            <w:r w:rsidRPr="00BB6686">
              <w:rPr>
                <w:sz w:val="20"/>
                <w:szCs w:val="20"/>
              </w:rPr>
              <w:t>Подпись Арендатора:</w:t>
            </w:r>
          </w:p>
          <w:p w14:paraId="061C3284" w14:textId="77777777" w:rsidR="00BB6686" w:rsidRPr="00BB6686" w:rsidRDefault="00BB6686" w:rsidP="00AA5F6C">
            <w:pPr>
              <w:jc w:val="center"/>
              <w:rPr>
                <w:sz w:val="20"/>
                <w:szCs w:val="20"/>
              </w:rPr>
            </w:pPr>
          </w:p>
          <w:p w14:paraId="02CAA176" w14:textId="77777777" w:rsidR="00BB6686" w:rsidRPr="00BB6686" w:rsidRDefault="00BB6686" w:rsidP="00AA5F6C">
            <w:pPr>
              <w:rPr>
                <w:sz w:val="20"/>
                <w:szCs w:val="20"/>
              </w:rPr>
            </w:pPr>
            <w:r w:rsidRPr="00BB6686">
              <w:rPr>
                <w:sz w:val="20"/>
                <w:szCs w:val="20"/>
              </w:rPr>
              <w:t xml:space="preserve">                         ___________________/_____ </w:t>
            </w:r>
          </w:p>
          <w:p w14:paraId="32A0E57D" w14:textId="77777777" w:rsidR="00BB6686" w:rsidRPr="00BB6686" w:rsidRDefault="00BB6686" w:rsidP="00AA5F6C">
            <w:pPr>
              <w:autoSpaceDN w:val="0"/>
              <w:rPr>
                <w:sz w:val="20"/>
                <w:szCs w:val="20"/>
              </w:rPr>
            </w:pPr>
            <w:r w:rsidRPr="00BB6686">
              <w:rPr>
                <w:sz w:val="20"/>
                <w:szCs w:val="20"/>
              </w:rPr>
              <w:t xml:space="preserve">                               М.П. </w:t>
            </w:r>
          </w:p>
        </w:tc>
      </w:tr>
    </w:tbl>
    <w:p w14:paraId="083DE302" w14:textId="77777777" w:rsidR="00BB6686" w:rsidRPr="00BB6686" w:rsidRDefault="00BB6686" w:rsidP="00BB6686">
      <w:pPr>
        <w:adjustRightInd w:val="0"/>
        <w:ind w:left="6096"/>
        <w:jc w:val="both"/>
        <w:rPr>
          <w:sz w:val="20"/>
          <w:szCs w:val="20"/>
        </w:rPr>
      </w:pPr>
    </w:p>
    <w:p w14:paraId="493A813E" w14:textId="77777777" w:rsidR="00BB6686" w:rsidRPr="00BB6686" w:rsidRDefault="00BB6686" w:rsidP="00BB6686">
      <w:pPr>
        <w:adjustRightInd w:val="0"/>
        <w:ind w:left="6096"/>
        <w:jc w:val="both"/>
        <w:rPr>
          <w:sz w:val="20"/>
          <w:szCs w:val="20"/>
        </w:rPr>
      </w:pPr>
    </w:p>
    <w:p w14:paraId="647D063B" w14:textId="77777777" w:rsidR="00BB6686" w:rsidRPr="00BB6686" w:rsidRDefault="00BB6686" w:rsidP="00BB6686">
      <w:pPr>
        <w:tabs>
          <w:tab w:val="left" w:pos="-4536"/>
        </w:tabs>
        <w:jc w:val="both"/>
        <w:rPr>
          <w:sz w:val="20"/>
          <w:szCs w:val="20"/>
        </w:rPr>
      </w:pPr>
      <w:r w:rsidRPr="00BB6686">
        <w:rPr>
          <w:sz w:val="20"/>
          <w:szCs w:val="20"/>
        </w:rPr>
        <w:t xml:space="preserve">                                                                                                 </w:t>
      </w:r>
    </w:p>
    <w:p w14:paraId="2B64F60D" w14:textId="77777777" w:rsidR="00BB6686" w:rsidRPr="00BB6686" w:rsidRDefault="00BB6686" w:rsidP="00BB6686">
      <w:pPr>
        <w:tabs>
          <w:tab w:val="left" w:pos="-4536"/>
        </w:tabs>
        <w:jc w:val="both"/>
        <w:rPr>
          <w:sz w:val="20"/>
          <w:szCs w:val="20"/>
        </w:rPr>
      </w:pPr>
    </w:p>
    <w:p w14:paraId="5B402AC9" w14:textId="77777777" w:rsidR="00BB6686" w:rsidRPr="00BB6686" w:rsidRDefault="00BB6686" w:rsidP="00BB6686">
      <w:pPr>
        <w:tabs>
          <w:tab w:val="left" w:pos="-4536"/>
        </w:tabs>
        <w:jc w:val="right"/>
        <w:rPr>
          <w:sz w:val="20"/>
          <w:szCs w:val="20"/>
        </w:rPr>
      </w:pPr>
      <w:r w:rsidRPr="00BB6686">
        <w:rPr>
          <w:sz w:val="20"/>
          <w:szCs w:val="20"/>
        </w:rPr>
        <w:t xml:space="preserve">                                                                                               Приложение 2</w:t>
      </w:r>
    </w:p>
    <w:p w14:paraId="47B64799" w14:textId="77777777" w:rsidR="00BB6686" w:rsidRPr="00BB6686" w:rsidRDefault="00BB6686" w:rsidP="00BB6686">
      <w:pPr>
        <w:tabs>
          <w:tab w:val="left" w:pos="-4536"/>
        </w:tabs>
        <w:jc w:val="right"/>
        <w:rPr>
          <w:sz w:val="20"/>
          <w:szCs w:val="20"/>
        </w:rPr>
      </w:pPr>
      <w:r w:rsidRPr="00BB6686">
        <w:rPr>
          <w:sz w:val="20"/>
          <w:szCs w:val="20"/>
        </w:rPr>
        <w:t xml:space="preserve">                                                                             к Извещению о проведении </w:t>
      </w:r>
      <w:r w:rsidRPr="00BB6686">
        <w:rPr>
          <w:sz w:val="20"/>
          <w:szCs w:val="20"/>
        </w:rPr>
        <w:br/>
        <w:t xml:space="preserve">                                                                             аукциона на право заключения </w:t>
      </w:r>
      <w:r w:rsidRPr="00BB6686">
        <w:rPr>
          <w:sz w:val="20"/>
          <w:szCs w:val="20"/>
        </w:rPr>
        <w:br/>
        <w:t xml:space="preserve">                                                                             договоров аренды земельных                               </w:t>
      </w:r>
      <w:r w:rsidRPr="00BB6686">
        <w:rPr>
          <w:sz w:val="20"/>
          <w:szCs w:val="20"/>
        </w:rPr>
        <w:br/>
        <w:t xml:space="preserve">                                                                             участков, находящихся в </w:t>
      </w:r>
      <w:r w:rsidRPr="00BB6686">
        <w:rPr>
          <w:sz w:val="20"/>
          <w:szCs w:val="20"/>
        </w:rPr>
        <w:br/>
        <w:t xml:space="preserve">                                                                             государственной   собственности</w:t>
      </w:r>
    </w:p>
    <w:p w14:paraId="36E5859C" w14:textId="77777777" w:rsidR="00BB6686" w:rsidRPr="00BB6686" w:rsidRDefault="00BB6686" w:rsidP="00BB6686">
      <w:pPr>
        <w:tabs>
          <w:tab w:val="left" w:pos="-4536"/>
        </w:tabs>
        <w:jc w:val="right"/>
        <w:rPr>
          <w:sz w:val="20"/>
          <w:szCs w:val="20"/>
        </w:rPr>
      </w:pPr>
      <w:r w:rsidRPr="00BB6686">
        <w:rPr>
          <w:sz w:val="20"/>
          <w:szCs w:val="20"/>
        </w:rPr>
        <w:br/>
        <w:t xml:space="preserve">                                                                                  Организатору аукциона</w:t>
      </w:r>
    </w:p>
    <w:p w14:paraId="1E438106" w14:textId="77777777" w:rsidR="00BB6686" w:rsidRPr="00BB6686" w:rsidRDefault="00BB6686" w:rsidP="00BB6686">
      <w:pPr>
        <w:pStyle w:val="ConsNonformat"/>
        <w:widowControl/>
        <w:ind w:left="4320"/>
        <w:jc w:val="right"/>
        <w:rPr>
          <w:rFonts w:ascii="Times New Roman" w:hAnsi="Times New Roman"/>
        </w:rPr>
      </w:pPr>
      <w:r w:rsidRPr="00BB6686">
        <w:rPr>
          <w:rFonts w:ascii="Times New Roman" w:hAnsi="Times New Roman"/>
        </w:rPr>
        <w:t xml:space="preserve">в администрацию Куйбышевского муниципального района </w:t>
      </w:r>
    </w:p>
    <w:p w14:paraId="1EB9845F" w14:textId="77777777" w:rsidR="00BB6686" w:rsidRPr="00BB6686" w:rsidRDefault="00BB6686" w:rsidP="00BB6686">
      <w:pPr>
        <w:pStyle w:val="ConsNonformat"/>
        <w:widowControl/>
        <w:ind w:left="4320"/>
        <w:jc w:val="right"/>
        <w:rPr>
          <w:rFonts w:ascii="Times New Roman" w:hAnsi="Times New Roman"/>
        </w:rPr>
      </w:pPr>
      <w:r w:rsidRPr="00BB6686">
        <w:rPr>
          <w:rFonts w:ascii="Times New Roman" w:hAnsi="Times New Roman"/>
        </w:rPr>
        <w:t xml:space="preserve">Новосибирской области </w:t>
      </w:r>
    </w:p>
    <w:p w14:paraId="4E17E509" w14:textId="77777777" w:rsidR="00BB6686" w:rsidRPr="00BB6686" w:rsidRDefault="00BB6686" w:rsidP="00BB6686">
      <w:pPr>
        <w:pStyle w:val="ConsNonformat"/>
        <w:widowControl/>
        <w:ind w:left="-140"/>
        <w:jc w:val="center"/>
        <w:rPr>
          <w:rFonts w:ascii="Times New Roman" w:hAnsi="Times New Roman"/>
        </w:rPr>
      </w:pPr>
    </w:p>
    <w:p w14:paraId="05BA70C6" w14:textId="77777777" w:rsidR="00BB6686" w:rsidRPr="00BB6686" w:rsidRDefault="00BB6686" w:rsidP="00BB6686">
      <w:pPr>
        <w:pStyle w:val="ConsNonformat"/>
        <w:widowControl/>
        <w:ind w:left="-140"/>
        <w:jc w:val="center"/>
        <w:rPr>
          <w:rFonts w:ascii="Times New Roman" w:hAnsi="Times New Roman"/>
        </w:rPr>
      </w:pPr>
      <w:r w:rsidRPr="00BB6686">
        <w:rPr>
          <w:rFonts w:ascii="Times New Roman" w:hAnsi="Times New Roman"/>
        </w:rPr>
        <w:t>ЗАЯВКА НА УЧАСТИЕ В АУКЦИОНЕ</w:t>
      </w:r>
    </w:p>
    <w:p w14:paraId="5C8521FC" w14:textId="205087B4" w:rsidR="00BB6686" w:rsidRPr="00BB6686" w:rsidRDefault="00BB6686" w:rsidP="00BB6686">
      <w:pPr>
        <w:pStyle w:val="ConsNonformat"/>
        <w:widowControl/>
        <w:ind w:left="-140"/>
        <w:jc w:val="both"/>
        <w:rPr>
          <w:rFonts w:ascii="Times New Roman" w:hAnsi="Times New Roman"/>
        </w:rPr>
      </w:pPr>
      <w:r w:rsidRPr="00BB6686">
        <w:rPr>
          <w:rFonts w:ascii="Times New Roman" w:hAnsi="Times New Roman"/>
        </w:rPr>
        <w:t xml:space="preserve">"____" ___________ 2020                                                                     </w:t>
      </w:r>
      <w:r w:rsidR="00073A7A">
        <w:rPr>
          <w:rFonts w:ascii="Times New Roman" w:hAnsi="Times New Roman"/>
        </w:rPr>
        <w:t xml:space="preserve">                                                    </w:t>
      </w:r>
      <w:r w:rsidRPr="00BB6686">
        <w:rPr>
          <w:rFonts w:ascii="Times New Roman" w:hAnsi="Times New Roman"/>
        </w:rPr>
        <w:t xml:space="preserve">          г. Куйбышев</w:t>
      </w:r>
    </w:p>
    <w:p w14:paraId="7A75BA61" w14:textId="77777777" w:rsidR="00BB6686" w:rsidRPr="00BB6686" w:rsidRDefault="00BB6686" w:rsidP="00BB6686">
      <w:pPr>
        <w:pStyle w:val="ConsNonformat"/>
        <w:widowControl/>
        <w:ind w:left="-140"/>
        <w:jc w:val="both"/>
        <w:rPr>
          <w:rFonts w:ascii="Times New Roman" w:hAnsi="Times New Roman"/>
        </w:rPr>
      </w:pPr>
    </w:p>
    <w:p w14:paraId="117C026B" w14:textId="77777777" w:rsidR="00BB6686" w:rsidRPr="00BB6686" w:rsidRDefault="00BB6686" w:rsidP="00BB6686">
      <w:pPr>
        <w:pStyle w:val="ConsNonformat"/>
        <w:widowControl/>
        <w:ind w:left="-140"/>
        <w:jc w:val="both"/>
        <w:rPr>
          <w:rFonts w:ascii="Times New Roman" w:hAnsi="Times New Roman" w:cs="Times New Roman"/>
          <w:i/>
          <w:snapToGrid w:val="0"/>
        </w:rPr>
      </w:pPr>
      <w:r w:rsidRPr="00BB6686">
        <w:rPr>
          <w:rFonts w:ascii="Times New Roman" w:hAnsi="Times New Roman"/>
        </w:rPr>
        <w:lastRenderedPageBreak/>
        <w:t xml:space="preserve"> </w:t>
      </w:r>
      <w:r w:rsidRPr="00BB6686">
        <w:rPr>
          <w:rFonts w:ascii="Times New Roman" w:hAnsi="Times New Roman" w:cs="Times New Roman"/>
        </w:rPr>
        <w:t>_________________________________________________________________________</w:t>
      </w:r>
      <w:r w:rsidRPr="00BB6686">
        <w:rPr>
          <w:rFonts w:ascii="Times New Roman" w:hAnsi="Times New Roman" w:cs="Times New Roman"/>
          <w:i/>
          <w:snapToGrid w:val="0"/>
        </w:rPr>
        <w:tab/>
      </w:r>
      <w:r w:rsidRPr="00BB6686">
        <w:rPr>
          <w:rFonts w:ascii="Times New Roman" w:hAnsi="Times New Roman" w:cs="Times New Roman"/>
          <w:i/>
          <w:snapToGrid w:val="0"/>
        </w:rPr>
        <w:tab/>
      </w:r>
      <w:r w:rsidRPr="00BB6686">
        <w:rPr>
          <w:rFonts w:ascii="Times New Roman" w:hAnsi="Times New Roman" w:cs="Times New Roman"/>
          <w:i/>
          <w:snapToGrid w:val="0"/>
        </w:rPr>
        <w:tab/>
      </w:r>
      <w:r w:rsidRPr="00BB6686">
        <w:rPr>
          <w:rFonts w:ascii="Times New Roman" w:hAnsi="Times New Roman" w:cs="Times New Roman"/>
          <w:i/>
          <w:snapToGrid w:val="0"/>
        </w:rPr>
        <w:tab/>
      </w:r>
      <w:r w:rsidRPr="00BB6686">
        <w:rPr>
          <w:rFonts w:ascii="Times New Roman" w:hAnsi="Times New Roman" w:cs="Times New Roman"/>
          <w:i/>
          <w:snapToGrid w:val="0"/>
        </w:rPr>
        <w:tab/>
      </w:r>
      <w:proofErr w:type="gramStart"/>
      <w:r w:rsidRPr="00BB6686">
        <w:rPr>
          <w:rFonts w:ascii="Times New Roman" w:hAnsi="Times New Roman" w:cs="Times New Roman"/>
          <w:i/>
          <w:snapToGrid w:val="0"/>
        </w:rPr>
        <w:tab/>
        <w:t>(</w:t>
      </w:r>
      <w:proofErr w:type="gramEnd"/>
      <w:r w:rsidRPr="00BB6686">
        <w:rPr>
          <w:rFonts w:ascii="Times New Roman" w:hAnsi="Times New Roman" w:cs="Times New Roman"/>
          <w:i/>
          <w:snapToGrid w:val="0"/>
        </w:rPr>
        <w:t>Ф.И.О. физического лица, наименование и  ИНН юридического лица)</w:t>
      </w:r>
    </w:p>
    <w:p w14:paraId="5D757AFE" w14:textId="77777777" w:rsidR="00BB6686" w:rsidRPr="00BB6686" w:rsidRDefault="00BB6686" w:rsidP="00BB6686">
      <w:pPr>
        <w:jc w:val="both"/>
        <w:rPr>
          <w:snapToGrid w:val="0"/>
          <w:sz w:val="20"/>
          <w:szCs w:val="20"/>
          <w:u w:val="single"/>
        </w:rPr>
      </w:pPr>
      <w:r w:rsidRPr="00BB6686">
        <w:rPr>
          <w:snapToGrid w:val="0"/>
          <w:sz w:val="20"/>
          <w:szCs w:val="20"/>
        </w:rPr>
        <w:t xml:space="preserve">в лице </w:t>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p>
    <w:p w14:paraId="7EFC3DFB" w14:textId="77777777" w:rsidR="00BB6686" w:rsidRPr="00BB6686" w:rsidRDefault="00BB6686" w:rsidP="00BB6686">
      <w:pPr>
        <w:jc w:val="center"/>
        <w:rPr>
          <w:i/>
          <w:snapToGrid w:val="0"/>
          <w:sz w:val="20"/>
          <w:szCs w:val="20"/>
        </w:rPr>
      </w:pPr>
      <w:r w:rsidRPr="00BB6686">
        <w:rPr>
          <w:i/>
          <w:snapToGrid w:val="0"/>
          <w:sz w:val="20"/>
          <w:szCs w:val="20"/>
        </w:rPr>
        <w:t>(Ф.И.О.)</w:t>
      </w:r>
    </w:p>
    <w:p w14:paraId="2DE2D2FA" w14:textId="77777777" w:rsidR="00BB6686" w:rsidRPr="00BB6686" w:rsidRDefault="00BB6686" w:rsidP="00BB6686">
      <w:pPr>
        <w:jc w:val="both"/>
        <w:rPr>
          <w:snapToGrid w:val="0"/>
          <w:sz w:val="20"/>
          <w:szCs w:val="20"/>
          <w:u w:val="single"/>
        </w:rPr>
      </w:pPr>
      <w:r w:rsidRPr="00BB6686">
        <w:rPr>
          <w:snapToGrid w:val="0"/>
          <w:sz w:val="20"/>
          <w:szCs w:val="20"/>
        </w:rPr>
        <w:t>действующий(-</w:t>
      </w:r>
      <w:proofErr w:type="spellStart"/>
      <w:r w:rsidRPr="00BB6686">
        <w:rPr>
          <w:snapToGrid w:val="0"/>
          <w:sz w:val="20"/>
          <w:szCs w:val="20"/>
        </w:rPr>
        <w:t>ая</w:t>
      </w:r>
      <w:proofErr w:type="spellEnd"/>
      <w:r w:rsidRPr="00BB6686">
        <w:rPr>
          <w:snapToGrid w:val="0"/>
          <w:sz w:val="20"/>
          <w:szCs w:val="20"/>
        </w:rPr>
        <w:t xml:space="preserve">) на основании </w:t>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r w:rsidRPr="00BB6686">
        <w:rPr>
          <w:snapToGrid w:val="0"/>
          <w:sz w:val="20"/>
          <w:szCs w:val="20"/>
          <w:u w:val="single"/>
        </w:rPr>
        <w:tab/>
      </w:r>
    </w:p>
    <w:p w14:paraId="71C47FFB" w14:textId="77777777" w:rsidR="00BB6686" w:rsidRPr="00BB6686" w:rsidRDefault="00BB6686" w:rsidP="00BB6686">
      <w:pPr>
        <w:jc w:val="both"/>
        <w:rPr>
          <w:i/>
          <w:snapToGrid w:val="0"/>
          <w:sz w:val="20"/>
          <w:szCs w:val="20"/>
        </w:rPr>
      </w:pPr>
      <w:r w:rsidRPr="00BB6686">
        <w:rPr>
          <w:i/>
          <w:snapToGrid w:val="0"/>
          <w:sz w:val="20"/>
          <w:szCs w:val="20"/>
        </w:rPr>
        <w:t xml:space="preserve">                                     (реквизиты документа)</w:t>
      </w:r>
    </w:p>
    <w:p w14:paraId="1A6EC51C" w14:textId="77777777" w:rsidR="00BB6686" w:rsidRPr="00BB6686" w:rsidRDefault="00BB6686" w:rsidP="00BB6686">
      <w:pPr>
        <w:pStyle w:val="ConsNonformat"/>
        <w:widowControl/>
        <w:ind w:left="-140"/>
        <w:jc w:val="both"/>
        <w:rPr>
          <w:rFonts w:ascii="Times New Roman" w:hAnsi="Times New Roman" w:cs="Times New Roman"/>
        </w:rPr>
      </w:pPr>
      <w:r w:rsidRPr="00BB6686">
        <w:rPr>
          <w:rFonts w:ascii="Times New Roman" w:hAnsi="Times New Roman" w:cs="Times New Roman"/>
        </w:rPr>
        <w:t>принимая решение об участии 18.09.2020 в аукционе на право заключения договора аренды земельного участка, из земель сельскохозяйственного назначения, с кадастровым номером:</w:t>
      </w:r>
      <w:r w:rsidRPr="00BB6686">
        <w:rPr>
          <w:rFonts w:ascii="Times New Roman" w:hAnsi="Times New Roman"/>
        </w:rPr>
        <w:t xml:space="preserve"> </w:t>
      </w:r>
      <w:r w:rsidRPr="00BB6686">
        <w:rPr>
          <w:rFonts w:ascii="Times New Roman" w:hAnsi="Times New Roman" w:cs="Times New Roman"/>
        </w:rPr>
        <w:t>____________________</w:t>
      </w:r>
      <w:r w:rsidRPr="00BB6686">
        <w:rPr>
          <w:rFonts w:ascii="Times New Roman" w:hAnsi="Times New Roman"/>
        </w:rPr>
        <w:t xml:space="preserve">, площадью _____________ </w:t>
      </w:r>
      <w:proofErr w:type="spellStart"/>
      <w:r w:rsidRPr="00BB6686">
        <w:rPr>
          <w:rFonts w:ascii="Times New Roman" w:hAnsi="Times New Roman"/>
        </w:rPr>
        <w:t>кв.м</w:t>
      </w:r>
      <w:proofErr w:type="spellEnd"/>
      <w:r w:rsidRPr="00BB6686">
        <w:rPr>
          <w:rFonts w:ascii="Times New Roman" w:hAnsi="Times New Roman"/>
        </w:rPr>
        <w:t xml:space="preserve">, адрес: </w:t>
      </w:r>
      <w:r w:rsidRPr="00BB6686">
        <w:rPr>
          <w:rFonts w:ascii="Times New Roman" w:hAnsi="Times New Roman" w:cs="Times New Roman"/>
        </w:rPr>
        <w:t xml:space="preserve">____________________________, вид разрешенного использования: с/х использование, </w:t>
      </w:r>
    </w:p>
    <w:p w14:paraId="268C7FA4" w14:textId="77777777" w:rsidR="00BB6686" w:rsidRPr="00BB6686" w:rsidRDefault="00BB6686" w:rsidP="00BB6686">
      <w:pPr>
        <w:pStyle w:val="ConsNonformat"/>
        <w:widowControl/>
        <w:ind w:left="-140"/>
        <w:jc w:val="both"/>
        <w:rPr>
          <w:rFonts w:ascii="Times New Roman" w:hAnsi="Times New Roman"/>
        </w:rPr>
      </w:pPr>
      <w:r w:rsidRPr="00BB6686">
        <w:rPr>
          <w:rFonts w:ascii="Times New Roman" w:hAnsi="Times New Roman"/>
        </w:rPr>
        <w:t>обязуется:</w:t>
      </w:r>
    </w:p>
    <w:p w14:paraId="77098074" w14:textId="77777777" w:rsidR="00BB6686" w:rsidRPr="00BB6686" w:rsidRDefault="00BB6686" w:rsidP="00BB6686">
      <w:pPr>
        <w:pStyle w:val="ConsNonformat"/>
        <w:widowControl/>
        <w:ind w:left="-140"/>
        <w:jc w:val="both"/>
        <w:rPr>
          <w:rFonts w:ascii="Times New Roman" w:hAnsi="Times New Roman"/>
        </w:rPr>
      </w:pPr>
      <w:r w:rsidRPr="00BB6686">
        <w:rPr>
          <w:rFonts w:ascii="Times New Roman" w:hAnsi="Times New Roman"/>
        </w:rPr>
        <w:t xml:space="preserve">1) соблюдать условия аукциона, содержащиеся в извещении о проведении аукциона от 13.08.2020 (постановление администрации Куйбышевского муниципального района Новосибирской области от 13.08.2020 № 627)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BB6686">
        <w:rPr>
          <w:rFonts w:ascii="Times New Roman" w:hAnsi="Times New Roman"/>
        </w:rPr>
        <w:t>ст.ст</w:t>
      </w:r>
      <w:proofErr w:type="spellEnd"/>
      <w:r w:rsidRPr="00BB6686">
        <w:rPr>
          <w:rFonts w:ascii="Times New Roman" w:hAnsi="Times New Roman"/>
        </w:rPr>
        <w:t xml:space="preserve">. 39.11, 39.12 Земельного кодекса Российской Федерации; </w:t>
      </w:r>
    </w:p>
    <w:p w14:paraId="4291E617" w14:textId="77777777" w:rsidR="00BB6686" w:rsidRPr="00BB6686" w:rsidRDefault="00BB6686" w:rsidP="00BB6686">
      <w:pPr>
        <w:pStyle w:val="ConsNonformat"/>
        <w:widowControl/>
        <w:ind w:left="-140"/>
        <w:jc w:val="both"/>
        <w:rPr>
          <w:rFonts w:ascii="Times New Roman" w:hAnsi="Times New Roman"/>
        </w:rPr>
      </w:pPr>
      <w:r w:rsidRPr="00BB6686">
        <w:rPr>
          <w:rFonts w:ascii="Times New Roman" w:hAnsi="Times New Roman"/>
        </w:rPr>
        <w:t>2) в случае признания единственным участником аукциона или признания победителем аукциона –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w:t>
      </w:r>
    </w:p>
    <w:p w14:paraId="7234D53F" w14:textId="77777777" w:rsidR="00BB6686" w:rsidRPr="00BB6686" w:rsidRDefault="00BB6686" w:rsidP="00BB6686">
      <w:pPr>
        <w:pStyle w:val="ConsNonformat"/>
        <w:widowControl/>
        <w:ind w:left="-140"/>
        <w:jc w:val="both"/>
        <w:rPr>
          <w:rFonts w:ascii="Times New Roman" w:hAnsi="Times New Roman"/>
        </w:rPr>
      </w:pPr>
      <w:r w:rsidRPr="00BB6686">
        <w:rPr>
          <w:rFonts w:ascii="Times New Roman" w:hAnsi="Times New Roman"/>
        </w:rPr>
        <w:t xml:space="preserve">     Банковские реквизиты Претендента</w:t>
      </w:r>
      <w:r w:rsidRPr="00BB6686">
        <w:t xml:space="preserve"> </w:t>
      </w:r>
      <w:r w:rsidRPr="00BB6686">
        <w:rPr>
          <w:rFonts w:ascii="Times New Roman" w:hAnsi="Times New Roman"/>
        </w:rPr>
        <w:t>для возврата задатка: _______________________</w:t>
      </w:r>
    </w:p>
    <w:p w14:paraId="6FE5CA5E" w14:textId="77777777" w:rsidR="00BB6686" w:rsidRPr="00BB6686" w:rsidRDefault="00BB6686" w:rsidP="00BB6686">
      <w:pPr>
        <w:pStyle w:val="ConsNonformat"/>
        <w:widowControl/>
        <w:ind w:left="-140"/>
        <w:jc w:val="both"/>
        <w:rPr>
          <w:rFonts w:ascii="Times New Roman" w:hAnsi="Times New Roman"/>
        </w:rPr>
      </w:pPr>
      <w:r w:rsidRPr="00BB6686">
        <w:rPr>
          <w:rFonts w:ascii="Times New Roman" w:hAnsi="Times New Roman"/>
        </w:rPr>
        <w:t>____________________________________________________________________________</w:t>
      </w:r>
    </w:p>
    <w:p w14:paraId="5D917B59" w14:textId="77777777" w:rsidR="00BB6686" w:rsidRPr="00BB6686" w:rsidRDefault="00BB6686" w:rsidP="00BB6686">
      <w:pPr>
        <w:pStyle w:val="ConsNonformat"/>
        <w:widowControl/>
        <w:ind w:left="-140"/>
        <w:jc w:val="both"/>
        <w:rPr>
          <w:rFonts w:ascii="Times New Roman" w:hAnsi="Times New Roman"/>
        </w:rPr>
      </w:pPr>
      <w:r w:rsidRPr="00BB6686">
        <w:rPr>
          <w:rFonts w:ascii="Times New Roman" w:hAnsi="Times New Roman"/>
        </w:rPr>
        <w:t>Номер телефона ___________________________________________________________</w:t>
      </w:r>
    </w:p>
    <w:p w14:paraId="3135E145" w14:textId="77777777" w:rsidR="00BB6686" w:rsidRPr="00BB6686" w:rsidRDefault="00BB6686" w:rsidP="00BB6686">
      <w:pPr>
        <w:pStyle w:val="ConsNonformat"/>
        <w:widowControl/>
        <w:ind w:left="-140"/>
        <w:jc w:val="both"/>
        <w:rPr>
          <w:rFonts w:ascii="Times New Roman" w:hAnsi="Times New Roman" w:cs="Times New Roman"/>
        </w:rPr>
      </w:pPr>
      <w:r w:rsidRPr="00BB6686">
        <w:rPr>
          <w:rFonts w:ascii="Times New Roman" w:hAnsi="Times New Roman" w:cs="Times New Roman"/>
        </w:rPr>
        <w:t xml:space="preserve">      К заявке прилагаются:</w:t>
      </w:r>
    </w:p>
    <w:p w14:paraId="7B0FE908" w14:textId="77777777" w:rsidR="00BB6686" w:rsidRPr="00BB6686" w:rsidRDefault="00BB6686" w:rsidP="00BB6686">
      <w:pPr>
        <w:numPr>
          <w:ilvl w:val="0"/>
          <w:numId w:val="27"/>
        </w:numPr>
        <w:tabs>
          <w:tab w:val="clear" w:pos="5180"/>
          <w:tab w:val="left" w:pos="0"/>
          <w:tab w:val="left" w:pos="851"/>
          <w:tab w:val="num" w:pos="1800"/>
        </w:tabs>
        <w:ind w:left="0" w:firstLine="567"/>
        <w:jc w:val="both"/>
        <w:rPr>
          <w:rStyle w:val="afff"/>
          <w:b w:val="0"/>
          <w:bCs w:val="0"/>
          <w:sz w:val="20"/>
          <w:szCs w:val="20"/>
        </w:rPr>
      </w:pPr>
      <w:r w:rsidRPr="00BB6686">
        <w:rPr>
          <w:rStyle w:val="afff"/>
          <w:b w:val="0"/>
          <w:sz w:val="20"/>
          <w:szCs w:val="20"/>
        </w:rPr>
        <w:t>копии документов, удостоверяющих личность заявителя (для граждан);</w:t>
      </w:r>
    </w:p>
    <w:p w14:paraId="2C6BD75C" w14:textId="77777777" w:rsidR="00BB6686" w:rsidRPr="00BB6686" w:rsidRDefault="00BB6686" w:rsidP="00BB6686">
      <w:pPr>
        <w:pStyle w:val="ConsNonformat"/>
        <w:widowControl/>
        <w:ind w:left="-140"/>
        <w:jc w:val="both"/>
        <w:rPr>
          <w:rFonts w:ascii="Times New Roman" w:hAnsi="Times New Roman" w:cs="Times New Roman"/>
        </w:rPr>
      </w:pPr>
      <w:r w:rsidRPr="00BB6686">
        <w:rPr>
          <w:rStyle w:val="afff"/>
          <w:rFonts w:ascii="Times New Roman" w:hAnsi="Times New Roman" w:cs="Times New Roman"/>
          <w:b w:val="0"/>
        </w:rPr>
        <w:t xml:space="preserve">           -  документы, подтверждающие внесение задатка.</w:t>
      </w:r>
    </w:p>
    <w:p w14:paraId="4031BD36" w14:textId="220F1A59" w:rsidR="00BB6686" w:rsidRPr="00BB6686" w:rsidRDefault="00F83812" w:rsidP="00BB6686">
      <w:pPr>
        <w:pStyle w:val="ConsNonformat"/>
        <w:widowControl/>
        <w:ind w:left="-140"/>
        <w:jc w:val="both"/>
        <w:rPr>
          <w:rFonts w:ascii="Times New Roman" w:hAnsi="Times New Roman" w:cs="Times New Roman"/>
        </w:rPr>
      </w:pPr>
      <w:r>
        <w:rPr>
          <w:rFonts w:ascii="Times New Roman" w:hAnsi="Times New Roman" w:cs="Times New Roman"/>
        </w:rPr>
        <w:t>Подпись Заявителя</w:t>
      </w:r>
      <w:r w:rsidR="00BB6686" w:rsidRPr="00BB6686">
        <w:rPr>
          <w:rFonts w:ascii="Times New Roman" w:hAnsi="Times New Roman" w:cs="Times New Roman"/>
        </w:rPr>
        <w:t xml:space="preserve"> ______________/________________/</w:t>
      </w:r>
    </w:p>
    <w:p w14:paraId="4F34A3D2" w14:textId="77777777" w:rsidR="00BB6686" w:rsidRPr="00BB6686" w:rsidRDefault="00BB6686" w:rsidP="00BB6686">
      <w:pPr>
        <w:pStyle w:val="ConsNonformat"/>
        <w:widowControl/>
        <w:ind w:left="-140"/>
        <w:jc w:val="both"/>
        <w:rPr>
          <w:rFonts w:ascii="Times New Roman" w:hAnsi="Times New Roman" w:cs="Times New Roman"/>
        </w:rPr>
      </w:pPr>
      <w:r w:rsidRPr="00BB6686">
        <w:rPr>
          <w:rFonts w:ascii="Times New Roman" w:hAnsi="Times New Roman" w:cs="Times New Roman"/>
        </w:rPr>
        <w:t xml:space="preserve">Заявка принята и зарегистрирована Организатором аукциона: </w:t>
      </w:r>
    </w:p>
    <w:p w14:paraId="317D9C03" w14:textId="77777777" w:rsidR="00BB6686" w:rsidRPr="00BB6686" w:rsidRDefault="00BB6686" w:rsidP="00BB6686">
      <w:pPr>
        <w:pStyle w:val="ConsNonformat"/>
        <w:widowControl/>
        <w:ind w:left="-140"/>
        <w:jc w:val="both"/>
        <w:rPr>
          <w:rFonts w:ascii="Times New Roman" w:hAnsi="Times New Roman" w:cs="Times New Roman"/>
        </w:rPr>
      </w:pPr>
      <w:r w:rsidRPr="00BB6686">
        <w:rPr>
          <w:rFonts w:ascii="Times New Roman" w:hAnsi="Times New Roman" w:cs="Times New Roman"/>
        </w:rPr>
        <w:t>Час. ______ мин. ______       "______" ____________ 2020 за N _________</w:t>
      </w:r>
    </w:p>
    <w:p w14:paraId="3AD6E812" w14:textId="77777777" w:rsidR="00BB6686" w:rsidRPr="00BB6686" w:rsidRDefault="00BB6686" w:rsidP="00BB6686">
      <w:pPr>
        <w:pStyle w:val="ConsNonformat"/>
        <w:widowControl/>
        <w:ind w:left="-142"/>
        <w:jc w:val="both"/>
        <w:rPr>
          <w:rFonts w:ascii="Times New Roman" w:hAnsi="Times New Roman"/>
        </w:rPr>
      </w:pPr>
      <w:r w:rsidRPr="00BB6686">
        <w:rPr>
          <w:rFonts w:ascii="Times New Roman" w:hAnsi="Times New Roman" w:cs="Times New Roman"/>
        </w:rPr>
        <w:t>Подпись уполномоченного лица организатора аукциона _____________/_____________ /</w:t>
      </w:r>
    </w:p>
    <w:p w14:paraId="6191D13B" w14:textId="77777777" w:rsidR="00BB6686" w:rsidRPr="00BB6686" w:rsidRDefault="00BB6686" w:rsidP="00BB6686">
      <w:pPr>
        <w:pStyle w:val="ConsNonformat"/>
        <w:widowControl/>
        <w:ind w:left="-142"/>
        <w:jc w:val="both"/>
        <w:rPr>
          <w:rFonts w:ascii="Times New Roman" w:hAnsi="Times New Roman"/>
        </w:rPr>
      </w:pPr>
    </w:p>
    <w:p w14:paraId="3D9168DD" w14:textId="77777777" w:rsidR="003662F8" w:rsidRPr="00BB6686" w:rsidRDefault="003662F8" w:rsidP="00BB6686">
      <w:pPr>
        <w:jc w:val="center"/>
        <w:rPr>
          <w:sz w:val="20"/>
          <w:szCs w:val="20"/>
        </w:rPr>
      </w:pPr>
    </w:p>
    <w:p w14:paraId="459A86C2" w14:textId="77777777" w:rsidR="00096E39" w:rsidRPr="00BB6686" w:rsidRDefault="00096E39" w:rsidP="006443BB">
      <w:pPr>
        <w:jc w:val="center"/>
        <w:rPr>
          <w:color w:val="000000" w:themeColor="text1"/>
          <w:sz w:val="20"/>
          <w:szCs w:val="20"/>
        </w:rPr>
      </w:pPr>
    </w:p>
    <w:p w14:paraId="5430A029" w14:textId="77777777" w:rsidR="00096E39" w:rsidRPr="00BB6686" w:rsidRDefault="00096E39" w:rsidP="006443BB">
      <w:pPr>
        <w:jc w:val="center"/>
        <w:rPr>
          <w:color w:val="000000" w:themeColor="text1"/>
          <w:sz w:val="20"/>
          <w:szCs w:val="20"/>
        </w:rPr>
      </w:pPr>
    </w:p>
    <w:p w14:paraId="7E12C4AD" w14:textId="7FA0633B" w:rsidR="00A624FC" w:rsidRPr="00BB6686" w:rsidRDefault="00CC5028" w:rsidP="006443BB">
      <w:pPr>
        <w:jc w:val="center"/>
        <w:rPr>
          <w:color w:val="000000" w:themeColor="text1"/>
          <w:sz w:val="20"/>
          <w:szCs w:val="20"/>
        </w:rPr>
      </w:pPr>
      <w:r w:rsidRPr="00BB6686">
        <w:rPr>
          <w:color w:val="000000" w:themeColor="text1"/>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14:paraId="500221CD" w14:textId="7CD79048" w:rsidR="00A624FC" w:rsidRPr="00BB6686" w:rsidRDefault="00A624FC" w:rsidP="006443BB">
      <w:pPr>
        <w:jc w:val="center"/>
        <w:rPr>
          <w:color w:val="000000" w:themeColor="text1"/>
          <w:sz w:val="20"/>
          <w:szCs w:val="20"/>
        </w:rPr>
      </w:pPr>
    </w:p>
    <w:p w14:paraId="778035B9" w14:textId="77777777" w:rsidR="00C82044" w:rsidRDefault="00C82044" w:rsidP="006443BB">
      <w:pPr>
        <w:jc w:val="center"/>
        <w:rPr>
          <w:color w:val="000000" w:themeColor="text1"/>
          <w:sz w:val="20"/>
          <w:szCs w:val="20"/>
        </w:rPr>
      </w:pPr>
    </w:p>
    <w:p w14:paraId="39CEDAF9" w14:textId="77777777" w:rsidR="00BB6686" w:rsidRPr="00BB6686" w:rsidRDefault="00BB6686" w:rsidP="006443BB">
      <w:pPr>
        <w:jc w:val="center"/>
        <w:rPr>
          <w:color w:val="000000" w:themeColor="text1"/>
          <w:sz w:val="20"/>
          <w:szCs w:val="20"/>
        </w:rPr>
      </w:pPr>
    </w:p>
    <w:p w14:paraId="7CF40D0F" w14:textId="77777777" w:rsidR="00BB6686" w:rsidRPr="00BB6686" w:rsidRDefault="00BB6686" w:rsidP="00BB6686">
      <w:pPr>
        <w:jc w:val="center"/>
        <w:rPr>
          <w:sz w:val="20"/>
          <w:szCs w:val="20"/>
        </w:rPr>
      </w:pPr>
      <w:r w:rsidRPr="00BB6686">
        <w:rPr>
          <w:sz w:val="20"/>
          <w:szCs w:val="20"/>
        </w:rPr>
        <w:t>ИНФОРМАЦИОННОЕ СООБЩЕНИЕ</w:t>
      </w:r>
    </w:p>
    <w:p w14:paraId="39A5F85A" w14:textId="77777777" w:rsidR="00BB6686" w:rsidRPr="00BB6686" w:rsidRDefault="00BB6686" w:rsidP="00BB6686">
      <w:pPr>
        <w:jc w:val="center"/>
        <w:rPr>
          <w:sz w:val="20"/>
          <w:szCs w:val="20"/>
        </w:rPr>
      </w:pPr>
      <w:r w:rsidRPr="00BB6686">
        <w:rPr>
          <w:sz w:val="20"/>
          <w:szCs w:val="20"/>
        </w:rPr>
        <w:t xml:space="preserve">о несостоявшемся аукционе по продаже земельных участков, находящихся в государственной неразграниченной собственности, дата проведения которых определена на 14.08.2020 (извещение о проведении аукционов опубликовано на официальном сайте Российской Федерации в сети «Интернет» для размещения информации о проведении торгов </w:t>
      </w:r>
      <w:hyperlink r:id="rId13" w:history="1">
        <w:r w:rsidRPr="00BB6686">
          <w:rPr>
            <w:rStyle w:val="afa"/>
            <w:sz w:val="20"/>
            <w:szCs w:val="20"/>
            <w:lang w:val="en-US"/>
          </w:rPr>
          <w:t>www</w:t>
        </w:r>
        <w:r w:rsidRPr="00BB6686">
          <w:rPr>
            <w:rStyle w:val="afa"/>
            <w:sz w:val="20"/>
            <w:szCs w:val="20"/>
          </w:rPr>
          <w:t>.</w:t>
        </w:r>
        <w:proofErr w:type="spellStart"/>
        <w:r w:rsidRPr="00BB6686">
          <w:rPr>
            <w:rStyle w:val="afa"/>
            <w:sz w:val="20"/>
            <w:szCs w:val="20"/>
            <w:lang w:val="en-US"/>
          </w:rPr>
          <w:t>torgi</w:t>
        </w:r>
        <w:proofErr w:type="spellEnd"/>
        <w:r w:rsidRPr="00BB6686">
          <w:rPr>
            <w:rStyle w:val="afa"/>
            <w:sz w:val="20"/>
            <w:szCs w:val="20"/>
          </w:rPr>
          <w:t>.</w:t>
        </w:r>
        <w:proofErr w:type="spellStart"/>
        <w:r w:rsidRPr="00BB6686">
          <w:rPr>
            <w:rStyle w:val="afa"/>
            <w:sz w:val="20"/>
            <w:szCs w:val="20"/>
            <w:lang w:val="en-US"/>
          </w:rPr>
          <w:t>gov</w:t>
        </w:r>
        <w:proofErr w:type="spellEnd"/>
        <w:r w:rsidRPr="00BB6686">
          <w:rPr>
            <w:rStyle w:val="afa"/>
            <w:sz w:val="20"/>
            <w:szCs w:val="20"/>
          </w:rPr>
          <w:t>.</w:t>
        </w:r>
        <w:proofErr w:type="spellStart"/>
        <w:r w:rsidRPr="00BB6686">
          <w:rPr>
            <w:rStyle w:val="afa"/>
            <w:sz w:val="20"/>
            <w:szCs w:val="20"/>
            <w:lang w:val="en-US"/>
          </w:rPr>
          <w:t>ru</w:t>
        </w:r>
        <w:proofErr w:type="spellEnd"/>
      </w:hyperlink>
      <w:r w:rsidRPr="00BB6686">
        <w:rPr>
          <w:sz w:val="20"/>
          <w:szCs w:val="20"/>
          <w:u w:val="single"/>
        </w:rPr>
        <w:t xml:space="preserve"> </w:t>
      </w:r>
      <w:r w:rsidRPr="00BB6686">
        <w:rPr>
          <w:sz w:val="20"/>
          <w:szCs w:val="20"/>
        </w:rPr>
        <w:t>и на официальном сайте Куйбышевского муниципального района Новосибирской области 10 июля 2020 года)</w:t>
      </w:r>
    </w:p>
    <w:p w14:paraId="2F3570EF" w14:textId="77777777" w:rsidR="00BB6686" w:rsidRPr="00BB6686" w:rsidRDefault="00BB6686" w:rsidP="00BB6686">
      <w:pPr>
        <w:ind w:left="-540" w:firstLine="720"/>
        <w:jc w:val="center"/>
        <w:rPr>
          <w:sz w:val="20"/>
          <w:szCs w:val="20"/>
        </w:rPr>
      </w:pPr>
    </w:p>
    <w:p w14:paraId="303A4B4E" w14:textId="77777777" w:rsidR="00BB6686" w:rsidRPr="00BB6686" w:rsidRDefault="00BB6686" w:rsidP="00BB6686">
      <w:pPr>
        <w:pStyle w:val="3a"/>
        <w:spacing w:after="0"/>
        <w:ind w:right="486"/>
        <w:rPr>
          <w:sz w:val="20"/>
          <w:szCs w:val="20"/>
        </w:rPr>
      </w:pPr>
      <w:r w:rsidRPr="00BB6686">
        <w:rPr>
          <w:sz w:val="20"/>
          <w:szCs w:val="20"/>
        </w:rPr>
        <w:t xml:space="preserve">       </w:t>
      </w:r>
    </w:p>
    <w:p w14:paraId="4767B7F1" w14:textId="77777777" w:rsidR="00BB6686" w:rsidRPr="00BB6686" w:rsidRDefault="00BB6686" w:rsidP="00BB6686">
      <w:pPr>
        <w:pStyle w:val="3a"/>
        <w:spacing w:after="0"/>
        <w:ind w:right="486"/>
        <w:rPr>
          <w:sz w:val="20"/>
          <w:szCs w:val="20"/>
        </w:rPr>
      </w:pPr>
    </w:p>
    <w:p w14:paraId="710872C3" w14:textId="77777777" w:rsidR="00BB6686" w:rsidRPr="00BB6686" w:rsidRDefault="00BB6686" w:rsidP="00BB6686">
      <w:pPr>
        <w:pStyle w:val="3a"/>
        <w:spacing w:after="0"/>
        <w:ind w:left="0" w:right="486" w:firstLine="283"/>
        <w:rPr>
          <w:sz w:val="20"/>
          <w:szCs w:val="20"/>
        </w:rPr>
      </w:pPr>
      <w:r w:rsidRPr="00BB6686">
        <w:rPr>
          <w:sz w:val="20"/>
          <w:szCs w:val="20"/>
        </w:rPr>
        <w:t xml:space="preserve">             ЛОТ № 1</w:t>
      </w:r>
    </w:p>
    <w:p w14:paraId="6C27975A" w14:textId="77777777" w:rsidR="00BB6686" w:rsidRPr="00BB6686" w:rsidRDefault="00BB6686" w:rsidP="00BB6686">
      <w:pPr>
        <w:suppressAutoHyphens/>
        <w:ind w:firstLine="567"/>
        <w:jc w:val="both"/>
        <w:rPr>
          <w:sz w:val="20"/>
          <w:szCs w:val="20"/>
        </w:rPr>
      </w:pPr>
      <w:r w:rsidRPr="00BB6686">
        <w:rPr>
          <w:sz w:val="20"/>
          <w:szCs w:val="20"/>
        </w:rPr>
        <w:t xml:space="preserve">Земельный участок с кадастровым номером: 54:14:022701:129, адрес: Новосибирская область, Куйбышевский район, д. </w:t>
      </w:r>
      <w:proofErr w:type="spellStart"/>
      <w:r w:rsidRPr="00BB6686">
        <w:rPr>
          <w:sz w:val="20"/>
          <w:szCs w:val="20"/>
        </w:rPr>
        <w:t>Бурундуково</w:t>
      </w:r>
      <w:proofErr w:type="spellEnd"/>
      <w:r w:rsidRPr="00BB6686">
        <w:rPr>
          <w:sz w:val="20"/>
          <w:szCs w:val="20"/>
        </w:rPr>
        <w:t xml:space="preserve">, ул. Центральная, площадь 5000 </w:t>
      </w:r>
      <w:proofErr w:type="spellStart"/>
      <w:r w:rsidRPr="00BB6686">
        <w:rPr>
          <w:sz w:val="20"/>
          <w:szCs w:val="20"/>
        </w:rPr>
        <w:t>кв.м</w:t>
      </w:r>
      <w:proofErr w:type="spellEnd"/>
      <w:r w:rsidRPr="00BB6686">
        <w:rPr>
          <w:sz w:val="20"/>
          <w:szCs w:val="20"/>
        </w:rPr>
        <w:t xml:space="preserve">, категория земель: земли населенных пунктов, вид разрешенного использования: для ведения личного подсобного хозяйства. Начальная цена – </w:t>
      </w:r>
      <w:r w:rsidRPr="00BB6686">
        <w:rPr>
          <w:rStyle w:val="afff"/>
          <w:b w:val="0"/>
          <w:sz w:val="20"/>
          <w:szCs w:val="20"/>
        </w:rPr>
        <w:t>72399</w:t>
      </w:r>
      <w:r w:rsidRPr="00BB6686">
        <w:rPr>
          <w:sz w:val="20"/>
          <w:szCs w:val="20"/>
        </w:rPr>
        <w:t xml:space="preserve"> (Семьдесят две тысячи триста девяносто девять) рублей 00 коп.</w:t>
      </w:r>
    </w:p>
    <w:p w14:paraId="45E642EB" w14:textId="77777777" w:rsidR="00BB6686" w:rsidRPr="00BB6686" w:rsidRDefault="00BB6686" w:rsidP="00BB6686">
      <w:pPr>
        <w:pStyle w:val="Default"/>
        <w:ind w:firstLine="567"/>
        <w:jc w:val="both"/>
        <w:rPr>
          <w:sz w:val="20"/>
          <w:szCs w:val="20"/>
        </w:rPr>
      </w:pPr>
      <w:r w:rsidRPr="00BB6686">
        <w:rPr>
          <w:color w:val="auto"/>
          <w:sz w:val="20"/>
          <w:szCs w:val="20"/>
        </w:rPr>
        <w:t xml:space="preserve">На момент окончания приема заявок на участие </w:t>
      </w:r>
      <w:r w:rsidRPr="00BB6686">
        <w:rPr>
          <w:sz w:val="20"/>
          <w:szCs w:val="20"/>
        </w:rPr>
        <w:t xml:space="preserve">в аукционе по продаже земельного участка </w:t>
      </w:r>
      <w:r w:rsidRPr="00BB6686">
        <w:rPr>
          <w:color w:val="auto"/>
          <w:sz w:val="20"/>
          <w:szCs w:val="20"/>
        </w:rPr>
        <w:t>зарегистрирована 1 (Одна) заявка.</w:t>
      </w:r>
    </w:p>
    <w:p w14:paraId="2DA20884" w14:textId="77777777" w:rsidR="00BB6686" w:rsidRPr="00BB6686" w:rsidRDefault="00BB6686" w:rsidP="00BB6686">
      <w:pPr>
        <w:ind w:firstLine="567"/>
        <w:jc w:val="both"/>
        <w:rPr>
          <w:sz w:val="20"/>
          <w:szCs w:val="20"/>
        </w:rPr>
      </w:pPr>
      <w:r w:rsidRPr="00BB6686">
        <w:rPr>
          <w:sz w:val="20"/>
          <w:szCs w:val="20"/>
        </w:rPr>
        <w:t>Отозванных заявок нет.</w:t>
      </w:r>
    </w:p>
    <w:p w14:paraId="3C2D6CF2" w14:textId="77777777" w:rsidR="00BB6686" w:rsidRPr="00BB6686" w:rsidRDefault="00BB6686" w:rsidP="00BB6686">
      <w:pPr>
        <w:pStyle w:val="Default"/>
        <w:ind w:firstLine="567"/>
        <w:jc w:val="both"/>
        <w:rPr>
          <w:color w:val="auto"/>
          <w:sz w:val="20"/>
          <w:szCs w:val="20"/>
        </w:rPr>
      </w:pPr>
      <w:r w:rsidRPr="00BB6686">
        <w:rPr>
          <w:color w:val="auto"/>
          <w:sz w:val="20"/>
          <w:szCs w:val="20"/>
        </w:rPr>
        <w:t xml:space="preserve">Комиссия </w:t>
      </w:r>
      <w:r w:rsidRPr="00BB6686">
        <w:rPr>
          <w:sz w:val="20"/>
          <w:szCs w:val="20"/>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BB6686">
        <w:rPr>
          <w:color w:val="auto"/>
          <w:sz w:val="20"/>
          <w:szCs w:val="20"/>
        </w:rPr>
        <w:t xml:space="preserve">, созданная распоряжением администрации Куйбышевского района от 25.05.2018 № 415-р, рассмотрев заявку претендента на участие в </w:t>
      </w:r>
      <w:r w:rsidRPr="00BB6686">
        <w:rPr>
          <w:sz w:val="20"/>
          <w:szCs w:val="20"/>
        </w:rPr>
        <w:t>аукционе на право заключения договора аренды земельного участка</w:t>
      </w:r>
      <w:r w:rsidRPr="00BB6686">
        <w:rPr>
          <w:color w:val="auto"/>
          <w:sz w:val="20"/>
          <w:szCs w:val="20"/>
        </w:rPr>
        <w:t>) и прилагаемые к ней документы,</w:t>
      </w:r>
    </w:p>
    <w:p w14:paraId="35B95436" w14:textId="77777777" w:rsidR="00BB6686" w:rsidRPr="00BB6686" w:rsidRDefault="00BB6686" w:rsidP="00BB6686">
      <w:pPr>
        <w:pStyle w:val="Default"/>
        <w:ind w:firstLine="567"/>
        <w:rPr>
          <w:color w:val="auto"/>
          <w:sz w:val="20"/>
          <w:szCs w:val="20"/>
        </w:rPr>
      </w:pPr>
      <w:r w:rsidRPr="00BB6686">
        <w:rPr>
          <w:color w:val="auto"/>
          <w:sz w:val="20"/>
          <w:szCs w:val="20"/>
        </w:rPr>
        <w:t>РЕШИЛА:</w:t>
      </w:r>
    </w:p>
    <w:p w14:paraId="21E05C5B" w14:textId="77777777" w:rsidR="00BB6686" w:rsidRPr="00BB6686" w:rsidRDefault="00BB6686" w:rsidP="00BB6686">
      <w:pPr>
        <w:pStyle w:val="Default"/>
        <w:ind w:left="207"/>
        <w:jc w:val="both"/>
        <w:rPr>
          <w:sz w:val="20"/>
          <w:szCs w:val="20"/>
        </w:rPr>
      </w:pPr>
      <w:r w:rsidRPr="00BB6686">
        <w:rPr>
          <w:color w:val="auto"/>
          <w:sz w:val="20"/>
          <w:szCs w:val="20"/>
        </w:rPr>
        <w:t xml:space="preserve">1. Признать участником </w:t>
      </w:r>
      <w:r w:rsidRPr="00BB6686">
        <w:rPr>
          <w:sz w:val="20"/>
          <w:szCs w:val="20"/>
        </w:rPr>
        <w:t>аукциона по продаже земельного участка (лот № 1) претендента – Горбунова Анатолия Викторовича.</w:t>
      </w:r>
    </w:p>
    <w:p w14:paraId="3743E680" w14:textId="77777777" w:rsidR="00BB6686" w:rsidRPr="00BB6686" w:rsidRDefault="00BB6686" w:rsidP="00BB6686">
      <w:pPr>
        <w:pStyle w:val="Default"/>
        <w:ind w:left="207"/>
        <w:jc w:val="both"/>
        <w:rPr>
          <w:color w:val="auto"/>
          <w:sz w:val="20"/>
          <w:szCs w:val="20"/>
        </w:rPr>
      </w:pPr>
      <w:r w:rsidRPr="00BB6686">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42EE955D" w14:textId="77777777" w:rsidR="00BB6686" w:rsidRPr="00BB6686" w:rsidRDefault="00BB6686" w:rsidP="00BB6686">
      <w:pPr>
        <w:pStyle w:val="Default"/>
        <w:jc w:val="both"/>
        <w:rPr>
          <w:sz w:val="20"/>
          <w:szCs w:val="20"/>
        </w:rPr>
      </w:pPr>
      <w:r w:rsidRPr="00BB6686">
        <w:rPr>
          <w:color w:val="auto"/>
          <w:sz w:val="20"/>
          <w:szCs w:val="20"/>
        </w:rPr>
        <w:lastRenderedPageBreak/>
        <w:t xml:space="preserve">    3. Направить единственному признанному участнику аукциона </w:t>
      </w:r>
      <w:r w:rsidRPr="00BB6686">
        <w:rPr>
          <w:sz w:val="20"/>
          <w:szCs w:val="20"/>
        </w:rPr>
        <w:t>Горбунову Анатолию Викторовичу</w:t>
      </w:r>
      <w:r w:rsidRPr="00BB6686">
        <w:rPr>
          <w:color w:val="auto"/>
          <w:sz w:val="20"/>
          <w:szCs w:val="20"/>
        </w:rPr>
        <w:t xml:space="preserve"> </w:t>
      </w:r>
      <w:r w:rsidRPr="00BB6686">
        <w:rPr>
          <w:rStyle w:val="afff"/>
          <w:b w:val="0"/>
          <w:sz w:val="20"/>
          <w:szCs w:val="20"/>
        </w:rPr>
        <w:t xml:space="preserve">три экземпляра подписанных проектов договоров купли-продажи земельных участков </w:t>
      </w:r>
      <w:r w:rsidRPr="00BB6686">
        <w:rPr>
          <w:color w:val="auto"/>
          <w:sz w:val="20"/>
          <w:szCs w:val="20"/>
        </w:rPr>
        <w:t>в десятидневный срок со дня составления настоящего протокола по начальной цене предмета аукциона.</w:t>
      </w:r>
    </w:p>
    <w:p w14:paraId="55E4FAF5" w14:textId="77777777" w:rsidR="00BB6686" w:rsidRPr="00BB6686" w:rsidRDefault="00BB6686" w:rsidP="00BB6686">
      <w:pPr>
        <w:pStyle w:val="Default"/>
        <w:ind w:firstLine="567"/>
        <w:jc w:val="both"/>
        <w:rPr>
          <w:color w:val="auto"/>
          <w:sz w:val="20"/>
          <w:szCs w:val="20"/>
        </w:rPr>
      </w:pPr>
      <w:r w:rsidRPr="00BB6686">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14:paraId="4C7C719A" w14:textId="77777777" w:rsidR="00BB6686" w:rsidRPr="00BB6686" w:rsidRDefault="00BB6686" w:rsidP="00BB6686">
      <w:pPr>
        <w:pStyle w:val="Default"/>
        <w:ind w:firstLine="567"/>
        <w:jc w:val="both"/>
        <w:rPr>
          <w:sz w:val="20"/>
          <w:szCs w:val="20"/>
        </w:rPr>
      </w:pPr>
      <w:r w:rsidRPr="00BB6686">
        <w:rPr>
          <w:sz w:val="20"/>
          <w:szCs w:val="20"/>
        </w:rPr>
        <w:t>(ПРОТОКОЛ № 1 рассмотрения заявок от 11.08.2020).</w:t>
      </w:r>
    </w:p>
    <w:p w14:paraId="5D1F10A9" w14:textId="77777777" w:rsidR="00BB6686" w:rsidRPr="00BB6686" w:rsidRDefault="00BB6686" w:rsidP="00BB6686">
      <w:pPr>
        <w:pStyle w:val="Default"/>
        <w:ind w:firstLine="567"/>
        <w:jc w:val="both"/>
        <w:rPr>
          <w:sz w:val="20"/>
          <w:szCs w:val="20"/>
        </w:rPr>
      </w:pPr>
    </w:p>
    <w:p w14:paraId="2395A1C4" w14:textId="77777777" w:rsidR="00BB6686" w:rsidRPr="00BB6686" w:rsidRDefault="00BB6686" w:rsidP="00BB6686">
      <w:pPr>
        <w:pStyle w:val="Default"/>
        <w:ind w:left="720"/>
        <w:jc w:val="both"/>
        <w:rPr>
          <w:sz w:val="20"/>
          <w:szCs w:val="20"/>
        </w:rPr>
      </w:pPr>
      <w:r w:rsidRPr="00BB6686">
        <w:rPr>
          <w:sz w:val="20"/>
          <w:szCs w:val="20"/>
        </w:rPr>
        <w:t xml:space="preserve">    ЛОТ № 2</w:t>
      </w:r>
    </w:p>
    <w:p w14:paraId="3E6BA4BC" w14:textId="77777777" w:rsidR="00BB6686" w:rsidRPr="00BB6686" w:rsidRDefault="00BB6686" w:rsidP="00BB6686">
      <w:pPr>
        <w:suppressAutoHyphens/>
        <w:ind w:firstLine="567"/>
        <w:jc w:val="both"/>
        <w:rPr>
          <w:sz w:val="20"/>
          <w:szCs w:val="20"/>
        </w:rPr>
      </w:pPr>
      <w:r w:rsidRPr="00BB6686">
        <w:rPr>
          <w:sz w:val="20"/>
          <w:szCs w:val="20"/>
        </w:rPr>
        <w:t xml:space="preserve">Земельный участок с кадастровым номером: 54:14:021101:310, адрес: Новосибирская область, Куйбышевский район, д. </w:t>
      </w:r>
      <w:proofErr w:type="spellStart"/>
      <w:r w:rsidRPr="00BB6686">
        <w:rPr>
          <w:sz w:val="20"/>
          <w:szCs w:val="20"/>
        </w:rPr>
        <w:t>Сартаково</w:t>
      </w:r>
      <w:proofErr w:type="spellEnd"/>
      <w:r w:rsidRPr="00BB6686">
        <w:rPr>
          <w:sz w:val="20"/>
          <w:szCs w:val="20"/>
        </w:rPr>
        <w:t xml:space="preserve">, ул. Луговая, площадь 2188 </w:t>
      </w:r>
      <w:proofErr w:type="spellStart"/>
      <w:r w:rsidRPr="00BB6686">
        <w:rPr>
          <w:sz w:val="20"/>
          <w:szCs w:val="20"/>
        </w:rPr>
        <w:t>кв.м</w:t>
      </w:r>
      <w:proofErr w:type="spellEnd"/>
      <w:r w:rsidRPr="00BB6686">
        <w:rPr>
          <w:sz w:val="20"/>
          <w:szCs w:val="20"/>
        </w:rPr>
        <w:t>, категория земель: земли населенных пунктов, вид разрешенного использования: для ведения личного подсобного хозяйства. Начальная цена – 55540,00 (Пятьдесят пять тысяч пятьсот сорок) рублей 00 коп.</w:t>
      </w:r>
    </w:p>
    <w:p w14:paraId="429B938B" w14:textId="77777777" w:rsidR="00BB6686" w:rsidRPr="00BB6686" w:rsidRDefault="00BB6686" w:rsidP="00BB6686">
      <w:pPr>
        <w:suppressAutoHyphens/>
        <w:ind w:firstLine="567"/>
        <w:jc w:val="both"/>
        <w:rPr>
          <w:sz w:val="20"/>
          <w:szCs w:val="20"/>
        </w:rPr>
      </w:pPr>
      <w:r w:rsidRPr="00BB6686">
        <w:rPr>
          <w:sz w:val="20"/>
          <w:szCs w:val="20"/>
        </w:rPr>
        <w:t xml:space="preserve"> На момент окончания приема заявок на участие в аукционе по продаже земельного участка зарегистрирована 1 (Одна) заявка.</w:t>
      </w:r>
    </w:p>
    <w:p w14:paraId="65780DC4" w14:textId="77777777" w:rsidR="00BB6686" w:rsidRPr="00BB6686" w:rsidRDefault="00BB6686" w:rsidP="00BB6686">
      <w:pPr>
        <w:ind w:firstLine="567"/>
        <w:jc w:val="both"/>
        <w:rPr>
          <w:sz w:val="20"/>
          <w:szCs w:val="20"/>
        </w:rPr>
      </w:pPr>
      <w:r w:rsidRPr="00BB6686">
        <w:rPr>
          <w:sz w:val="20"/>
          <w:szCs w:val="20"/>
        </w:rPr>
        <w:t>Отозванных заявок нет.</w:t>
      </w:r>
    </w:p>
    <w:p w14:paraId="49B502FA" w14:textId="77777777" w:rsidR="00BB6686" w:rsidRPr="00BB6686" w:rsidRDefault="00BB6686" w:rsidP="00BB6686">
      <w:pPr>
        <w:pStyle w:val="Default"/>
        <w:ind w:firstLine="567"/>
        <w:jc w:val="both"/>
        <w:rPr>
          <w:color w:val="auto"/>
          <w:sz w:val="20"/>
          <w:szCs w:val="20"/>
        </w:rPr>
      </w:pPr>
      <w:r w:rsidRPr="00BB6686">
        <w:rPr>
          <w:color w:val="auto"/>
          <w:sz w:val="20"/>
          <w:szCs w:val="20"/>
        </w:rPr>
        <w:t xml:space="preserve">Комиссия </w:t>
      </w:r>
      <w:r w:rsidRPr="00BB6686">
        <w:rPr>
          <w:sz w:val="20"/>
          <w:szCs w:val="20"/>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BB6686">
        <w:rPr>
          <w:color w:val="auto"/>
          <w:sz w:val="20"/>
          <w:szCs w:val="20"/>
        </w:rPr>
        <w:t xml:space="preserve">, созданная распоряжением администрации Куйбышевского района от 25.05.2018 № 415-р, рассмотрев заявку претендента на участие в </w:t>
      </w:r>
      <w:r w:rsidRPr="00BB6686">
        <w:rPr>
          <w:sz w:val="20"/>
          <w:szCs w:val="20"/>
        </w:rPr>
        <w:t>аукционе на право заключения договора аренды земельного участка</w:t>
      </w:r>
      <w:r w:rsidRPr="00BB6686">
        <w:rPr>
          <w:color w:val="auto"/>
          <w:sz w:val="20"/>
          <w:szCs w:val="20"/>
        </w:rPr>
        <w:t>) и прилагаемые к ней документы,</w:t>
      </w:r>
    </w:p>
    <w:p w14:paraId="40400471" w14:textId="77777777" w:rsidR="00BB6686" w:rsidRPr="00BB6686" w:rsidRDefault="00BB6686" w:rsidP="00BB6686">
      <w:pPr>
        <w:pStyle w:val="Default"/>
        <w:ind w:firstLine="567"/>
        <w:rPr>
          <w:color w:val="auto"/>
          <w:sz w:val="20"/>
          <w:szCs w:val="20"/>
        </w:rPr>
      </w:pPr>
      <w:r w:rsidRPr="00BB6686">
        <w:rPr>
          <w:color w:val="auto"/>
          <w:sz w:val="20"/>
          <w:szCs w:val="20"/>
        </w:rPr>
        <w:t>РЕШИЛА:</w:t>
      </w:r>
    </w:p>
    <w:p w14:paraId="72F731CC" w14:textId="77777777" w:rsidR="00BB6686" w:rsidRPr="00BB6686" w:rsidRDefault="00BB6686" w:rsidP="00BB6686">
      <w:pPr>
        <w:pStyle w:val="Default"/>
        <w:ind w:left="207"/>
        <w:jc w:val="both"/>
        <w:rPr>
          <w:sz w:val="20"/>
          <w:szCs w:val="20"/>
        </w:rPr>
      </w:pPr>
      <w:r w:rsidRPr="00BB6686">
        <w:rPr>
          <w:color w:val="auto"/>
          <w:sz w:val="20"/>
          <w:szCs w:val="20"/>
        </w:rPr>
        <w:t xml:space="preserve">1. Признать участником </w:t>
      </w:r>
      <w:r w:rsidRPr="00BB6686">
        <w:rPr>
          <w:sz w:val="20"/>
          <w:szCs w:val="20"/>
        </w:rPr>
        <w:t xml:space="preserve">аукциона по продаже земельного участка (лот № 2) претендента – </w:t>
      </w:r>
      <w:proofErr w:type="spellStart"/>
      <w:r w:rsidRPr="00BB6686">
        <w:rPr>
          <w:sz w:val="20"/>
          <w:szCs w:val="20"/>
        </w:rPr>
        <w:t>Сартакова</w:t>
      </w:r>
      <w:proofErr w:type="spellEnd"/>
      <w:r w:rsidRPr="00BB6686">
        <w:rPr>
          <w:sz w:val="20"/>
          <w:szCs w:val="20"/>
        </w:rPr>
        <w:t xml:space="preserve"> Геннадия Владимировича.</w:t>
      </w:r>
    </w:p>
    <w:p w14:paraId="103E5BA5" w14:textId="77777777" w:rsidR="00BB6686" w:rsidRPr="00BB6686" w:rsidRDefault="00BB6686" w:rsidP="00BB6686">
      <w:pPr>
        <w:pStyle w:val="Default"/>
        <w:ind w:left="207"/>
        <w:jc w:val="both"/>
        <w:rPr>
          <w:color w:val="auto"/>
          <w:sz w:val="20"/>
          <w:szCs w:val="20"/>
        </w:rPr>
      </w:pPr>
      <w:r w:rsidRPr="00BB6686">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434E7839" w14:textId="77777777" w:rsidR="00BB6686" w:rsidRPr="00BB6686" w:rsidRDefault="00BB6686" w:rsidP="00BB6686">
      <w:pPr>
        <w:pStyle w:val="Default"/>
        <w:jc w:val="both"/>
        <w:rPr>
          <w:sz w:val="20"/>
          <w:szCs w:val="20"/>
        </w:rPr>
      </w:pPr>
      <w:r w:rsidRPr="00BB6686">
        <w:rPr>
          <w:color w:val="auto"/>
          <w:sz w:val="20"/>
          <w:szCs w:val="20"/>
        </w:rPr>
        <w:t xml:space="preserve">    3. Направить единственному признанному участнику аукциона </w:t>
      </w:r>
      <w:proofErr w:type="spellStart"/>
      <w:r w:rsidRPr="00BB6686">
        <w:rPr>
          <w:sz w:val="20"/>
          <w:szCs w:val="20"/>
        </w:rPr>
        <w:t>Сартакову</w:t>
      </w:r>
      <w:proofErr w:type="spellEnd"/>
      <w:r w:rsidRPr="00BB6686">
        <w:rPr>
          <w:sz w:val="20"/>
          <w:szCs w:val="20"/>
        </w:rPr>
        <w:t xml:space="preserve"> Геннадию Владимировичу</w:t>
      </w:r>
      <w:r w:rsidRPr="00BB6686">
        <w:rPr>
          <w:color w:val="auto"/>
          <w:sz w:val="20"/>
          <w:szCs w:val="20"/>
        </w:rPr>
        <w:t xml:space="preserve"> </w:t>
      </w:r>
      <w:r w:rsidRPr="00BB6686">
        <w:rPr>
          <w:rStyle w:val="afff"/>
          <w:b w:val="0"/>
          <w:sz w:val="20"/>
          <w:szCs w:val="20"/>
        </w:rPr>
        <w:t xml:space="preserve">три экземпляра подписанных проектов договоров купли-продажи земельных участков </w:t>
      </w:r>
      <w:r w:rsidRPr="00BB6686">
        <w:rPr>
          <w:color w:val="auto"/>
          <w:sz w:val="20"/>
          <w:szCs w:val="20"/>
        </w:rPr>
        <w:t>в десятидневный срок со дня составления настоящего протокола по начальной цене предмета аукциона.</w:t>
      </w:r>
    </w:p>
    <w:p w14:paraId="3466EDC9" w14:textId="77777777" w:rsidR="00BB6686" w:rsidRPr="00BB6686" w:rsidRDefault="00BB6686" w:rsidP="00BB6686">
      <w:pPr>
        <w:pStyle w:val="Default"/>
        <w:ind w:firstLine="567"/>
        <w:jc w:val="both"/>
        <w:rPr>
          <w:color w:val="auto"/>
          <w:sz w:val="20"/>
          <w:szCs w:val="20"/>
        </w:rPr>
      </w:pPr>
      <w:r w:rsidRPr="00BB6686">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14:paraId="6BBD1202" w14:textId="77777777" w:rsidR="00BB6686" w:rsidRPr="00BB6686" w:rsidRDefault="00BB6686" w:rsidP="00BB6686">
      <w:pPr>
        <w:pStyle w:val="Default"/>
        <w:ind w:firstLine="567"/>
        <w:jc w:val="both"/>
        <w:rPr>
          <w:sz w:val="20"/>
          <w:szCs w:val="20"/>
        </w:rPr>
      </w:pPr>
      <w:r w:rsidRPr="00BB6686">
        <w:rPr>
          <w:sz w:val="20"/>
          <w:szCs w:val="20"/>
        </w:rPr>
        <w:t>(ПРОТОКОЛ № 1 рассмотрения заявок от 11.08.2020).</w:t>
      </w:r>
    </w:p>
    <w:p w14:paraId="4F68B656" w14:textId="77777777" w:rsidR="00BB6686" w:rsidRPr="00BB6686" w:rsidRDefault="00BB6686" w:rsidP="00BB6686">
      <w:pPr>
        <w:pStyle w:val="Default"/>
        <w:ind w:firstLine="567"/>
        <w:jc w:val="both"/>
        <w:rPr>
          <w:sz w:val="20"/>
          <w:szCs w:val="20"/>
        </w:rPr>
      </w:pPr>
    </w:p>
    <w:p w14:paraId="0C99FADD" w14:textId="77777777" w:rsidR="00C82044" w:rsidRPr="00BB6686" w:rsidRDefault="00C82044" w:rsidP="006443BB">
      <w:pPr>
        <w:jc w:val="center"/>
        <w:rPr>
          <w:color w:val="000000" w:themeColor="text1"/>
          <w:sz w:val="20"/>
          <w:szCs w:val="20"/>
        </w:rPr>
      </w:pPr>
    </w:p>
    <w:p w14:paraId="136ECDD7" w14:textId="77777777" w:rsidR="007E01EE" w:rsidRPr="00BB6686" w:rsidRDefault="007E01EE" w:rsidP="006443BB">
      <w:pPr>
        <w:jc w:val="center"/>
        <w:rPr>
          <w:color w:val="000000" w:themeColor="text1"/>
          <w:sz w:val="20"/>
          <w:szCs w:val="20"/>
        </w:rPr>
      </w:pPr>
    </w:p>
    <w:p w14:paraId="1CDB707F" w14:textId="77777777" w:rsidR="007E01EE" w:rsidRPr="006167E2" w:rsidRDefault="007E01EE" w:rsidP="006443BB">
      <w:pPr>
        <w:jc w:val="center"/>
        <w:rPr>
          <w:color w:val="000000" w:themeColor="text1"/>
          <w:sz w:val="20"/>
          <w:szCs w:val="20"/>
        </w:rPr>
      </w:pPr>
    </w:p>
    <w:p w14:paraId="0EFCB2C3" w14:textId="77777777" w:rsidR="006167E2" w:rsidRPr="006167E2" w:rsidRDefault="006167E2" w:rsidP="006167E2">
      <w:pPr>
        <w:jc w:val="center"/>
        <w:rPr>
          <w:sz w:val="20"/>
          <w:szCs w:val="20"/>
        </w:rPr>
      </w:pPr>
      <w:r w:rsidRPr="006167E2">
        <w:rPr>
          <w:sz w:val="20"/>
          <w:szCs w:val="20"/>
        </w:rPr>
        <w:t>Граждане, включенные в список кандидатов в присяжные заседатели, взамен утративших право быть кандидатами в присяжные заседатели по Куйбышевскому муниципальному району Новосибирской области Куйбышевский районный суд Новосибирской области (период с 01.06.2020 по 01.06.2022 годы) по основному списку</w:t>
      </w:r>
    </w:p>
    <w:p w14:paraId="0F62ABE6" w14:textId="77777777" w:rsidR="006167E2" w:rsidRPr="006167E2" w:rsidRDefault="006167E2" w:rsidP="006167E2">
      <w:pPr>
        <w:jc w:val="center"/>
        <w:rPr>
          <w:sz w:val="20"/>
          <w:szCs w:val="20"/>
        </w:rPr>
      </w:pPr>
    </w:p>
    <w:tbl>
      <w:tblPr>
        <w:tblW w:w="5194" w:type="dxa"/>
        <w:tblLook w:val="04A0" w:firstRow="1" w:lastRow="0" w:firstColumn="1" w:lastColumn="0" w:noHBand="0" w:noVBand="1"/>
      </w:tblPr>
      <w:tblGrid>
        <w:gridCol w:w="1696"/>
        <w:gridCol w:w="1418"/>
        <w:gridCol w:w="2080"/>
      </w:tblGrid>
      <w:tr w:rsidR="006167E2" w:rsidRPr="006167E2" w14:paraId="59DDE819" w14:textId="77777777" w:rsidTr="00AA5F6C">
        <w:trPr>
          <w:trHeight w:val="255"/>
        </w:trPr>
        <w:tc>
          <w:tcPr>
            <w:tcW w:w="16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694DDA" w14:textId="77777777" w:rsidR="006167E2" w:rsidRPr="006167E2" w:rsidRDefault="006167E2" w:rsidP="00AA5F6C">
            <w:pPr>
              <w:rPr>
                <w:color w:val="000000"/>
                <w:sz w:val="20"/>
                <w:szCs w:val="20"/>
              </w:rPr>
            </w:pPr>
            <w:proofErr w:type="spellStart"/>
            <w:r w:rsidRPr="006167E2">
              <w:rPr>
                <w:color w:val="000000"/>
                <w:sz w:val="20"/>
                <w:szCs w:val="20"/>
              </w:rPr>
              <w:t>Абатурова</w:t>
            </w:r>
            <w:proofErr w:type="spellEnd"/>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7DDC7FFB" w14:textId="77777777" w:rsidR="006167E2" w:rsidRPr="006167E2" w:rsidRDefault="006167E2" w:rsidP="00AA5F6C">
            <w:pPr>
              <w:rPr>
                <w:color w:val="000000"/>
                <w:sz w:val="20"/>
                <w:szCs w:val="20"/>
              </w:rPr>
            </w:pPr>
            <w:r w:rsidRPr="006167E2">
              <w:rPr>
                <w:color w:val="000000"/>
                <w:sz w:val="20"/>
                <w:szCs w:val="20"/>
              </w:rPr>
              <w:t>Ирина</w:t>
            </w:r>
          </w:p>
        </w:tc>
        <w:tc>
          <w:tcPr>
            <w:tcW w:w="2080" w:type="dxa"/>
            <w:tcBorders>
              <w:top w:val="single" w:sz="4" w:space="0" w:color="auto"/>
              <w:left w:val="nil"/>
              <w:bottom w:val="single" w:sz="4" w:space="0" w:color="auto"/>
              <w:right w:val="single" w:sz="4" w:space="0" w:color="auto"/>
            </w:tcBorders>
            <w:shd w:val="clear" w:color="auto" w:fill="auto"/>
            <w:noWrap/>
            <w:vAlign w:val="bottom"/>
            <w:hideMark/>
          </w:tcPr>
          <w:p w14:paraId="0F26AD95" w14:textId="77777777" w:rsidR="006167E2" w:rsidRPr="006167E2" w:rsidRDefault="006167E2" w:rsidP="00AA5F6C">
            <w:pPr>
              <w:rPr>
                <w:color w:val="000000"/>
                <w:sz w:val="20"/>
                <w:szCs w:val="20"/>
              </w:rPr>
            </w:pPr>
            <w:r w:rsidRPr="006167E2">
              <w:rPr>
                <w:color w:val="000000"/>
                <w:sz w:val="20"/>
                <w:szCs w:val="20"/>
              </w:rPr>
              <w:t>Ефимовна</w:t>
            </w:r>
          </w:p>
        </w:tc>
      </w:tr>
      <w:tr w:rsidR="006167E2" w:rsidRPr="006167E2" w14:paraId="438B2B24"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11DDF0D" w14:textId="77777777" w:rsidR="006167E2" w:rsidRPr="006167E2" w:rsidRDefault="006167E2" w:rsidP="00AA5F6C">
            <w:pPr>
              <w:rPr>
                <w:color w:val="000000"/>
                <w:sz w:val="20"/>
                <w:szCs w:val="20"/>
              </w:rPr>
            </w:pPr>
            <w:r w:rsidRPr="006167E2">
              <w:rPr>
                <w:color w:val="000000"/>
                <w:sz w:val="20"/>
                <w:szCs w:val="20"/>
              </w:rPr>
              <w:t>Алфёрова</w:t>
            </w:r>
          </w:p>
        </w:tc>
        <w:tc>
          <w:tcPr>
            <w:tcW w:w="1418" w:type="dxa"/>
            <w:tcBorders>
              <w:top w:val="nil"/>
              <w:left w:val="nil"/>
              <w:bottom w:val="single" w:sz="4" w:space="0" w:color="auto"/>
              <w:right w:val="single" w:sz="4" w:space="0" w:color="auto"/>
            </w:tcBorders>
            <w:shd w:val="clear" w:color="auto" w:fill="auto"/>
            <w:noWrap/>
            <w:vAlign w:val="bottom"/>
            <w:hideMark/>
          </w:tcPr>
          <w:p w14:paraId="6202B2A3" w14:textId="77777777" w:rsidR="006167E2" w:rsidRPr="006167E2" w:rsidRDefault="006167E2" w:rsidP="00AA5F6C">
            <w:pPr>
              <w:rPr>
                <w:color w:val="000000"/>
                <w:sz w:val="20"/>
                <w:szCs w:val="20"/>
              </w:rPr>
            </w:pPr>
            <w:r w:rsidRPr="006167E2">
              <w:rPr>
                <w:color w:val="000000"/>
                <w:sz w:val="20"/>
                <w:szCs w:val="20"/>
              </w:rPr>
              <w:t>Наталья</w:t>
            </w:r>
          </w:p>
        </w:tc>
        <w:tc>
          <w:tcPr>
            <w:tcW w:w="2080" w:type="dxa"/>
            <w:tcBorders>
              <w:top w:val="nil"/>
              <w:left w:val="nil"/>
              <w:bottom w:val="single" w:sz="4" w:space="0" w:color="auto"/>
              <w:right w:val="single" w:sz="4" w:space="0" w:color="auto"/>
            </w:tcBorders>
            <w:shd w:val="clear" w:color="auto" w:fill="auto"/>
            <w:noWrap/>
            <w:vAlign w:val="bottom"/>
            <w:hideMark/>
          </w:tcPr>
          <w:p w14:paraId="1C8C0AE8" w14:textId="77777777" w:rsidR="006167E2" w:rsidRPr="006167E2" w:rsidRDefault="006167E2" w:rsidP="00AA5F6C">
            <w:pPr>
              <w:rPr>
                <w:color w:val="000000"/>
                <w:sz w:val="20"/>
                <w:szCs w:val="20"/>
              </w:rPr>
            </w:pPr>
            <w:r w:rsidRPr="006167E2">
              <w:rPr>
                <w:color w:val="000000"/>
                <w:sz w:val="20"/>
                <w:szCs w:val="20"/>
              </w:rPr>
              <w:t>Валериевна</w:t>
            </w:r>
          </w:p>
        </w:tc>
      </w:tr>
      <w:tr w:rsidR="006167E2" w:rsidRPr="006167E2" w14:paraId="074491B1"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D02DB25" w14:textId="77777777" w:rsidR="006167E2" w:rsidRPr="006167E2" w:rsidRDefault="006167E2" w:rsidP="00AA5F6C">
            <w:pPr>
              <w:rPr>
                <w:color w:val="000000"/>
                <w:sz w:val="20"/>
                <w:szCs w:val="20"/>
              </w:rPr>
            </w:pPr>
            <w:r w:rsidRPr="006167E2">
              <w:rPr>
                <w:color w:val="000000"/>
                <w:sz w:val="20"/>
                <w:szCs w:val="20"/>
              </w:rPr>
              <w:t>Андреева</w:t>
            </w:r>
          </w:p>
        </w:tc>
        <w:tc>
          <w:tcPr>
            <w:tcW w:w="1418" w:type="dxa"/>
            <w:tcBorders>
              <w:top w:val="nil"/>
              <w:left w:val="nil"/>
              <w:bottom w:val="single" w:sz="4" w:space="0" w:color="auto"/>
              <w:right w:val="single" w:sz="4" w:space="0" w:color="auto"/>
            </w:tcBorders>
            <w:shd w:val="clear" w:color="auto" w:fill="auto"/>
            <w:noWrap/>
            <w:vAlign w:val="bottom"/>
            <w:hideMark/>
          </w:tcPr>
          <w:p w14:paraId="019DF6D5" w14:textId="77777777" w:rsidR="006167E2" w:rsidRPr="006167E2" w:rsidRDefault="006167E2" w:rsidP="00AA5F6C">
            <w:pPr>
              <w:rPr>
                <w:color w:val="000000"/>
                <w:sz w:val="20"/>
                <w:szCs w:val="20"/>
              </w:rPr>
            </w:pPr>
            <w:r w:rsidRPr="006167E2">
              <w:rPr>
                <w:color w:val="000000"/>
                <w:sz w:val="20"/>
                <w:szCs w:val="20"/>
              </w:rPr>
              <w:t>Надежда</w:t>
            </w:r>
          </w:p>
        </w:tc>
        <w:tc>
          <w:tcPr>
            <w:tcW w:w="2080" w:type="dxa"/>
            <w:tcBorders>
              <w:top w:val="nil"/>
              <w:left w:val="nil"/>
              <w:bottom w:val="single" w:sz="4" w:space="0" w:color="auto"/>
              <w:right w:val="single" w:sz="4" w:space="0" w:color="auto"/>
            </w:tcBorders>
            <w:shd w:val="clear" w:color="auto" w:fill="auto"/>
            <w:noWrap/>
            <w:vAlign w:val="bottom"/>
            <w:hideMark/>
          </w:tcPr>
          <w:p w14:paraId="2412FB6F" w14:textId="77777777" w:rsidR="006167E2" w:rsidRPr="006167E2" w:rsidRDefault="006167E2" w:rsidP="00AA5F6C">
            <w:pPr>
              <w:rPr>
                <w:color w:val="000000"/>
                <w:sz w:val="20"/>
                <w:szCs w:val="20"/>
              </w:rPr>
            </w:pPr>
            <w:r w:rsidRPr="006167E2">
              <w:rPr>
                <w:color w:val="000000"/>
                <w:sz w:val="20"/>
                <w:szCs w:val="20"/>
              </w:rPr>
              <w:t>Андреевна</w:t>
            </w:r>
          </w:p>
        </w:tc>
      </w:tr>
      <w:tr w:rsidR="006167E2" w:rsidRPr="006167E2" w14:paraId="072A4F76"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C95F366" w14:textId="77777777" w:rsidR="006167E2" w:rsidRPr="006167E2" w:rsidRDefault="006167E2" w:rsidP="00AA5F6C">
            <w:pPr>
              <w:rPr>
                <w:color w:val="000000"/>
                <w:sz w:val="20"/>
                <w:szCs w:val="20"/>
              </w:rPr>
            </w:pPr>
            <w:proofErr w:type="spellStart"/>
            <w:r w:rsidRPr="006167E2">
              <w:rPr>
                <w:color w:val="000000"/>
                <w:sz w:val="20"/>
                <w:szCs w:val="20"/>
              </w:rPr>
              <w:t>Аптрахимова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4FA78C2C" w14:textId="77777777" w:rsidR="006167E2" w:rsidRPr="006167E2" w:rsidRDefault="006167E2" w:rsidP="00AA5F6C">
            <w:pPr>
              <w:rPr>
                <w:color w:val="000000"/>
                <w:sz w:val="20"/>
                <w:szCs w:val="20"/>
              </w:rPr>
            </w:pPr>
            <w:proofErr w:type="spellStart"/>
            <w:r w:rsidRPr="006167E2">
              <w:rPr>
                <w:color w:val="000000"/>
                <w:sz w:val="20"/>
                <w:szCs w:val="20"/>
              </w:rPr>
              <w:t>Алия</w:t>
            </w:r>
            <w:proofErr w:type="spellEnd"/>
          </w:p>
        </w:tc>
        <w:tc>
          <w:tcPr>
            <w:tcW w:w="2080" w:type="dxa"/>
            <w:tcBorders>
              <w:top w:val="nil"/>
              <w:left w:val="nil"/>
              <w:bottom w:val="single" w:sz="4" w:space="0" w:color="auto"/>
              <w:right w:val="single" w:sz="4" w:space="0" w:color="auto"/>
            </w:tcBorders>
            <w:shd w:val="clear" w:color="auto" w:fill="auto"/>
            <w:noWrap/>
            <w:vAlign w:val="bottom"/>
            <w:hideMark/>
          </w:tcPr>
          <w:p w14:paraId="69B95CCF" w14:textId="77777777" w:rsidR="006167E2" w:rsidRPr="006167E2" w:rsidRDefault="006167E2" w:rsidP="00AA5F6C">
            <w:pPr>
              <w:rPr>
                <w:color w:val="000000"/>
                <w:sz w:val="20"/>
                <w:szCs w:val="20"/>
              </w:rPr>
            </w:pPr>
            <w:proofErr w:type="spellStart"/>
            <w:r w:rsidRPr="006167E2">
              <w:rPr>
                <w:color w:val="000000"/>
                <w:sz w:val="20"/>
                <w:szCs w:val="20"/>
              </w:rPr>
              <w:t>Абайдулловна</w:t>
            </w:r>
            <w:proofErr w:type="spellEnd"/>
          </w:p>
        </w:tc>
      </w:tr>
      <w:tr w:rsidR="006167E2" w:rsidRPr="006167E2" w14:paraId="5B5E3AA2"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7D3728AC" w14:textId="77777777" w:rsidR="006167E2" w:rsidRPr="006167E2" w:rsidRDefault="006167E2" w:rsidP="00AA5F6C">
            <w:pPr>
              <w:rPr>
                <w:color w:val="000000"/>
                <w:sz w:val="20"/>
                <w:szCs w:val="20"/>
              </w:rPr>
            </w:pPr>
            <w:r w:rsidRPr="006167E2">
              <w:rPr>
                <w:color w:val="000000"/>
                <w:sz w:val="20"/>
                <w:szCs w:val="20"/>
              </w:rPr>
              <w:t>Белый</w:t>
            </w:r>
          </w:p>
        </w:tc>
        <w:tc>
          <w:tcPr>
            <w:tcW w:w="1418" w:type="dxa"/>
            <w:tcBorders>
              <w:top w:val="nil"/>
              <w:left w:val="nil"/>
              <w:bottom w:val="single" w:sz="4" w:space="0" w:color="auto"/>
              <w:right w:val="single" w:sz="4" w:space="0" w:color="auto"/>
            </w:tcBorders>
            <w:shd w:val="clear" w:color="auto" w:fill="auto"/>
            <w:noWrap/>
            <w:vAlign w:val="bottom"/>
            <w:hideMark/>
          </w:tcPr>
          <w:p w14:paraId="48204146" w14:textId="77777777" w:rsidR="006167E2" w:rsidRPr="006167E2" w:rsidRDefault="006167E2" w:rsidP="00AA5F6C">
            <w:pPr>
              <w:rPr>
                <w:color w:val="000000"/>
                <w:sz w:val="20"/>
                <w:szCs w:val="20"/>
              </w:rPr>
            </w:pPr>
            <w:r w:rsidRPr="006167E2">
              <w:rPr>
                <w:color w:val="000000"/>
                <w:sz w:val="20"/>
                <w:szCs w:val="20"/>
              </w:rPr>
              <w:t>Владимир</w:t>
            </w:r>
          </w:p>
        </w:tc>
        <w:tc>
          <w:tcPr>
            <w:tcW w:w="2080" w:type="dxa"/>
            <w:tcBorders>
              <w:top w:val="nil"/>
              <w:left w:val="nil"/>
              <w:bottom w:val="single" w:sz="4" w:space="0" w:color="auto"/>
              <w:right w:val="single" w:sz="4" w:space="0" w:color="auto"/>
            </w:tcBorders>
            <w:shd w:val="clear" w:color="auto" w:fill="auto"/>
            <w:noWrap/>
            <w:vAlign w:val="bottom"/>
            <w:hideMark/>
          </w:tcPr>
          <w:p w14:paraId="1874FEC3" w14:textId="77777777" w:rsidR="006167E2" w:rsidRPr="006167E2" w:rsidRDefault="006167E2" w:rsidP="00AA5F6C">
            <w:pPr>
              <w:rPr>
                <w:color w:val="000000"/>
                <w:sz w:val="20"/>
                <w:szCs w:val="20"/>
              </w:rPr>
            </w:pPr>
            <w:r w:rsidRPr="006167E2">
              <w:rPr>
                <w:color w:val="000000"/>
                <w:sz w:val="20"/>
                <w:szCs w:val="20"/>
              </w:rPr>
              <w:t>Викторович</w:t>
            </w:r>
          </w:p>
        </w:tc>
      </w:tr>
      <w:tr w:rsidR="006167E2" w:rsidRPr="006167E2" w14:paraId="08D75BCA"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8FC30BE" w14:textId="77777777" w:rsidR="006167E2" w:rsidRPr="006167E2" w:rsidRDefault="006167E2" w:rsidP="00AA5F6C">
            <w:pPr>
              <w:rPr>
                <w:color w:val="000000"/>
                <w:sz w:val="20"/>
                <w:szCs w:val="20"/>
              </w:rPr>
            </w:pPr>
            <w:proofErr w:type="spellStart"/>
            <w:r w:rsidRPr="006167E2">
              <w:rPr>
                <w:color w:val="000000"/>
                <w:sz w:val="20"/>
                <w:szCs w:val="20"/>
              </w:rPr>
              <w:t>Бодаевская</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0DE6C557" w14:textId="77777777" w:rsidR="006167E2" w:rsidRPr="006167E2" w:rsidRDefault="006167E2" w:rsidP="00AA5F6C">
            <w:pPr>
              <w:rPr>
                <w:color w:val="000000"/>
                <w:sz w:val="20"/>
                <w:szCs w:val="20"/>
              </w:rPr>
            </w:pPr>
            <w:r w:rsidRPr="006167E2">
              <w:rPr>
                <w:color w:val="000000"/>
                <w:sz w:val="20"/>
                <w:szCs w:val="20"/>
              </w:rPr>
              <w:t>Ольга</w:t>
            </w:r>
          </w:p>
        </w:tc>
        <w:tc>
          <w:tcPr>
            <w:tcW w:w="2080" w:type="dxa"/>
            <w:tcBorders>
              <w:top w:val="nil"/>
              <w:left w:val="nil"/>
              <w:bottom w:val="single" w:sz="4" w:space="0" w:color="auto"/>
              <w:right w:val="single" w:sz="4" w:space="0" w:color="auto"/>
            </w:tcBorders>
            <w:shd w:val="clear" w:color="auto" w:fill="auto"/>
            <w:noWrap/>
            <w:vAlign w:val="bottom"/>
            <w:hideMark/>
          </w:tcPr>
          <w:p w14:paraId="692D45B0" w14:textId="77777777" w:rsidR="006167E2" w:rsidRPr="006167E2" w:rsidRDefault="006167E2" w:rsidP="00AA5F6C">
            <w:pPr>
              <w:rPr>
                <w:color w:val="000000"/>
                <w:sz w:val="20"/>
                <w:szCs w:val="20"/>
              </w:rPr>
            </w:pPr>
            <w:r w:rsidRPr="006167E2">
              <w:rPr>
                <w:color w:val="000000"/>
                <w:sz w:val="20"/>
                <w:szCs w:val="20"/>
              </w:rPr>
              <w:t>Викторовна</w:t>
            </w:r>
          </w:p>
        </w:tc>
      </w:tr>
      <w:tr w:rsidR="006167E2" w:rsidRPr="006167E2" w14:paraId="3C2D64ED"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8E9089C" w14:textId="77777777" w:rsidR="006167E2" w:rsidRPr="006167E2" w:rsidRDefault="006167E2" w:rsidP="00AA5F6C">
            <w:pPr>
              <w:rPr>
                <w:color w:val="000000"/>
                <w:sz w:val="20"/>
                <w:szCs w:val="20"/>
              </w:rPr>
            </w:pPr>
            <w:r w:rsidRPr="006167E2">
              <w:rPr>
                <w:color w:val="000000"/>
                <w:sz w:val="20"/>
                <w:szCs w:val="20"/>
              </w:rPr>
              <w:t>Бочкарева</w:t>
            </w:r>
          </w:p>
        </w:tc>
        <w:tc>
          <w:tcPr>
            <w:tcW w:w="1418" w:type="dxa"/>
            <w:tcBorders>
              <w:top w:val="nil"/>
              <w:left w:val="nil"/>
              <w:bottom w:val="single" w:sz="4" w:space="0" w:color="auto"/>
              <w:right w:val="single" w:sz="4" w:space="0" w:color="auto"/>
            </w:tcBorders>
            <w:shd w:val="clear" w:color="auto" w:fill="auto"/>
            <w:noWrap/>
            <w:vAlign w:val="bottom"/>
            <w:hideMark/>
          </w:tcPr>
          <w:p w14:paraId="2EFC134D" w14:textId="77777777" w:rsidR="006167E2" w:rsidRPr="006167E2" w:rsidRDefault="006167E2" w:rsidP="00AA5F6C">
            <w:pPr>
              <w:rPr>
                <w:color w:val="000000"/>
                <w:sz w:val="20"/>
                <w:szCs w:val="20"/>
              </w:rPr>
            </w:pPr>
            <w:r w:rsidRPr="006167E2">
              <w:rPr>
                <w:color w:val="000000"/>
                <w:sz w:val="20"/>
                <w:szCs w:val="20"/>
              </w:rPr>
              <w:t>Ольга</w:t>
            </w:r>
          </w:p>
        </w:tc>
        <w:tc>
          <w:tcPr>
            <w:tcW w:w="2080" w:type="dxa"/>
            <w:tcBorders>
              <w:top w:val="nil"/>
              <w:left w:val="nil"/>
              <w:bottom w:val="single" w:sz="4" w:space="0" w:color="auto"/>
              <w:right w:val="single" w:sz="4" w:space="0" w:color="auto"/>
            </w:tcBorders>
            <w:shd w:val="clear" w:color="auto" w:fill="auto"/>
            <w:noWrap/>
            <w:vAlign w:val="bottom"/>
            <w:hideMark/>
          </w:tcPr>
          <w:p w14:paraId="177D4785" w14:textId="77777777" w:rsidR="006167E2" w:rsidRPr="006167E2" w:rsidRDefault="006167E2" w:rsidP="00AA5F6C">
            <w:pPr>
              <w:rPr>
                <w:color w:val="000000"/>
                <w:sz w:val="20"/>
                <w:szCs w:val="20"/>
              </w:rPr>
            </w:pPr>
            <w:r w:rsidRPr="006167E2">
              <w:rPr>
                <w:color w:val="000000"/>
                <w:sz w:val="20"/>
                <w:szCs w:val="20"/>
              </w:rPr>
              <w:t>Владимировна</w:t>
            </w:r>
          </w:p>
        </w:tc>
      </w:tr>
      <w:tr w:rsidR="006167E2" w:rsidRPr="006167E2" w14:paraId="571777AF"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485A700" w14:textId="77777777" w:rsidR="006167E2" w:rsidRPr="006167E2" w:rsidRDefault="006167E2" w:rsidP="00AA5F6C">
            <w:pPr>
              <w:rPr>
                <w:color w:val="000000"/>
                <w:sz w:val="20"/>
                <w:szCs w:val="20"/>
              </w:rPr>
            </w:pPr>
            <w:proofErr w:type="spellStart"/>
            <w:r w:rsidRPr="006167E2">
              <w:rPr>
                <w:color w:val="000000"/>
                <w:sz w:val="20"/>
                <w:szCs w:val="20"/>
              </w:rPr>
              <w:t>Бурдыко</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066468BF" w14:textId="77777777" w:rsidR="006167E2" w:rsidRPr="006167E2" w:rsidRDefault="006167E2" w:rsidP="00AA5F6C">
            <w:pPr>
              <w:rPr>
                <w:color w:val="000000"/>
                <w:sz w:val="20"/>
                <w:szCs w:val="20"/>
              </w:rPr>
            </w:pPr>
            <w:r w:rsidRPr="006167E2">
              <w:rPr>
                <w:color w:val="000000"/>
                <w:sz w:val="20"/>
                <w:szCs w:val="20"/>
              </w:rPr>
              <w:t>Олег</w:t>
            </w:r>
          </w:p>
        </w:tc>
        <w:tc>
          <w:tcPr>
            <w:tcW w:w="2080" w:type="dxa"/>
            <w:tcBorders>
              <w:top w:val="nil"/>
              <w:left w:val="nil"/>
              <w:bottom w:val="single" w:sz="4" w:space="0" w:color="auto"/>
              <w:right w:val="single" w:sz="4" w:space="0" w:color="auto"/>
            </w:tcBorders>
            <w:shd w:val="clear" w:color="auto" w:fill="auto"/>
            <w:noWrap/>
            <w:vAlign w:val="bottom"/>
            <w:hideMark/>
          </w:tcPr>
          <w:p w14:paraId="55130E46" w14:textId="77777777" w:rsidR="006167E2" w:rsidRPr="006167E2" w:rsidRDefault="006167E2" w:rsidP="00AA5F6C">
            <w:pPr>
              <w:rPr>
                <w:color w:val="000000"/>
                <w:sz w:val="20"/>
                <w:szCs w:val="20"/>
              </w:rPr>
            </w:pPr>
            <w:r w:rsidRPr="006167E2">
              <w:rPr>
                <w:color w:val="000000"/>
                <w:sz w:val="20"/>
                <w:szCs w:val="20"/>
              </w:rPr>
              <w:t>Михайлович</w:t>
            </w:r>
          </w:p>
        </w:tc>
      </w:tr>
      <w:tr w:rsidR="006167E2" w:rsidRPr="006167E2" w14:paraId="03E03753"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A574FC3" w14:textId="77777777" w:rsidR="006167E2" w:rsidRPr="006167E2" w:rsidRDefault="006167E2" w:rsidP="00AA5F6C">
            <w:pPr>
              <w:rPr>
                <w:color w:val="000000"/>
                <w:sz w:val="20"/>
                <w:szCs w:val="20"/>
              </w:rPr>
            </w:pPr>
            <w:r w:rsidRPr="006167E2">
              <w:rPr>
                <w:color w:val="000000"/>
                <w:sz w:val="20"/>
                <w:szCs w:val="20"/>
              </w:rPr>
              <w:t>Бутаков</w:t>
            </w:r>
          </w:p>
        </w:tc>
        <w:tc>
          <w:tcPr>
            <w:tcW w:w="1418" w:type="dxa"/>
            <w:tcBorders>
              <w:top w:val="nil"/>
              <w:left w:val="nil"/>
              <w:bottom w:val="single" w:sz="4" w:space="0" w:color="auto"/>
              <w:right w:val="single" w:sz="4" w:space="0" w:color="auto"/>
            </w:tcBorders>
            <w:shd w:val="clear" w:color="auto" w:fill="auto"/>
            <w:noWrap/>
            <w:vAlign w:val="bottom"/>
            <w:hideMark/>
          </w:tcPr>
          <w:p w14:paraId="429BC7DA" w14:textId="77777777" w:rsidR="006167E2" w:rsidRPr="006167E2" w:rsidRDefault="006167E2" w:rsidP="00AA5F6C">
            <w:pPr>
              <w:rPr>
                <w:color w:val="000000"/>
                <w:sz w:val="20"/>
                <w:szCs w:val="20"/>
              </w:rPr>
            </w:pPr>
            <w:r w:rsidRPr="006167E2">
              <w:rPr>
                <w:color w:val="000000"/>
                <w:sz w:val="20"/>
                <w:szCs w:val="20"/>
              </w:rPr>
              <w:t>Владимир</w:t>
            </w:r>
          </w:p>
        </w:tc>
        <w:tc>
          <w:tcPr>
            <w:tcW w:w="2080" w:type="dxa"/>
            <w:tcBorders>
              <w:top w:val="nil"/>
              <w:left w:val="nil"/>
              <w:bottom w:val="single" w:sz="4" w:space="0" w:color="auto"/>
              <w:right w:val="single" w:sz="4" w:space="0" w:color="auto"/>
            </w:tcBorders>
            <w:shd w:val="clear" w:color="auto" w:fill="auto"/>
            <w:noWrap/>
            <w:vAlign w:val="bottom"/>
            <w:hideMark/>
          </w:tcPr>
          <w:p w14:paraId="6D4ED221" w14:textId="77777777" w:rsidR="006167E2" w:rsidRPr="006167E2" w:rsidRDefault="006167E2" w:rsidP="00AA5F6C">
            <w:pPr>
              <w:rPr>
                <w:color w:val="000000"/>
                <w:sz w:val="20"/>
                <w:szCs w:val="20"/>
              </w:rPr>
            </w:pPr>
            <w:r w:rsidRPr="006167E2">
              <w:rPr>
                <w:color w:val="000000"/>
                <w:sz w:val="20"/>
                <w:szCs w:val="20"/>
              </w:rPr>
              <w:t>Александрович</w:t>
            </w:r>
          </w:p>
        </w:tc>
      </w:tr>
      <w:tr w:rsidR="006167E2" w:rsidRPr="006167E2" w14:paraId="10FF1B20"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BB71E07" w14:textId="77777777" w:rsidR="006167E2" w:rsidRPr="006167E2" w:rsidRDefault="006167E2" w:rsidP="00AA5F6C">
            <w:pPr>
              <w:rPr>
                <w:color w:val="000000"/>
                <w:sz w:val="20"/>
                <w:szCs w:val="20"/>
              </w:rPr>
            </w:pPr>
            <w:r w:rsidRPr="006167E2">
              <w:rPr>
                <w:color w:val="000000"/>
                <w:sz w:val="20"/>
                <w:szCs w:val="20"/>
              </w:rPr>
              <w:t>Быков</w:t>
            </w:r>
          </w:p>
        </w:tc>
        <w:tc>
          <w:tcPr>
            <w:tcW w:w="1418" w:type="dxa"/>
            <w:tcBorders>
              <w:top w:val="nil"/>
              <w:left w:val="nil"/>
              <w:bottom w:val="single" w:sz="4" w:space="0" w:color="auto"/>
              <w:right w:val="single" w:sz="4" w:space="0" w:color="auto"/>
            </w:tcBorders>
            <w:shd w:val="clear" w:color="auto" w:fill="auto"/>
            <w:noWrap/>
            <w:vAlign w:val="bottom"/>
            <w:hideMark/>
          </w:tcPr>
          <w:p w14:paraId="4B07D932" w14:textId="77777777" w:rsidR="006167E2" w:rsidRPr="006167E2" w:rsidRDefault="006167E2" w:rsidP="00AA5F6C">
            <w:pPr>
              <w:rPr>
                <w:color w:val="000000"/>
                <w:sz w:val="20"/>
                <w:szCs w:val="20"/>
              </w:rPr>
            </w:pPr>
            <w:r w:rsidRPr="006167E2">
              <w:rPr>
                <w:color w:val="000000"/>
                <w:sz w:val="20"/>
                <w:szCs w:val="20"/>
              </w:rPr>
              <w:t>Евгений</w:t>
            </w:r>
          </w:p>
        </w:tc>
        <w:tc>
          <w:tcPr>
            <w:tcW w:w="2080" w:type="dxa"/>
            <w:tcBorders>
              <w:top w:val="nil"/>
              <w:left w:val="nil"/>
              <w:bottom w:val="single" w:sz="4" w:space="0" w:color="auto"/>
              <w:right w:val="single" w:sz="4" w:space="0" w:color="auto"/>
            </w:tcBorders>
            <w:shd w:val="clear" w:color="auto" w:fill="auto"/>
            <w:noWrap/>
            <w:vAlign w:val="bottom"/>
            <w:hideMark/>
          </w:tcPr>
          <w:p w14:paraId="0724272A" w14:textId="77777777" w:rsidR="006167E2" w:rsidRPr="006167E2" w:rsidRDefault="006167E2" w:rsidP="00AA5F6C">
            <w:pPr>
              <w:rPr>
                <w:color w:val="000000"/>
                <w:sz w:val="20"/>
                <w:szCs w:val="20"/>
              </w:rPr>
            </w:pPr>
            <w:r w:rsidRPr="006167E2">
              <w:rPr>
                <w:color w:val="000000"/>
                <w:sz w:val="20"/>
                <w:szCs w:val="20"/>
              </w:rPr>
              <w:t>Николаевич</w:t>
            </w:r>
          </w:p>
        </w:tc>
      </w:tr>
      <w:tr w:rsidR="006167E2" w:rsidRPr="006167E2" w14:paraId="536BF83A"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25C05C30" w14:textId="77777777" w:rsidR="006167E2" w:rsidRPr="006167E2" w:rsidRDefault="006167E2" w:rsidP="00AA5F6C">
            <w:pPr>
              <w:rPr>
                <w:color w:val="000000"/>
                <w:sz w:val="20"/>
                <w:szCs w:val="20"/>
              </w:rPr>
            </w:pPr>
            <w:r w:rsidRPr="006167E2">
              <w:rPr>
                <w:color w:val="000000"/>
                <w:sz w:val="20"/>
                <w:szCs w:val="20"/>
              </w:rPr>
              <w:t>Быстров</w:t>
            </w:r>
          </w:p>
        </w:tc>
        <w:tc>
          <w:tcPr>
            <w:tcW w:w="1418" w:type="dxa"/>
            <w:tcBorders>
              <w:top w:val="nil"/>
              <w:left w:val="nil"/>
              <w:bottom w:val="single" w:sz="4" w:space="0" w:color="auto"/>
              <w:right w:val="single" w:sz="4" w:space="0" w:color="auto"/>
            </w:tcBorders>
            <w:shd w:val="clear" w:color="auto" w:fill="auto"/>
            <w:noWrap/>
            <w:vAlign w:val="bottom"/>
            <w:hideMark/>
          </w:tcPr>
          <w:p w14:paraId="5F9D74CD" w14:textId="77777777" w:rsidR="006167E2" w:rsidRPr="006167E2" w:rsidRDefault="006167E2" w:rsidP="00AA5F6C">
            <w:pPr>
              <w:rPr>
                <w:color w:val="000000"/>
                <w:sz w:val="20"/>
                <w:szCs w:val="20"/>
              </w:rPr>
            </w:pPr>
            <w:r w:rsidRPr="006167E2">
              <w:rPr>
                <w:color w:val="000000"/>
                <w:sz w:val="20"/>
                <w:szCs w:val="20"/>
              </w:rPr>
              <w:t>Сергей</w:t>
            </w:r>
          </w:p>
        </w:tc>
        <w:tc>
          <w:tcPr>
            <w:tcW w:w="2080" w:type="dxa"/>
            <w:tcBorders>
              <w:top w:val="nil"/>
              <w:left w:val="nil"/>
              <w:bottom w:val="single" w:sz="4" w:space="0" w:color="auto"/>
              <w:right w:val="single" w:sz="4" w:space="0" w:color="auto"/>
            </w:tcBorders>
            <w:shd w:val="clear" w:color="auto" w:fill="auto"/>
            <w:noWrap/>
            <w:vAlign w:val="bottom"/>
            <w:hideMark/>
          </w:tcPr>
          <w:p w14:paraId="3696D4BC" w14:textId="77777777" w:rsidR="006167E2" w:rsidRPr="006167E2" w:rsidRDefault="006167E2" w:rsidP="00AA5F6C">
            <w:pPr>
              <w:rPr>
                <w:color w:val="000000"/>
                <w:sz w:val="20"/>
                <w:szCs w:val="20"/>
              </w:rPr>
            </w:pPr>
            <w:r w:rsidRPr="006167E2">
              <w:rPr>
                <w:color w:val="000000"/>
                <w:sz w:val="20"/>
                <w:szCs w:val="20"/>
              </w:rPr>
              <w:t>Михайлович</w:t>
            </w:r>
          </w:p>
        </w:tc>
      </w:tr>
      <w:tr w:rsidR="006167E2" w:rsidRPr="006167E2" w14:paraId="215958D3"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701EB14B" w14:textId="77777777" w:rsidR="006167E2" w:rsidRPr="006167E2" w:rsidRDefault="006167E2" w:rsidP="00AA5F6C">
            <w:pPr>
              <w:rPr>
                <w:color w:val="000000"/>
                <w:sz w:val="20"/>
                <w:szCs w:val="20"/>
              </w:rPr>
            </w:pPr>
            <w:r w:rsidRPr="006167E2">
              <w:rPr>
                <w:color w:val="000000"/>
                <w:sz w:val="20"/>
                <w:szCs w:val="20"/>
              </w:rPr>
              <w:t>Вагнер</w:t>
            </w:r>
          </w:p>
        </w:tc>
        <w:tc>
          <w:tcPr>
            <w:tcW w:w="1418" w:type="dxa"/>
            <w:tcBorders>
              <w:top w:val="nil"/>
              <w:left w:val="nil"/>
              <w:bottom w:val="single" w:sz="4" w:space="0" w:color="auto"/>
              <w:right w:val="single" w:sz="4" w:space="0" w:color="auto"/>
            </w:tcBorders>
            <w:shd w:val="clear" w:color="auto" w:fill="auto"/>
            <w:noWrap/>
            <w:vAlign w:val="bottom"/>
            <w:hideMark/>
          </w:tcPr>
          <w:p w14:paraId="64847D7C" w14:textId="77777777" w:rsidR="006167E2" w:rsidRPr="006167E2" w:rsidRDefault="006167E2" w:rsidP="00AA5F6C">
            <w:pPr>
              <w:rPr>
                <w:color w:val="000000"/>
                <w:sz w:val="20"/>
                <w:szCs w:val="20"/>
              </w:rPr>
            </w:pPr>
            <w:r w:rsidRPr="006167E2">
              <w:rPr>
                <w:color w:val="000000"/>
                <w:sz w:val="20"/>
                <w:szCs w:val="20"/>
              </w:rPr>
              <w:t>Марина</w:t>
            </w:r>
          </w:p>
        </w:tc>
        <w:tc>
          <w:tcPr>
            <w:tcW w:w="2080" w:type="dxa"/>
            <w:tcBorders>
              <w:top w:val="nil"/>
              <w:left w:val="nil"/>
              <w:bottom w:val="single" w:sz="4" w:space="0" w:color="auto"/>
              <w:right w:val="single" w:sz="4" w:space="0" w:color="auto"/>
            </w:tcBorders>
            <w:shd w:val="clear" w:color="auto" w:fill="auto"/>
            <w:noWrap/>
            <w:vAlign w:val="bottom"/>
            <w:hideMark/>
          </w:tcPr>
          <w:p w14:paraId="49CEE5F9" w14:textId="77777777" w:rsidR="006167E2" w:rsidRPr="006167E2" w:rsidRDefault="006167E2" w:rsidP="00AA5F6C">
            <w:pPr>
              <w:rPr>
                <w:color w:val="000000"/>
                <w:sz w:val="20"/>
                <w:szCs w:val="20"/>
              </w:rPr>
            </w:pPr>
            <w:r w:rsidRPr="006167E2">
              <w:rPr>
                <w:color w:val="000000"/>
                <w:sz w:val="20"/>
                <w:szCs w:val="20"/>
              </w:rPr>
              <w:t>Николаевна</w:t>
            </w:r>
          </w:p>
        </w:tc>
      </w:tr>
      <w:tr w:rsidR="006167E2" w:rsidRPr="006167E2" w14:paraId="22C7A892"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7BB1688C" w14:textId="77777777" w:rsidR="006167E2" w:rsidRPr="006167E2" w:rsidRDefault="006167E2" w:rsidP="00AA5F6C">
            <w:pPr>
              <w:rPr>
                <w:color w:val="000000"/>
                <w:sz w:val="20"/>
                <w:szCs w:val="20"/>
              </w:rPr>
            </w:pPr>
            <w:proofErr w:type="spellStart"/>
            <w:r w:rsidRPr="006167E2">
              <w:rPr>
                <w:color w:val="000000"/>
                <w:sz w:val="20"/>
                <w:szCs w:val="20"/>
              </w:rPr>
              <w:t>Ванисов</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6004B127" w14:textId="77777777" w:rsidR="006167E2" w:rsidRPr="006167E2" w:rsidRDefault="006167E2" w:rsidP="00AA5F6C">
            <w:pPr>
              <w:rPr>
                <w:color w:val="000000"/>
                <w:sz w:val="20"/>
                <w:szCs w:val="20"/>
              </w:rPr>
            </w:pPr>
            <w:r w:rsidRPr="006167E2">
              <w:rPr>
                <w:color w:val="000000"/>
                <w:sz w:val="20"/>
                <w:szCs w:val="20"/>
              </w:rPr>
              <w:t>Александр</w:t>
            </w:r>
          </w:p>
        </w:tc>
        <w:tc>
          <w:tcPr>
            <w:tcW w:w="2080" w:type="dxa"/>
            <w:tcBorders>
              <w:top w:val="nil"/>
              <w:left w:val="nil"/>
              <w:bottom w:val="single" w:sz="4" w:space="0" w:color="auto"/>
              <w:right w:val="single" w:sz="4" w:space="0" w:color="auto"/>
            </w:tcBorders>
            <w:shd w:val="clear" w:color="auto" w:fill="auto"/>
            <w:noWrap/>
            <w:vAlign w:val="bottom"/>
            <w:hideMark/>
          </w:tcPr>
          <w:p w14:paraId="2F0D0D65" w14:textId="77777777" w:rsidR="006167E2" w:rsidRPr="006167E2" w:rsidRDefault="006167E2" w:rsidP="00AA5F6C">
            <w:pPr>
              <w:rPr>
                <w:color w:val="000000"/>
                <w:sz w:val="20"/>
                <w:szCs w:val="20"/>
              </w:rPr>
            </w:pPr>
            <w:r w:rsidRPr="006167E2">
              <w:rPr>
                <w:color w:val="000000"/>
                <w:sz w:val="20"/>
                <w:szCs w:val="20"/>
              </w:rPr>
              <w:t>Викторович</w:t>
            </w:r>
          </w:p>
        </w:tc>
      </w:tr>
      <w:tr w:rsidR="006167E2" w:rsidRPr="006167E2" w14:paraId="19B7AFE5"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09AAA73" w14:textId="77777777" w:rsidR="006167E2" w:rsidRPr="006167E2" w:rsidRDefault="006167E2" w:rsidP="00AA5F6C">
            <w:pPr>
              <w:rPr>
                <w:color w:val="000000"/>
                <w:sz w:val="20"/>
                <w:szCs w:val="20"/>
              </w:rPr>
            </w:pPr>
            <w:proofErr w:type="spellStart"/>
            <w:r w:rsidRPr="006167E2">
              <w:rPr>
                <w:color w:val="000000"/>
                <w:sz w:val="20"/>
                <w:szCs w:val="20"/>
              </w:rPr>
              <w:t>Варлаков</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2889ED92" w14:textId="77777777" w:rsidR="006167E2" w:rsidRPr="006167E2" w:rsidRDefault="006167E2" w:rsidP="00AA5F6C">
            <w:pPr>
              <w:rPr>
                <w:color w:val="000000"/>
                <w:sz w:val="20"/>
                <w:szCs w:val="20"/>
              </w:rPr>
            </w:pPr>
            <w:r w:rsidRPr="006167E2">
              <w:rPr>
                <w:color w:val="000000"/>
                <w:sz w:val="20"/>
                <w:szCs w:val="20"/>
              </w:rPr>
              <w:t>Александр</w:t>
            </w:r>
          </w:p>
        </w:tc>
        <w:tc>
          <w:tcPr>
            <w:tcW w:w="2080" w:type="dxa"/>
            <w:tcBorders>
              <w:top w:val="nil"/>
              <w:left w:val="nil"/>
              <w:bottom w:val="single" w:sz="4" w:space="0" w:color="auto"/>
              <w:right w:val="single" w:sz="4" w:space="0" w:color="auto"/>
            </w:tcBorders>
            <w:shd w:val="clear" w:color="auto" w:fill="auto"/>
            <w:noWrap/>
            <w:vAlign w:val="bottom"/>
            <w:hideMark/>
          </w:tcPr>
          <w:p w14:paraId="4E6BD42D" w14:textId="77777777" w:rsidR="006167E2" w:rsidRPr="006167E2" w:rsidRDefault="006167E2" w:rsidP="00AA5F6C">
            <w:pPr>
              <w:rPr>
                <w:color w:val="000000"/>
                <w:sz w:val="20"/>
                <w:szCs w:val="20"/>
              </w:rPr>
            </w:pPr>
            <w:r w:rsidRPr="006167E2">
              <w:rPr>
                <w:color w:val="000000"/>
                <w:sz w:val="20"/>
                <w:szCs w:val="20"/>
              </w:rPr>
              <w:t>Викторович</w:t>
            </w:r>
          </w:p>
        </w:tc>
      </w:tr>
      <w:tr w:rsidR="006167E2" w:rsidRPr="006167E2" w14:paraId="6C4F63EE"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6E3AD19" w14:textId="77777777" w:rsidR="006167E2" w:rsidRPr="006167E2" w:rsidRDefault="006167E2" w:rsidP="00AA5F6C">
            <w:pPr>
              <w:rPr>
                <w:color w:val="000000"/>
                <w:sz w:val="20"/>
                <w:szCs w:val="20"/>
              </w:rPr>
            </w:pPr>
            <w:r w:rsidRPr="006167E2">
              <w:rPr>
                <w:color w:val="000000"/>
                <w:sz w:val="20"/>
                <w:szCs w:val="20"/>
              </w:rPr>
              <w:t>Вдовин</w:t>
            </w:r>
          </w:p>
        </w:tc>
        <w:tc>
          <w:tcPr>
            <w:tcW w:w="1418" w:type="dxa"/>
            <w:tcBorders>
              <w:top w:val="nil"/>
              <w:left w:val="nil"/>
              <w:bottom w:val="single" w:sz="4" w:space="0" w:color="auto"/>
              <w:right w:val="single" w:sz="4" w:space="0" w:color="auto"/>
            </w:tcBorders>
            <w:shd w:val="clear" w:color="auto" w:fill="auto"/>
            <w:noWrap/>
            <w:vAlign w:val="bottom"/>
            <w:hideMark/>
          </w:tcPr>
          <w:p w14:paraId="577467CE" w14:textId="77777777" w:rsidR="006167E2" w:rsidRPr="006167E2" w:rsidRDefault="006167E2" w:rsidP="00AA5F6C">
            <w:pPr>
              <w:rPr>
                <w:color w:val="000000"/>
                <w:sz w:val="20"/>
                <w:szCs w:val="20"/>
              </w:rPr>
            </w:pPr>
            <w:r w:rsidRPr="006167E2">
              <w:rPr>
                <w:color w:val="000000"/>
                <w:sz w:val="20"/>
                <w:szCs w:val="20"/>
              </w:rPr>
              <w:t>Павел</w:t>
            </w:r>
          </w:p>
        </w:tc>
        <w:tc>
          <w:tcPr>
            <w:tcW w:w="2080" w:type="dxa"/>
            <w:tcBorders>
              <w:top w:val="nil"/>
              <w:left w:val="nil"/>
              <w:bottom w:val="single" w:sz="4" w:space="0" w:color="auto"/>
              <w:right w:val="single" w:sz="4" w:space="0" w:color="auto"/>
            </w:tcBorders>
            <w:shd w:val="clear" w:color="auto" w:fill="auto"/>
            <w:noWrap/>
            <w:vAlign w:val="bottom"/>
            <w:hideMark/>
          </w:tcPr>
          <w:p w14:paraId="27BF2DDE" w14:textId="77777777" w:rsidR="006167E2" w:rsidRPr="006167E2" w:rsidRDefault="006167E2" w:rsidP="00AA5F6C">
            <w:pPr>
              <w:rPr>
                <w:color w:val="000000"/>
                <w:sz w:val="20"/>
                <w:szCs w:val="20"/>
              </w:rPr>
            </w:pPr>
            <w:r w:rsidRPr="006167E2">
              <w:rPr>
                <w:color w:val="000000"/>
                <w:sz w:val="20"/>
                <w:szCs w:val="20"/>
              </w:rPr>
              <w:t>Сергеевич</w:t>
            </w:r>
          </w:p>
        </w:tc>
      </w:tr>
      <w:tr w:rsidR="006167E2" w:rsidRPr="006167E2" w14:paraId="18B2FD56"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CB989D6" w14:textId="77777777" w:rsidR="006167E2" w:rsidRPr="006167E2" w:rsidRDefault="006167E2" w:rsidP="00AA5F6C">
            <w:pPr>
              <w:rPr>
                <w:color w:val="000000"/>
                <w:sz w:val="20"/>
                <w:szCs w:val="20"/>
              </w:rPr>
            </w:pPr>
            <w:r w:rsidRPr="006167E2">
              <w:rPr>
                <w:color w:val="000000"/>
                <w:sz w:val="20"/>
                <w:szCs w:val="20"/>
              </w:rPr>
              <w:t>Вишневская</w:t>
            </w:r>
          </w:p>
        </w:tc>
        <w:tc>
          <w:tcPr>
            <w:tcW w:w="1418" w:type="dxa"/>
            <w:tcBorders>
              <w:top w:val="nil"/>
              <w:left w:val="nil"/>
              <w:bottom w:val="single" w:sz="4" w:space="0" w:color="auto"/>
              <w:right w:val="single" w:sz="4" w:space="0" w:color="auto"/>
            </w:tcBorders>
            <w:shd w:val="clear" w:color="auto" w:fill="auto"/>
            <w:noWrap/>
            <w:vAlign w:val="bottom"/>
            <w:hideMark/>
          </w:tcPr>
          <w:p w14:paraId="34E9B1A2" w14:textId="77777777" w:rsidR="006167E2" w:rsidRPr="006167E2" w:rsidRDefault="006167E2" w:rsidP="00AA5F6C">
            <w:pPr>
              <w:rPr>
                <w:color w:val="000000"/>
                <w:sz w:val="20"/>
                <w:szCs w:val="20"/>
              </w:rPr>
            </w:pPr>
            <w:r w:rsidRPr="006167E2">
              <w:rPr>
                <w:color w:val="000000"/>
                <w:sz w:val="20"/>
                <w:szCs w:val="20"/>
              </w:rPr>
              <w:t>Татьяна</w:t>
            </w:r>
          </w:p>
        </w:tc>
        <w:tc>
          <w:tcPr>
            <w:tcW w:w="2080" w:type="dxa"/>
            <w:tcBorders>
              <w:top w:val="nil"/>
              <w:left w:val="nil"/>
              <w:bottom w:val="single" w:sz="4" w:space="0" w:color="auto"/>
              <w:right w:val="single" w:sz="4" w:space="0" w:color="auto"/>
            </w:tcBorders>
            <w:shd w:val="clear" w:color="auto" w:fill="auto"/>
            <w:noWrap/>
            <w:vAlign w:val="bottom"/>
            <w:hideMark/>
          </w:tcPr>
          <w:p w14:paraId="045053FF" w14:textId="77777777" w:rsidR="006167E2" w:rsidRPr="006167E2" w:rsidRDefault="006167E2" w:rsidP="00AA5F6C">
            <w:pPr>
              <w:rPr>
                <w:color w:val="000000"/>
                <w:sz w:val="20"/>
                <w:szCs w:val="20"/>
              </w:rPr>
            </w:pPr>
            <w:r w:rsidRPr="006167E2">
              <w:rPr>
                <w:color w:val="000000"/>
                <w:sz w:val="20"/>
                <w:szCs w:val="20"/>
              </w:rPr>
              <w:t>Анатольевна</w:t>
            </w:r>
          </w:p>
        </w:tc>
      </w:tr>
      <w:tr w:rsidR="006167E2" w:rsidRPr="006167E2" w14:paraId="6AA9D8F5"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25AD795A" w14:textId="77777777" w:rsidR="006167E2" w:rsidRPr="006167E2" w:rsidRDefault="006167E2" w:rsidP="00AA5F6C">
            <w:pPr>
              <w:rPr>
                <w:color w:val="000000"/>
                <w:sz w:val="20"/>
                <w:szCs w:val="20"/>
              </w:rPr>
            </w:pPr>
            <w:r w:rsidRPr="006167E2">
              <w:rPr>
                <w:color w:val="000000"/>
                <w:sz w:val="20"/>
                <w:szCs w:val="20"/>
              </w:rPr>
              <w:t>Власов</w:t>
            </w:r>
          </w:p>
        </w:tc>
        <w:tc>
          <w:tcPr>
            <w:tcW w:w="1418" w:type="dxa"/>
            <w:tcBorders>
              <w:top w:val="nil"/>
              <w:left w:val="nil"/>
              <w:bottom w:val="single" w:sz="4" w:space="0" w:color="auto"/>
              <w:right w:val="single" w:sz="4" w:space="0" w:color="auto"/>
            </w:tcBorders>
            <w:shd w:val="clear" w:color="auto" w:fill="auto"/>
            <w:noWrap/>
            <w:vAlign w:val="bottom"/>
            <w:hideMark/>
          </w:tcPr>
          <w:p w14:paraId="0B153283" w14:textId="77777777" w:rsidR="006167E2" w:rsidRPr="006167E2" w:rsidRDefault="006167E2" w:rsidP="00AA5F6C">
            <w:pPr>
              <w:rPr>
                <w:color w:val="000000"/>
                <w:sz w:val="20"/>
                <w:szCs w:val="20"/>
              </w:rPr>
            </w:pPr>
            <w:r w:rsidRPr="006167E2">
              <w:rPr>
                <w:color w:val="000000"/>
                <w:sz w:val="20"/>
                <w:szCs w:val="20"/>
              </w:rPr>
              <w:t>Константин</w:t>
            </w:r>
          </w:p>
        </w:tc>
        <w:tc>
          <w:tcPr>
            <w:tcW w:w="2080" w:type="dxa"/>
            <w:tcBorders>
              <w:top w:val="nil"/>
              <w:left w:val="nil"/>
              <w:bottom w:val="single" w:sz="4" w:space="0" w:color="auto"/>
              <w:right w:val="single" w:sz="4" w:space="0" w:color="auto"/>
            </w:tcBorders>
            <w:shd w:val="clear" w:color="auto" w:fill="auto"/>
            <w:noWrap/>
            <w:vAlign w:val="bottom"/>
            <w:hideMark/>
          </w:tcPr>
          <w:p w14:paraId="473F83A3" w14:textId="77777777" w:rsidR="006167E2" w:rsidRPr="006167E2" w:rsidRDefault="006167E2" w:rsidP="00AA5F6C">
            <w:pPr>
              <w:rPr>
                <w:color w:val="000000"/>
                <w:sz w:val="20"/>
                <w:szCs w:val="20"/>
              </w:rPr>
            </w:pPr>
            <w:r w:rsidRPr="006167E2">
              <w:rPr>
                <w:color w:val="000000"/>
                <w:sz w:val="20"/>
                <w:szCs w:val="20"/>
              </w:rPr>
              <w:t>Владимирович</w:t>
            </w:r>
          </w:p>
        </w:tc>
      </w:tr>
      <w:tr w:rsidR="006167E2" w:rsidRPr="006167E2" w14:paraId="63610509"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10F5198E" w14:textId="77777777" w:rsidR="006167E2" w:rsidRPr="006167E2" w:rsidRDefault="006167E2" w:rsidP="00AA5F6C">
            <w:pPr>
              <w:rPr>
                <w:color w:val="000000"/>
                <w:sz w:val="20"/>
                <w:szCs w:val="20"/>
              </w:rPr>
            </w:pPr>
            <w:r w:rsidRPr="006167E2">
              <w:rPr>
                <w:color w:val="000000"/>
                <w:sz w:val="20"/>
                <w:szCs w:val="20"/>
              </w:rPr>
              <w:t>Власова</w:t>
            </w:r>
          </w:p>
        </w:tc>
        <w:tc>
          <w:tcPr>
            <w:tcW w:w="1418" w:type="dxa"/>
            <w:tcBorders>
              <w:top w:val="nil"/>
              <w:left w:val="nil"/>
              <w:bottom w:val="single" w:sz="4" w:space="0" w:color="auto"/>
              <w:right w:val="single" w:sz="4" w:space="0" w:color="auto"/>
            </w:tcBorders>
            <w:shd w:val="clear" w:color="auto" w:fill="auto"/>
            <w:noWrap/>
            <w:vAlign w:val="bottom"/>
            <w:hideMark/>
          </w:tcPr>
          <w:p w14:paraId="25E21B4E" w14:textId="77777777" w:rsidR="006167E2" w:rsidRPr="006167E2" w:rsidRDefault="006167E2" w:rsidP="00AA5F6C">
            <w:pPr>
              <w:rPr>
                <w:color w:val="000000"/>
                <w:sz w:val="20"/>
                <w:szCs w:val="20"/>
              </w:rPr>
            </w:pPr>
            <w:r w:rsidRPr="006167E2">
              <w:rPr>
                <w:color w:val="000000"/>
                <w:sz w:val="20"/>
                <w:szCs w:val="20"/>
              </w:rPr>
              <w:t>Светлана</w:t>
            </w:r>
          </w:p>
        </w:tc>
        <w:tc>
          <w:tcPr>
            <w:tcW w:w="2080" w:type="dxa"/>
            <w:tcBorders>
              <w:top w:val="nil"/>
              <w:left w:val="nil"/>
              <w:bottom w:val="single" w:sz="4" w:space="0" w:color="auto"/>
              <w:right w:val="single" w:sz="4" w:space="0" w:color="auto"/>
            </w:tcBorders>
            <w:shd w:val="clear" w:color="auto" w:fill="auto"/>
            <w:noWrap/>
            <w:vAlign w:val="bottom"/>
            <w:hideMark/>
          </w:tcPr>
          <w:p w14:paraId="6E3E3415" w14:textId="77777777" w:rsidR="006167E2" w:rsidRPr="006167E2" w:rsidRDefault="006167E2" w:rsidP="00AA5F6C">
            <w:pPr>
              <w:rPr>
                <w:color w:val="000000"/>
                <w:sz w:val="20"/>
                <w:szCs w:val="20"/>
              </w:rPr>
            </w:pPr>
            <w:r w:rsidRPr="006167E2">
              <w:rPr>
                <w:color w:val="000000"/>
                <w:sz w:val="20"/>
                <w:szCs w:val="20"/>
              </w:rPr>
              <w:t>Борисовна</w:t>
            </w:r>
          </w:p>
        </w:tc>
      </w:tr>
      <w:tr w:rsidR="006167E2" w:rsidRPr="006167E2" w14:paraId="45B88141"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1C0B0A68" w14:textId="77777777" w:rsidR="006167E2" w:rsidRPr="006167E2" w:rsidRDefault="006167E2" w:rsidP="00AA5F6C">
            <w:pPr>
              <w:rPr>
                <w:color w:val="000000"/>
                <w:sz w:val="20"/>
                <w:szCs w:val="20"/>
              </w:rPr>
            </w:pPr>
            <w:r w:rsidRPr="006167E2">
              <w:rPr>
                <w:color w:val="000000"/>
                <w:sz w:val="20"/>
                <w:szCs w:val="20"/>
              </w:rPr>
              <w:t>Внукова</w:t>
            </w:r>
          </w:p>
        </w:tc>
        <w:tc>
          <w:tcPr>
            <w:tcW w:w="1418" w:type="dxa"/>
            <w:tcBorders>
              <w:top w:val="nil"/>
              <w:left w:val="nil"/>
              <w:bottom w:val="single" w:sz="4" w:space="0" w:color="auto"/>
              <w:right w:val="single" w:sz="4" w:space="0" w:color="auto"/>
            </w:tcBorders>
            <w:shd w:val="clear" w:color="auto" w:fill="auto"/>
            <w:noWrap/>
            <w:vAlign w:val="bottom"/>
            <w:hideMark/>
          </w:tcPr>
          <w:p w14:paraId="6E9AECFA" w14:textId="77777777" w:rsidR="006167E2" w:rsidRPr="006167E2" w:rsidRDefault="006167E2" w:rsidP="00AA5F6C">
            <w:pPr>
              <w:rPr>
                <w:color w:val="000000"/>
                <w:sz w:val="20"/>
                <w:szCs w:val="20"/>
              </w:rPr>
            </w:pPr>
            <w:r w:rsidRPr="006167E2">
              <w:rPr>
                <w:color w:val="000000"/>
                <w:sz w:val="20"/>
                <w:szCs w:val="20"/>
              </w:rPr>
              <w:t>Кристина</w:t>
            </w:r>
          </w:p>
        </w:tc>
        <w:tc>
          <w:tcPr>
            <w:tcW w:w="2080" w:type="dxa"/>
            <w:tcBorders>
              <w:top w:val="nil"/>
              <w:left w:val="nil"/>
              <w:bottom w:val="single" w:sz="4" w:space="0" w:color="auto"/>
              <w:right w:val="single" w:sz="4" w:space="0" w:color="auto"/>
            </w:tcBorders>
            <w:shd w:val="clear" w:color="auto" w:fill="auto"/>
            <w:noWrap/>
            <w:vAlign w:val="bottom"/>
            <w:hideMark/>
          </w:tcPr>
          <w:p w14:paraId="488231AC" w14:textId="77777777" w:rsidR="006167E2" w:rsidRPr="006167E2" w:rsidRDefault="006167E2" w:rsidP="00AA5F6C">
            <w:pPr>
              <w:rPr>
                <w:color w:val="000000"/>
                <w:sz w:val="20"/>
                <w:szCs w:val="20"/>
              </w:rPr>
            </w:pPr>
            <w:r w:rsidRPr="006167E2">
              <w:rPr>
                <w:color w:val="000000"/>
                <w:sz w:val="20"/>
                <w:szCs w:val="20"/>
              </w:rPr>
              <w:t>Алексеевна</w:t>
            </w:r>
          </w:p>
        </w:tc>
      </w:tr>
      <w:tr w:rsidR="006167E2" w:rsidRPr="006167E2" w14:paraId="3EE1BC9D"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5243786C" w14:textId="77777777" w:rsidR="006167E2" w:rsidRPr="006167E2" w:rsidRDefault="006167E2" w:rsidP="00AA5F6C">
            <w:pPr>
              <w:rPr>
                <w:color w:val="000000"/>
                <w:sz w:val="20"/>
                <w:szCs w:val="20"/>
              </w:rPr>
            </w:pPr>
            <w:proofErr w:type="spellStart"/>
            <w:r w:rsidRPr="006167E2">
              <w:rPr>
                <w:color w:val="000000"/>
                <w:sz w:val="20"/>
                <w:szCs w:val="20"/>
              </w:rPr>
              <w:t>Волохович</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016FB0F6" w14:textId="77777777" w:rsidR="006167E2" w:rsidRPr="006167E2" w:rsidRDefault="006167E2" w:rsidP="00AA5F6C">
            <w:pPr>
              <w:rPr>
                <w:color w:val="000000"/>
                <w:sz w:val="20"/>
                <w:szCs w:val="20"/>
              </w:rPr>
            </w:pPr>
            <w:r w:rsidRPr="006167E2">
              <w:rPr>
                <w:color w:val="000000"/>
                <w:sz w:val="20"/>
                <w:szCs w:val="20"/>
              </w:rPr>
              <w:t>Валерий</w:t>
            </w:r>
          </w:p>
        </w:tc>
        <w:tc>
          <w:tcPr>
            <w:tcW w:w="2080" w:type="dxa"/>
            <w:tcBorders>
              <w:top w:val="nil"/>
              <w:left w:val="nil"/>
              <w:bottom w:val="single" w:sz="4" w:space="0" w:color="auto"/>
              <w:right w:val="single" w:sz="4" w:space="0" w:color="auto"/>
            </w:tcBorders>
            <w:shd w:val="clear" w:color="auto" w:fill="auto"/>
            <w:noWrap/>
            <w:vAlign w:val="bottom"/>
            <w:hideMark/>
          </w:tcPr>
          <w:p w14:paraId="34E48C28" w14:textId="77777777" w:rsidR="006167E2" w:rsidRPr="006167E2" w:rsidRDefault="006167E2" w:rsidP="00AA5F6C">
            <w:pPr>
              <w:rPr>
                <w:color w:val="000000"/>
                <w:sz w:val="20"/>
                <w:szCs w:val="20"/>
              </w:rPr>
            </w:pPr>
            <w:r w:rsidRPr="006167E2">
              <w:rPr>
                <w:color w:val="000000"/>
                <w:sz w:val="20"/>
                <w:szCs w:val="20"/>
              </w:rPr>
              <w:t>Анатольевич</w:t>
            </w:r>
          </w:p>
        </w:tc>
      </w:tr>
      <w:tr w:rsidR="006167E2" w:rsidRPr="006167E2" w14:paraId="45CBF5C4"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750DAF75" w14:textId="77777777" w:rsidR="006167E2" w:rsidRPr="006167E2" w:rsidRDefault="006167E2" w:rsidP="00AA5F6C">
            <w:pPr>
              <w:rPr>
                <w:color w:val="000000"/>
                <w:sz w:val="20"/>
                <w:szCs w:val="20"/>
              </w:rPr>
            </w:pPr>
            <w:r w:rsidRPr="006167E2">
              <w:rPr>
                <w:color w:val="000000"/>
                <w:sz w:val="20"/>
                <w:szCs w:val="20"/>
              </w:rPr>
              <w:t>Воронина</w:t>
            </w:r>
          </w:p>
        </w:tc>
        <w:tc>
          <w:tcPr>
            <w:tcW w:w="1418" w:type="dxa"/>
            <w:tcBorders>
              <w:top w:val="nil"/>
              <w:left w:val="nil"/>
              <w:bottom w:val="single" w:sz="4" w:space="0" w:color="auto"/>
              <w:right w:val="single" w:sz="4" w:space="0" w:color="auto"/>
            </w:tcBorders>
            <w:shd w:val="clear" w:color="auto" w:fill="auto"/>
            <w:noWrap/>
            <w:vAlign w:val="bottom"/>
            <w:hideMark/>
          </w:tcPr>
          <w:p w14:paraId="29110A8D" w14:textId="77777777" w:rsidR="006167E2" w:rsidRPr="006167E2" w:rsidRDefault="006167E2" w:rsidP="00AA5F6C">
            <w:pPr>
              <w:rPr>
                <w:color w:val="000000"/>
                <w:sz w:val="20"/>
                <w:szCs w:val="20"/>
              </w:rPr>
            </w:pPr>
            <w:r w:rsidRPr="006167E2">
              <w:rPr>
                <w:color w:val="000000"/>
                <w:sz w:val="20"/>
                <w:szCs w:val="20"/>
              </w:rPr>
              <w:t>Анастасия</w:t>
            </w:r>
          </w:p>
        </w:tc>
        <w:tc>
          <w:tcPr>
            <w:tcW w:w="2080" w:type="dxa"/>
            <w:tcBorders>
              <w:top w:val="nil"/>
              <w:left w:val="nil"/>
              <w:bottom w:val="single" w:sz="4" w:space="0" w:color="auto"/>
              <w:right w:val="single" w:sz="4" w:space="0" w:color="auto"/>
            </w:tcBorders>
            <w:shd w:val="clear" w:color="auto" w:fill="auto"/>
            <w:noWrap/>
            <w:vAlign w:val="bottom"/>
            <w:hideMark/>
          </w:tcPr>
          <w:p w14:paraId="0DCE7E32" w14:textId="77777777" w:rsidR="006167E2" w:rsidRPr="006167E2" w:rsidRDefault="006167E2" w:rsidP="00AA5F6C">
            <w:pPr>
              <w:rPr>
                <w:color w:val="000000"/>
                <w:sz w:val="20"/>
                <w:szCs w:val="20"/>
              </w:rPr>
            </w:pPr>
            <w:r w:rsidRPr="006167E2">
              <w:rPr>
                <w:color w:val="000000"/>
                <w:sz w:val="20"/>
                <w:szCs w:val="20"/>
              </w:rPr>
              <w:t>Николаевна</w:t>
            </w:r>
          </w:p>
        </w:tc>
      </w:tr>
      <w:tr w:rsidR="006167E2" w:rsidRPr="006167E2" w14:paraId="2D476F71"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CA0437C" w14:textId="77777777" w:rsidR="006167E2" w:rsidRPr="006167E2" w:rsidRDefault="006167E2" w:rsidP="00AA5F6C">
            <w:pPr>
              <w:rPr>
                <w:color w:val="000000"/>
                <w:sz w:val="20"/>
                <w:szCs w:val="20"/>
              </w:rPr>
            </w:pPr>
            <w:r w:rsidRPr="006167E2">
              <w:rPr>
                <w:color w:val="000000"/>
                <w:sz w:val="20"/>
                <w:szCs w:val="20"/>
              </w:rPr>
              <w:t>Воронов</w:t>
            </w:r>
          </w:p>
        </w:tc>
        <w:tc>
          <w:tcPr>
            <w:tcW w:w="1418" w:type="dxa"/>
            <w:tcBorders>
              <w:top w:val="nil"/>
              <w:left w:val="nil"/>
              <w:bottom w:val="single" w:sz="4" w:space="0" w:color="auto"/>
              <w:right w:val="single" w:sz="4" w:space="0" w:color="auto"/>
            </w:tcBorders>
            <w:shd w:val="clear" w:color="auto" w:fill="auto"/>
            <w:noWrap/>
            <w:vAlign w:val="bottom"/>
            <w:hideMark/>
          </w:tcPr>
          <w:p w14:paraId="6B49B95F" w14:textId="77777777" w:rsidR="006167E2" w:rsidRPr="006167E2" w:rsidRDefault="006167E2" w:rsidP="00AA5F6C">
            <w:pPr>
              <w:rPr>
                <w:color w:val="000000"/>
                <w:sz w:val="20"/>
                <w:szCs w:val="20"/>
              </w:rPr>
            </w:pPr>
            <w:r w:rsidRPr="006167E2">
              <w:rPr>
                <w:color w:val="000000"/>
                <w:sz w:val="20"/>
                <w:szCs w:val="20"/>
              </w:rPr>
              <w:t>Евгений</w:t>
            </w:r>
          </w:p>
        </w:tc>
        <w:tc>
          <w:tcPr>
            <w:tcW w:w="2080" w:type="dxa"/>
            <w:tcBorders>
              <w:top w:val="nil"/>
              <w:left w:val="nil"/>
              <w:bottom w:val="single" w:sz="4" w:space="0" w:color="auto"/>
              <w:right w:val="single" w:sz="4" w:space="0" w:color="auto"/>
            </w:tcBorders>
            <w:shd w:val="clear" w:color="auto" w:fill="auto"/>
            <w:noWrap/>
            <w:vAlign w:val="bottom"/>
            <w:hideMark/>
          </w:tcPr>
          <w:p w14:paraId="06595CBD" w14:textId="77777777" w:rsidR="006167E2" w:rsidRPr="006167E2" w:rsidRDefault="006167E2" w:rsidP="00AA5F6C">
            <w:pPr>
              <w:rPr>
                <w:color w:val="000000"/>
                <w:sz w:val="20"/>
                <w:szCs w:val="20"/>
              </w:rPr>
            </w:pPr>
            <w:r w:rsidRPr="006167E2">
              <w:rPr>
                <w:color w:val="000000"/>
                <w:sz w:val="20"/>
                <w:szCs w:val="20"/>
              </w:rPr>
              <w:t>Юрьевич</w:t>
            </w:r>
          </w:p>
        </w:tc>
      </w:tr>
      <w:tr w:rsidR="006167E2" w:rsidRPr="006167E2" w14:paraId="05D648FE"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288AFF0B" w14:textId="77777777" w:rsidR="006167E2" w:rsidRPr="006167E2" w:rsidRDefault="006167E2" w:rsidP="00AA5F6C">
            <w:pPr>
              <w:rPr>
                <w:color w:val="000000"/>
                <w:sz w:val="20"/>
                <w:szCs w:val="20"/>
              </w:rPr>
            </w:pPr>
            <w:r w:rsidRPr="006167E2">
              <w:rPr>
                <w:color w:val="000000"/>
                <w:sz w:val="20"/>
                <w:szCs w:val="20"/>
              </w:rPr>
              <w:lastRenderedPageBreak/>
              <w:t>Гаврилов</w:t>
            </w:r>
          </w:p>
        </w:tc>
        <w:tc>
          <w:tcPr>
            <w:tcW w:w="1418" w:type="dxa"/>
            <w:tcBorders>
              <w:top w:val="nil"/>
              <w:left w:val="nil"/>
              <w:bottom w:val="single" w:sz="4" w:space="0" w:color="auto"/>
              <w:right w:val="single" w:sz="4" w:space="0" w:color="auto"/>
            </w:tcBorders>
            <w:shd w:val="clear" w:color="auto" w:fill="auto"/>
            <w:noWrap/>
            <w:vAlign w:val="bottom"/>
            <w:hideMark/>
          </w:tcPr>
          <w:p w14:paraId="77671D4A" w14:textId="77777777" w:rsidR="006167E2" w:rsidRPr="006167E2" w:rsidRDefault="006167E2" w:rsidP="00AA5F6C">
            <w:pPr>
              <w:rPr>
                <w:color w:val="000000"/>
                <w:sz w:val="20"/>
                <w:szCs w:val="20"/>
              </w:rPr>
            </w:pPr>
            <w:r w:rsidRPr="006167E2">
              <w:rPr>
                <w:color w:val="000000"/>
                <w:sz w:val="20"/>
                <w:szCs w:val="20"/>
              </w:rPr>
              <w:t>Сергей</w:t>
            </w:r>
          </w:p>
        </w:tc>
        <w:tc>
          <w:tcPr>
            <w:tcW w:w="2080" w:type="dxa"/>
            <w:tcBorders>
              <w:top w:val="nil"/>
              <w:left w:val="nil"/>
              <w:bottom w:val="single" w:sz="4" w:space="0" w:color="auto"/>
              <w:right w:val="single" w:sz="4" w:space="0" w:color="auto"/>
            </w:tcBorders>
            <w:shd w:val="clear" w:color="auto" w:fill="auto"/>
            <w:noWrap/>
            <w:vAlign w:val="bottom"/>
            <w:hideMark/>
          </w:tcPr>
          <w:p w14:paraId="49DB86FC" w14:textId="77777777" w:rsidR="006167E2" w:rsidRPr="006167E2" w:rsidRDefault="006167E2" w:rsidP="00AA5F6C">
            <w:pPr>
              <w:rPr>
                <w:color w:val="000000"/>
                <w:sz w:val="20"/>
                <w:szCs w:val="20"/>
              </w:rPr>
            </w:pPr>
            <w:r w:rsidRPr="006167E2">
              <w:rPr>
                <w:color w:val="000000"/>
                <w:sz w:val="20"/>
                <w:szCs w:val="20"/>
              </w:rPr>
              <w:t>Александрович</w:t>
            </w:r>
          </w:p>
        </w:tc>
      </w:tr>
      <w:tr w:rsidR="006167E2" w:rsidRPr="006167E2" w14:paraId="2E61C3B7"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08BAEAC7" w14:textId="77777777" w:rsidR="006167E2" w:rsidRPr="006167E2" w:rsidRDefault="006167E2" w:rsidP="00AA5F6C">
            <w:pPr>
              <w:rPr>
                <w:color w:val="000000"/>
                <w:sz w:val="20"/>
                <w:szCs w:val="20"/>
              </w:rPr>
            </w:pPr>
            <w:proofErr w:type="spellStart"/>
            <w:r w:rsidRPr="006167E2">
              <w:rPr>
                <w:color w:val="000000"/>
                <w:sz w:val="20"/>
                <w:szCs w:val="20"/>
              </w:rPr>
              <w:t>Галалюк</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05CD981B" w14:textId="77777777" w:rsidR="006167E2" w:rsidRPr="006167E2" w:rsidRDefault="006167E2" w:rsidP="00AA5F6C">
            <w:pPr>
              <w:rPr>
                <w:color w:val="000000"/>
                <w:sz w:val="20"/>
                <w:szCs w:val="20"/>
              </w:rPr>
            </w:pPr>
            <w:r w:rsidRPr="006167E2">
              <w:rPr>
                <w:color w:val="000000"/>
                <w:sz w:val="20"/>
                <w:szCs w:val="20"/>
              </w:rPr>
              <w:t>Александр</w:t>
            </w:r>
          </w:p>
        </w:tc>
        <w:tc>
          <w:tcPr>
            <w:tcW w:w="2080" w:type="dxa"/>
            <w:tcBorders>
              <w:top w:val="nil"/>
              <w:left w:val="nil"/>
              <w:bottom w:val="single" w:sz="4" w:space="0" w:color="auto"/>
              <w:right w:val="single" w:sz="4" w:space="0" w:color="auto"/>
            </w:tcBorders>
            <w:shd w:val="clear" w:color="auto" w:fill="auto"/>
            <w:noWrap/>
            <w:vAlign w:val="bottom"/>
            <w:hideMark/>
          </w:tcPr>
          <w:p w14:paraId="3B51060C" w14:textId="77777777" w:rsidR="006167E2" w:rsidRPr="006167E2" w:rsidRDefault="006167E2" w:rsidP="00AA5F6C">
            <w:pPr>
              <w:rPr>
                <w:color w:val="000000"/>
                <w:sz w:val="20"/>
                <w:szCs w:val="20"/>
              </w:rPr>
            </w:pPr>
            <w:r w:rsidRPr="006167E2">
              <w:rPr>
                <w:color w:val="000000"/>
                <w:sz w:val="20"/>
                <w:szCs w:val="20"/>
              </w:rPr>
              <w:t>Владимирович</w:t>
            </w:r>
          </w:p>
        </w:tc>
      </w:tr>
      <w:tr w:rsidR="006167E2" w:rsidRPr="006167E2" w14:paraId="103CDC08"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779E16A6" w14:textId="77777777" w:rsidR="006167E2" w:rsidRPr="006167E2" w:rsidRDefault="006167E2" w:rsidP="00AA5F6C">
            <w:pPr>
              <w:rPr>
                <w:color w:val="000000"/>
                <w:sz w:val="20"/>
                <w:szCs w:val="20"/>
              </w:rPr>
            </w:pPr>
            <w:r w:rsidRPr="006167E2">
              <w:rPr>
                <w:color w:val="000000"/>
                <w:sz w:val="20"/>
                <w:szCs w:val="20"/>
              </w:rPr>
              <w:t>Глухарёва</w:t>
            </w:r>
          </w:p>
        </w:tc>
        <w:tc>
          <w:tcPr>
            <w:tcW w:w="1418" w:type="dxa"/>
            <w:tcBorders>
              <w:top w:val="nil"/>
              <w:left w:val="nil"/>
              <w:bottom w:val="single" w:sz="4" w:space="0" w:color="auto"/>
              <w:right w:val="single" w:sz="4" w:space="0" w:color="auto"/>
            </w:tcBorders>
            <w:shd w:val="clear" w:color="auto" w:fill="auto"/>
            <w:noWrap/>
            <w:vAlign w:val="bottom"/>
            <w:hideMark/>
          </w:tcPr>
          <w:p w14:paraId="06D7CFFA" w14:textId="77777777" w:rsidR="006167E2" w:rsidRPr="006167E2" w:rsidRDefault="006167E2" w:rsidP="00AA5F6C">
            <w:pPr>
              <w:rPr>
                <w:color w:val="000000"/>
                <w:sz w:val="20"/>
                <w:szCs w:val="20"/>
              </w:rPr>
            </w:pPr>
            <w:r w:rsidRPr="006167E2">
              <w:rPr>
                <w:color w:val="000000"/>
                <w:sz w:val="20"/>
                <w:szCs w:val="20"/>
              </w:rPr>
              <w:t>Светлана</w:t>
            </w:r>
          </w:p>
        </w:tc>
        <w:tc>
          <w:tcPr>
            <w:tcW w:w="2080" w:type="dxa"/>
            <w:tcBorders>
              <w:top w:val="nil"/>
              <w:left w:val="nil"/>
              <w:bottom w:val="single" w:sz="4" w:space="0" w:color="auto"/>
              <w:right w:val="single" w:sz="4" w:space="0" w:color="auto"/>
            </w:tcBorders>
            <w:shd w:val="clear" w:color="auto" w:fill="auto"/>
            <w:noWrap/>
            <w:vAlign w:val="bottom"/>
            <w:hideMark/>
          </w:tcPr>
          <w:p w14:paraId="20524C11" w14:textId="77777777" w:rsidR="006167E2" w:rsidRPr="006167E2" w:rsidRDefault="006167E2" w:rsidP="00AA5F6C">
            <w:pPr>
              <w:rPr>
                <w:color w:val="000000"/>
                <w:sz w:val="20"/>
                <w:szCs w:val="20"/>
              </w:rPr>
            </w:pPr>
            <w:r w:rsidRPr="006167E2">
              <w:rPr>
                <w:color w:val="000000"/>
                <w:sz w:val="20"/>
                <w:szCs w:val="20"/>
              </w:rPr>
              <w:t>Владимировна</w:t>
            </w:r>
          </w:p>
        </w:tc>
      </w:tr>
      <w:tr w:rsidR="006167E2" w:rsidRPr="006167E2" w14:paraId="6FE807E1"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09D1C6B2" w14:textId="77777777" w:rsidR="006167E2" w:rsidRPr="006167E2" w:rsidRDefault="006167E2" w:rsidP="00AA5F6C">
            <w:pPr>
              <w:rPr>
                <w:color w:val="000000"/>
                <w:sz w:val="20"/>
                <w:szCs w:val="20"/>
              </w:rPr>
            </w:pPr>
            <w:r w:rsidRPr="006167E2">
              <w:rPr>
                <w:color w:val="000000"/>
                <w:sz w:val="20"/>
                <w:szCs w:val="20"/>
              </w:rPr>
              <w:t>Гордиенко</w:t>
            </w:r>
          </w:p>
        </w:tc>
        <w:tc>
          <w:tcPr>
            <w:tcW w:w="1418" w:type="dxa"/>
            <w:tcBorders>
              <w:top w:val="nil"/>
              <w:left w:val="nil"/>
              <w:bottom w:val="single" w:sz="4" w:space="0" w:color="auto"/>
              <w:right w:val="single" w:sz="4" w:space="0" w:color="auto"/>
            </w:tcBorders>
            <w:shd w:val="clear" w:color="auto" w:fill="auto"/>
            <w:noWrap/>
            <w:vAlign w:val="bottom"/>
            <w:hideMark/>
          </w:tcPr>
          <w:p w14:paraId="4FC05F73" w14:textId="77777777" w:rsidR="006167E2" w:rsidRPr="006167E2" w:rsidRDefault="006167E2" w:rsidP="00AA5F6C">
            <w:pPr>
              <w:rPr>
                <w:color w:val="000000"/>
                <w:sz w:val="20"/>
                <w:szCs w:val="20"/>
              </w:rPr>
            </w:pPr>
            <w:r w:rsidRPr="006167E2">
              <w:rPr>
                <w:color w:val="000000"/>
                <w:sz w:val="20"/>
                <w:szCs w:val="20"/>
              </w:rPr>
              <w:t>Сергей</w:t>
            </w:r>
          </w:p>
        </w:tc>
        <w:tc>
          <w:tcPr>
            <w:tcW w:w="2080" w:type="dxa"/>
            <w:tcBorders>
              <w:top w:val="nil"/>
              <w:left w:val="nil"/>
              <w:bottom w:val="single" w:sz="4" w:space="0" w:color="auto"/>
              <w:right w:val="single" w:sz="4" w:space="0" w:color="auto"/>
            </w:tcBorders>
            <w:shd w:val="clear" w:color="auto" w:fill="auto"/>
            <w:noWrap/>
            <w:vAlign w:val="bottom"/>
            <w:hideMark/>
          </w:tcPr>
          <w:p w14:paraId="221A8EE1" w14:textId="77777777" w:rsidR="006167E2" w:rsidRPr="006167E2" w:rsidRDefault="006167E2" w:rsidP="00AA5F6C">
            <w:pPr>
              <w:rPr>
                <w:color w:val="000000"/>
                <w:sz w:val="20"/>
                <w:szCs w:val="20"/>
              </w:rPr>
            </w:pPr>
            <w:r w:rsidRPr="006167E2">
              <w:rPr>
                <w:color w:val="000000"/>
                <w:sz w:val="20"/>
                <w:szCs w:val="20"/>
              </w:rPr>
              <w:t>Владимирович</w:t>
            </w:r>
          </w:p>
        </w:tc>
      </w:tr>
      <w:tr w:rsidR="006167E2" w:rsidRPr="006167E2" w14:paraId="7BCBB754"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3834125" w14:textId="77777777" w:rsidR="006167E2" w:rsidRPr="006167E2" w:rsidRDefault="006167E2" w:rsidP="00AA5F6C">
            <w:pPr>
              <w:rPr>
                <w:color w:val="000000"/>
                <w:sz w:val="20"/>
                <w:szCs w:val="20"/>
              </w:rPr>
            </w:pPr>
            <w:r w:rsidRPr="006167E2">
              <w:rPr>
                <w:color w:val="000000"/>
                <w:sz w:val="20"/>
                <w:szCs w:val="20"/>
              </w:rPr>
              <w:t>Грязнова</w:t>
            </w:r>
          </w:p>
        </w:tc>
        <w:tc>
          <w:tcPr>
            <w:tcW w:w="1418" w:type="dxa"/>
            <w:tcBorders>
              <w:top w:val="nil"/>
              <w:left w:val="nil"/>
              <w:bottom w:val="single" w:sz="4" w:space="0" w:color="auto"/>
              <w:right w:val="single" w:sz="4" w:space="0" w:color="auto"/>
            </w:tcBorders>
            <w:shd w:val="clear" w:color="auto" w:fill="auto"/>
            <w:noWrap/>
            <w:vAlign w:val="bottom"/>
            <w:hideMark/>
          </w:tcPr>
          <w:p w14:paraId="4D66EC67" w14:textId="77777777" w:rsidR="006167E2" w:rsidRPr="006167E2" w:rsidRDefault="006167E2" w:rsidP="00AA5F6C">
            <w:pPr>
              <w:rPr>
                <w:color w:val="000000"/>
                <w:sz w:val="20"/>
                <w:szCs w:val="20"/>
              </w:rPr>
            </w:pPr>
            <w:r w:rsidRPr="006167E2">
              <w:rPr>
                <w:color w:val="000000"/>
                <w:sz w:val="20"/>
                <w:szCs w:val="20"/>
              </w:rPr>
              <w:t>Лариса</w:t>
            </w:r>
          </w:p>
        </w:tc>
        <w:tc>
          <w:tcPr>
            <w:tcW w:w="2080" w:type="dxa"/>
            <w:tcBorders>
              <w:top w:val="nil"/>
              <w:left w:val="nil"/>
              <w:bottom w:val="single" w:sz="4" w:space="0" w:color="auto"/>
              <w:right w:val="single" w:sz="4" w:space="0" w:color="auto"/>
            </w:tcBorders>
            <w:shd w:val="clear" w:color="auto" w:fill="auto"/>
            <w:noWrap/>
            <w:vAlign w:val="bottom"/>
            <w:hideMark/>
          </w:tcPr>
          <w:p w14:paraId="0087FB98" w14:textId="77777777" w:rsidR="006167E2" w:rsidRPr="006167E2" w:rsidRDefault="006167E2" w:rsidP="00AA5F6C">
            <w:pPr>
              <w:rPr>
                <w:color w:val="000000"/>
                <w:sz w:val="20"/>
                <w:szCs w:val="20"/>
              </w:rPr>
            </w:pPr>
            <w:r w:rsidRPr="006167E2">
              <w:rPr>
                <w:color w:val="000000"/>
                <w:sz w:val="20"/>
                <w:szCs w:val="20"/>
              </w:rPr>
              <w:t>Николаевна</w:t>
            </w:r>
          </w:p>
        </w:tc>
      </w:tr>
      <w:tr w:rsidR="006167E2" w:rsidRPr="006167E2" w14:paraId="6ED54756"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51450BCD" w14:textId="77777777" w:rsidR="006167E2" w:rsidRPr="006167E2" w:rsidRDefault="006167E2" w:rsidP="00AA5F6C">
            <w:pPr>
              <w:rPr>
                <w:color w:val="000000"/>
                <w:sz w:val="20"/>
                <w:szCs w:val="20"/>
              </w:rPr>
            </w:pPr>
            <w:proofErr w:type="spellStart"/>
            <w:r w:rsidRPr="006167E2">
              <w:rPr>
                <w:color w:val="000000"/>
                <w:sz w:val="20"/>
                <w:szCs w:val="20"/>
              </w:rPr>
              <w:t>Дамаев</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60E28745" w14:textId="77777777" w:rsidR="006167E2" w:rsidRPr="006167E2" w:rsidRDefault="006167E2" w:rsidP="00AA5F6C">
            <w:pPr>
              <w:rPr>
                <w:color w:val="000000"/>
                <w:sz w:val="20"/>
                <w:szCs w:val="20"/>
              </w:rPr>
            </w:pPr>
            <w:proofErr w:type="spellStart"/>
            <w:r w:rsidRPr="006167E2">
              <w:rPr>
                <w:color w:val="000000"/>
                <w:sz w:val="20"/>
                <w:szCs w:val="20"/>
              </w:rPr>
              <w:t>Рузалин</w:t>
            </w:r>
            <w:proofErr w:type="spellEnd"/>
          </w:p>
        </w:tc>
        <w:tc>
          <w:tcPr>
            <w:tcW w:w="2080" w:type="dxa"/>
            <w:tcBorders>
              <w:top w:val="nil"/>
              <w:left w:val="nil"/>
              <w:bottom w:val="single" w:sz="4" w:space="0" w:color="auto"/>
              <w:right w:val="single" w:sz="4" w:space="0" w:color="auto"/>
            </w:tcBorders>
            <w:shd w:val="clear" w:color="auto" w:fill="auto"/>
            <w:noWrap/>
            <w:vAlign w:val="bottom"/>
            <w:hideMark/>
          </w:tcPr>
          <w:p w14:paraId="6D6C4D10" w14:textId="77777777" w:rsidR="006167E2" w:rsidRPr="006167E2" w:rsidRDefault="006167E2" w:rsidP="00AA5F6C">
            <w:pPr>
              <w:rPr>
                <w:color w:val="000000"/>
                <w:sz w:val="20"/>
                <w:szCs w:val="20"/>
              </w:rPr>
            </w:pPr>
            <w:proofErr w:type="spellStart"/>
            <w:r w:rsidRPr="006167E2">
              <w:rPr>
                <w:color w:val="000000"/>
                <w:sz w:val="20"/>
                <w:szCs w:val="20"/>
              </w:rPr>
              <w:t>Сунгатович</w:t>
            </w:r>
            <w:proofErr w:type="spellEnd"/>
          </w:p>
        </w:tc>
      </w:tr>
      <w:tr w:rsidR="006167E2" w:rsidRPr="006167E2" w14:paraId="7B4A5E73"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071E9712" w14:textId="77777777" w:rsidR="006167E2" w:rsidRPr="006167E2" w:rsidRDefault="006167E2" w:rsidP="00AA5F6C">
            <w:pPr>
              <w:rPr>
                <w:color w:val="000000"/>
                <w:sz w:val="20"/>
                <w:szCs w:val="20"/>
              </w:rPr>
            </w:pPr>
            <w:proofErr w:type="spellStart"/>
            <w:r w:rsidRPr="006167E2">
              <w:rPr>
                <w:color w:val="000000"/>
                <w:sz w:val="20"/>
                <w:szCs w:val="20"/>
              </w:rPr>
              <w:t>Дараган</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3B964583" w14:textId="77777777" w:rsidR="006167E2" w:rsidRPr="006167E2" w:rsidRDefault="006167E2" w:rsidP="00AA5F6C">
            <w:pPr>
              <w:rPr>
                <w:color w:val="000000"/>
                <w:sz w:val="20"/>
                <w:szCs w:val="20"/>
              </w:rPr>
            </w:pPr>
            <w:r w:rsidRPr="006167E2">
              <w:rPr>
                <w:color w:val="000000"/>
                <w:sz w:val="20"/>
                <w:szCs w:val="20"/>
              </w:rPr>
              <w:t>Сергей</w:t>
            </w:r>
          </w:p>
        </w:tc>
        <w:tc>
          <w:tcPr>
            <w:tcW w:w="2080" w:type="dxa"/>
            <w:tcBorders>
              <w:top w:val="nil"/>
              <w:left w:val="nil"/>
              <w:bottom w:val="single" w:sz="4" w:space="0" w:color="auto"/>
              <w:right w:val="single" w:sz="4" w:space="0" w:color="auto"/>
            </w:tcBorders>
            <w:shd w:val="clear" w:color="auto" w:fill="auto"/>
            <w:noWrap/>
            <w:vAlign w:val="bottom"/>
            <w:hideMark/>
          </w:tcPr>
          <w:p w14:paraId="0EF5805E" w14:textId="77777777" w:rsidR="006167E2" w:rsidRPr="006167E2" w:rsidRDefault="006167E2" w:rsidP="00AA5F6C">
            <w:pPr>
              <w:rPr>
                <w:color w:val="000000"/>
                <w:sz w:val="20"/>
                <w:szCs w:val="20"/>
              </w:rPr>
            </w:pPr>
            <w:r w:rsidRPr="006167E2">
              <w:rPr>
                <w:color w:val="000000"/>
                <w:sz w:val="20"/>
                <w:szCs w:val="20"/>
              </w:rPr>
              <w:t>Анатольевич</w:t>
            </w:r>
          </w:p>
        </w:tc>
      </w:tr>
      <w:tr w:rsidR="006167E2" w:rsidRPr="006167E2" w14:paraId="62468AC6"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F166CD7" w14:textId="77777777" w:rsidR="006167E2" w:rsidRPr="006167E2" w:rsidRDefault="006167E2" w:rsidP="00AA5F6C">
            <w:pPr>
              <w:rPr>
                <w:color w:val="000000"/>
                <w:sz w:val="20"/>
                <w:szCs w:val="20"/>
              </w:rPr>
            </w:pPr>
            <w:proofErr w:type="spellStart"/>
            <w:r w:rsidRPr="006167E2">
              <w:rPr>
                <w:color w:val="000000"/>
                <w:sz w:val="20"/>
                <w:szCs w:val="20"/>
              </w:rPr>
              <w:t>Долотова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4A5A791A" w14:textId="77777777" w:rsidR="006167E2" w:rsidRPr="006167E2" w:rsidRDefault="006167E2" w:rsidP="00AA5F6C">
            <w:pPr>
              <w:rPr>
                <w:color w:val="000000"/>
                <w:sz w:val="20"/>
                <w:szCs w:val="20"/>
              </w:rPr>
            </w:pPr>
            <w:r w:rsidRPr="006167E2">
              <w:rPr>
                <w:color w:val="000000"/>
                <w:sz w:val="20"/>
                <w:szCs w:val="20"/>
              </w:rPr>
              <w:t>Марина</w:t>
            </w:r>
          </w:p>
        </w:tc>
        <w:tc>
          <w:tcPr>
            <w:tcW w:w="2080" w:type="dxa"/>
            <w:tcBorders>
              <w:top w:val="nil"/>
              <w:left w:val="nil"/>
              <w:bottom w:val="single" w:sz="4" w:space="0" w:color="auto"/>
              <w:right w:val="single" w:sz="4" w:space="0" w:color="auto"/>
            </w:tcBorders>
            <w:shd w:val="clear" w:color="auto" w:fill="auto"/>
            <w:noWrap/>
            <w:vAlign w:val="bottom"/>
            <w:hideMark/>
          </w:tcPr>
          <w:p w14:paraId="0BE4C42C" w14:textId="77777777" w:rsidR="006167E2" w:rsidRPr="006167E2" w:rsidRDefault="006167E2" w:rsidP="00AA5F6C">
            <w:pPr>
              <w:rPr>
                <w:color w:val="000000"/>
                <w:sz w:val="20"/>
                <w:szCs w:val="20"/>
              </w:rPr>
            </w:pPr>
            <w:r w:rsidRPr="006167E2">
              <w:rPr>
                <w:color w:val="000000"/>
                <w:sz w:val="20"/>
                <w:szCs w:val="20"/>
              </w:rPr>
              <w:t>Михайловна</w:t>
            </w:r>
          </w:p>
        </w:tc>
      </w:tr>
      <w:tr w:rsidR="006167E2" w:rsidRPr="006167E2" w14:paraId="5BC9E0D3"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746B003" w14:textId="77777777" w:rsidR="006167E2" w:rsidRPr="006167E2" w:rsidRDefault="006167E2" w:rsidP="00AA5F6C">
            <w:pPr>
              <w:rPr>
                <w:color w:val="000000"/>
                <w:sz w:val="20"/>
                <w:szCs w:val="20"/>
              </w:rPr>
            </w:pPr>
            <w:proofErr w:type="spellStart"/>
            <w:r w:rsidRPr="006167E2">
              <w:rPr>
                <w:color w:val="000000"/>
                <w:sz w:val="20"/>
                <w:szCs w:val="20"/>
              </w:rPr>
              <w:t>Дрючин</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7DDB3402" w14:textId="77777777" w:rsidR="006167E2" w:rsidRPr="006167E2" w:rsidRDefault="006167E2" w:rsidP="00AA5F6C">
            <w:pPr>
              <w:rPr>
                <w:color w:val="000000"/>
                <w:sz w:val="20"/>
                <w:szCs w:val="20"/>
              </w:rPr>
            </w:pPr>
            <w:r w:rsidRPr="006167E2">
              <w:rPr>
                <w:color w:val="000000"/>
                <w:sz w:val="20"/>
                <w:szCs w:val="20"/>
              </w:rPr>
              <w:t>Максим</w:t>
            </w:r>
          </w:p>
        </w:tc>
        <w:tc>
          <w:tcPr>
            <w:tcW w:w="2080" w:type="dxa"/>
            <w:tcBorders>
              <w:top w:val="nil"/>
              <w:left w:val="nil"/>
              <w:bottom w:val="single" w:sz="4" w:space="0" w:color="auto"/>
              <w:right w:val="single" w:sz="4" w:space="0" w:color="auto"/>
            </w:tcBorders>
            <w:shd w:val="clear" w:color="auto" w:fill="auto"/>
            <w:noWrap/>
            <w:vAlign w:val="bottom"/>
            <w:hideMark/>
          </w:tcPr>
          <w:p w14:paraId="5D673785" w14:textId="77777777" w:rsidR="006167E2" w:rsidRPr="006167E2" w:rsidRDefault="006167E2" w:rsidP="00AA5F6C">
            <w:pPr>
              <w:rPr>
                <w:color w:val="000000"/>
                <w:sz w:val="20"/>
                <w:szCs w:val="20"/>
              </w:rPr>
            </w:pPr>
            <w:r w:rsidRPr="006167E2">
              <w:rPr>
                <w:color w:val="000000"/>
                <w:sz w:val="20"/>
                <w:szCs w:val="20"/>
              </w:rPr>
              <w:t>Сергеевич</w:t>
            </w:r>
          </w:p>
        </w:tc>
      </w:tr>
      <w:tr w:rsidR="006167E2" w:rsidRPr="006167E2" w14:paraId="375EE07A"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AC2F3FD" w14:textId="77777777" w:rsidR="006167E2" w:rsidRPr="006167E2" w:rsidRDefault="006167E2" w:rsidP="00AA5F6C">
            <w:pPr>
              <w:rPr>
                <w:color w:val="000000"/>
                <w:sz w:val="20"/>
                <w:szCs w:val="20"/>
              </w:rPr>
            </w:pPr>
            <w:r w:rsidRPr="006167E2">
              <w:rPr>
                <w:color w:val="000000"/>
                <w:sz w:val="20"/>
                <w:szCs w:val="20"/>
              </w:rPr>
              <w:t>Елистратов</w:t>
            </w:r>
          </w:p>
        </w:tc>
        <w:tc>
          <w:tcPr>
            <w:tcW w:w="1418" w:type="dxa"/>
            <w:tcBorders>
              <w:top w:val="nil"/>
              <w:left w:val="nil"/>
              <w:bottom w:val="single" w:sz="4" w:space="0" w:color="auto"/>
              <w:right w:val="single" w:sz="4" w:space="0" w:color="auto"/>
            </w:tcBorders>
            <w:shd w:val="clear" w:color="auto" w:fill="auto"/>
            <w:noWrap/>
            <w:vAlign w:val="bottom"/>
            <w:hideMark/>
          </w:tcPr>
          <w:p w14:paraId="54171BFB" w14:textId="77777777" w:rsidR="006167E2" w:rsidRPr="006167E2" w:rsidRDefault="006167E2" w:rsidP="00AA5F6C">
            <w:pPr>
              <w:rPr>
                <w:color w:val="000000"/>
                <w:sz w:val="20"/>
                <w:szCs w:val="20"/>
              </w:rPr>
            </w:pPr>
            <w:r w:rsidRPr="006167E2">
              <w:rPr>
                <w:color w:val="000000"/>
                <w:sz w:val="20"/>
                <w:szCs w:val="20"/>
              </w:rPr>
              <w:t>Вадим</w:t>
            </w:r>
          </w:p>
        </w:tc>
        <w:tc>
          <w:tcPr>
            <w:tcW w:w="2080" w:type="dxa"/>
            <w:tcBorders>
              <w:top w:val="nil"/>
              <w:left w:val="nil"/>
              <w:bottom w:val="single" w:sz="4" w:space="0" w:color="auto"/>
              <w:right w:val="single" w:sz="4" w:space="0" w:color="auto"/>
            </w:tcBorders>
            <w:shd w:val="clear" w:color="auto" w:fill="auto"/>
            <w:noWrap/>
            <w:vAlign w:val="bottom"/>
            <w:hideMark/>
          </w:tcPr>
          <w:p w14:paraId="15995BAE" w14:textId="77777777" w:rsidR="006167E2" w:rsidRPr="006167E2" w:rsidRDefault="006167E2" w:rsidP="00AA5F6C">
            <w:pPr>
              <w:rPr>
                <w:color w:val="000000"/>
                <w:sz w:val="20"/>
                <w:szCs w:val="20"/>
              </w:rPr>
            </w:pPr>
            <w:r w:rsidRPr="006167E2">
              <w:rPr>
                <w:color w:val="000000"/>
                <w:sz w:val="20"/>
                <w:szCs w:val="20"/>
              </w:rPr>
              <w:t>Павлович</w:t>
            </w:r>
          </w:p>
        </w:tc>
      </w:tr>
      <w:tr w:rsidR="006167E2" w:rsidRPr="006167E2" w14:paraId="4533B885"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DD67FFC" w14:textId="77777777" w:rsidR="006167E2" w:rsidRPr="006167E2" w:rsidRDefault="006167E2" w:rsidP="00AA5F6C">
            <w:pPr>
              <w:rPr>
                <w:color w:val="000000"/>
                <w:sz w:val="20"/>
                <w:szCs w:val="20"/>
              </w:rPr>
            </w:pPr>
            <w:proofErr w:type="spellStart"/>
            <w:r w:rsidRPr="006167E2">
              <w:rPr>
                <w:color w:val="000000"/>
                <w:sz w:val="20"/>
                <w:szCs w:val="20"/>
              </w:rPr>
              <w:t>Живетьева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38F8D451" w14:textId="77777777" w:rsidR="006167E2" w:rsidRPr="006167E2" w:rsidRDefault="006167E2" w:rsidP="00AA5F6C">
            <w:pPr>
              <w:rPr>
                <w:color w:val="000000"/>
                <w:sz w:val="20"/>
                <w:szCs w:val="20"/>
              </w:rPr>
            </w:pPr>
            <w:r w:rsidRPr="006167E2">
              <w:rPr>
                <w:color w:val="000000"/>
                <w:sz w:val="20"/>
                <w:szCs w:val="20"/>
              </w:rPr>
              <w:t>Валентина</w:t>
            </w:r>
          </w:p>
        </w:tc>
        <w:tc>
          <w:tcPr>
            <w:tcW w:w="2080" w:type="dxa"/>
            <w:tcBorders>
              <w:top w:val="nil"/>
              <w:left w:val="nil"/>
              <w:bottom w:val="single" w:sz="4" w:space="0" w:color="auto"/>
              <w:right w:val="single" w:sz="4" w:space="0" w:color="auto"/>
            </w:tcBorders>
            <w:shd w:val="clear" w:color="auto" w:fill="auto"/>
            <w:noWrap/>
            <w:vAlign w:val="bottom"/>
            <w:hideMark/>
          </w:tcPr>
          <w:p w14:paraId="3CF6053D" w14:textId="77777777" w:rsidR="006167E2" w:rsidRPr="006167E2" w:rsidRDefault="006167E2" w:rsidP="00AA5F6C">
            <w:pPr>
              <w:rPr>
                <w:color w:val="000000"/>
                <w:sz w:val="20"/>
                <w:szCs w:val="20"/>
              </w:rPr>
            </w:pPr>
            <w:r w:rsidRPr="006167E2">
              <w:rPr>
                <w:color w:val="000000"/>
                <w:sz w:val="20"/>
                <w:szCs w:val="20"/>
              </w:rPr>
              <w:t>Анатольевна</w:t>
            </w:r>
          </w:p>
        </w:tc>
      </w:tr>
      <w:tr w:rsidR="006167E2" w:rsidRPr="006167E2" w14:paraId="136FCADF"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C3AAB78" w14:textId="77777777" w:rsidR="006167E2" w:rsidRPr="006167E2" w:rsidRDefault="006167E2" w:rsidP="00AA5F6C">
            <w:pPr>
              <w:rPr>
                <w:color w:val="000000"/>
                <w:sz w:val="20"/>
                <w:szCs w:val="20"/>
              </w:rPr>
            </w:pPr>
            <w:proofErr w:type="spellStart"/>
            <w:r w:rsidRPr="006167E2">
              <w:rPr>
                <w:color w:val="000000"/>
                <w:sz w:val="20"/>
                <w:szCs w:val="20"/>
              </w:rPr>
              <w:t>Живоженко</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21D0FCAD" w14:textId="77777777" w:rsidR="006167E2" w:rsidRPr="006167E2" w:rsidRDefault="006167E2" w:rsidP="00AA5F6C">
            <w:pPr>
              <w:rPr>
                <w:color w:val="000000"/>
                <w:sz w:val="20"/>
                <w:szCs w:val="20"/>
              </w:rPr>
            </w:pPr>
            <w:r w:rsidRPr="006167E2">
              <w:rPr>
                <w:color w:val="000000"/>
                <w:sz w:val="20"/>
                <w:szCs w:val="20"/>
              </w:rPr>
              <w:t>Максим</w:t>
            </w:r>
          </w:p>
        </w:tc>
        <w:tc>
          <w:tcPr>
            <w:tcW w:w="2080" w:type="dxa"/>
            <w:tcBorders>
              <w:top w:val="nil"/>
              <w:left w:val="nil"/>
              <w:bottom w:val="single" w:sz="4" w:space="0" w:color="auto"/>
              <w:right w:val="single" w:sz="4" w:space="0" w:color="auto"/>
            </w:tcBorders>
            <w:shd w:val="clear" w:color="auto" w:fill="auto"/>
            <w:noWrap/>
            <w:vAlign w:val="bottom"/>
            <w:hideMark/>
          </w:tcPr>
          <w:p w14:paraId="697A49D8" w14:textId="77777777" w:rsidR="006167E2" w:rsidRPr="006167E2" w:rsidRDefault="006167E2" w:rsidP="00AA5F6C">
            <w:pPr>
              <w:rPr>
                <w:color w:val="000000"/>
                <w:sz w:val="20"/>
                <w:szCs w:val="20"/>
              </w:rPr>
            </w:pPr>
            <w:r w:rsidRPr="006167E2">
              <w:rPr>
                <w:color w:val="000000"/>
                <w:sz w:val="20"/>
                <w:szCs w:val="20"/>
              </w:rPr>
              <w:t>Николаевич</w:t>
            </w:r>
          </w:p>
        </w:tc>
      </w:tr>
      <w:tr w:rsidR="006167E2" w:rsidRPr="006167E2" w14:paraId="5CD0EAFB"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2C699F7" w14:textId="77777777" w:rsidR="006167E2" w:rsidRPr="006167E2" w:rsidRDefault="006167E2" w:rsidP="00AA5F6C">
            <w:pPr>
              <w:rPr>
                <w:color w:val="000000"/>
                <w:sz w:val="20"/>
                <w:szCs w:val="20"/>
              </w:rPr>
            </w:pPr>
            <w:r w:rsidRPr="006167E2">
              <w:rPr>
                <w:color w:val="000000"/>
                <w:sz w:val="20"/>
                <w:szCs w:val="20"/>
              </w:rPr>
              <w:t>Жуков</w:t>
            </w:r>
          </w:p>
        </w:tc>
        <w:tc>
          <w:tcPr>
            <w:tcW w:w="1418" w:type="dxa"/>
            <w:tcBorders>
              <w:top w:val="nil"/>
              <w:left w:val="nil"/>
              <w:bottom w:val="single" w:sz="4" w:space="0" w:color="auto"/>
              <w:right w:val="single" w:sz="4" w:space="0" w:color="auto"/>
            </w:tcBorders>
            <w:shd w:val="clear" w:color="auto" w:fill="auto"/>
            <w:noWrap/>
            <w:vAlign w:val="bottom"/>
            <w:hideMark/>
          </w:tcPr>
          <w:p w14:paraId="580D611C" w14:textId="77777777" w:rsidR="006167E2" w:rsidRPr="006167E2" w:rsidRDefault="006167E2" w:rsidP="00AA5F6C">
            <w:pPr>
              <w:rPr>
                <w:color w:val="000000"/>
                <w:sz w:val="20"/>
                <w:szCs w:val="20"/>
              </w:rPr>
            </w:pPr>
            <w:r w:rsidRPr="006167E2">
              <w:rPr>
                <w:color w:val="000000"/>
                <w:sz w:val="20"/>
                <w:szCs w:val="20"/>
              </w:rPr>
              <w:t>Роман</w:t>
            </w:r>
          </w:p>
        </w:tc>
        <w:tc>
          <w:tcPr>
            <w:tcW w:w="2080" w:type="dxa"/>
            <w:tcBorders>
              <w:top w:val="nil"/>
              <w:left w:val="nil"/>
              <w:bottom w:val="single" w:sz="4" w:space="0" w:color="auto"/>
              <w:right w:val="single" w:sz="4" w:space="0" w:color="auto"/>
            </w:tcBorders>
            <w:shd w:val="clear" w:color="auto" w:fill="auto"/>
            <w:noWrap/>
            <w:vAlign w:val="bottom"/>
            <w:hideMark/>
          </w:tcPr>
          <w:p w14:paraId="14535AD9" w14:textId="77777777" w:rsidR="006167E2" w:rsidRPr="006167E2" w:rsidRDefault="006167E2" w:rsidP="00AA5F6C">
            <w:pPr>
              <w:rPr>
                <w:color w:val="000000"/>
                <w:sz w:val="20"/>
                <w:szCs w:val="20"/>
              </w:rPr>
            </w:pPr>
            <w:r w:rsidRPr="006167E2">
              <w:rPr>
                <w:color w:val="000000"/>
                <w:sz w:val="20"/>
                <w:szCs w:val="20"/>
              </w:rPr>
              <w:t>Валериевич</w:t>
            </w:r>
          </w:p>
        </w:tc>
      </w:tr>
      <w:tr w:rsidR="006167E2" w:rsidRPr="006167E2" w14:paraId="0A30F485"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55D38935" w14:textId="77777777" w:rsidR="006167E2" w:rsidRPr="006167E2" w:rsidRDefault="006167E2" w:rsidP="00AA5F6C">
            <w:pPr>
              <w:rPr>
                <w:color w:val="000000"/>
                <w:sz w:val="20"/>
                <w:szCs w:val="20"/>
              </w:rPr>
            </w:pPr>
            <w:r w:rsidRPr="006167E2">
              <w:rPr>
                <w:color w:val="000000"/>
                <w:sz w:val="20"/>
                <w:szCs w:val="20"/>
              </w:rPr>
              <w:t>Змиевский</w:t>
            </w:r>
          </w:p>
        </w:tc>
        <w:tc>
          <w:tcPr>
            <w:tcW w:w="1418" w:type="dxa"/>
            <w:tcBorders>
              <w:top w:val="nil"/>
              <w:left w:val="nil"/>
              <w:bottom w:val="single" w:sz="4" w:space="0" w:color="auto"/>
              <w:right w:val="single" w:sz="4" w:space="0" w:color="auto"/>
            </w:tcBorders>
            <w:shd w:val="clear" w:color="auto" w:fill="auto"/>
            <w:noWrap/>
            <w:vAlign w:val="bottom"/>
            <w:hideMark/>
          </w:tcPr>
          <w:p w14:paraId="2F4390EB" w14:textId="77777777" w:rsidR="006167E2" w:rsidRPr="006167E2" w:rsidRDefault="006167E2" w:rsidP="00AA5F6C">
            <w:pPr>
              <w:rPr>
                <w:color w:val="000000"/>
                <w:sz w:val="20"/>
                <w:szCs w:val="20"/>
              </w:rPr>
            </w:pPr>
            <w:r w:rsidRPr="006167E2">
              <w:rPr>
                <w:color w:val="000000"/>
                <w:sz w:val="20"/>
                <w:szCs w:val="20"/>
              </w:rPr>
              <w:t>Владимир</w:t>
            </w:r>
          </w:p>
        </w:tc>
        <w:tc>
          <w:tcPr>
            <w:tcW w:w="2080" w:type="dxa"/>
            <w:tcBorders>
              <w:top w:val="nil"/>
              <w:left w:val="nil"/>
              <w:bottom w:val="single" w:sz="4" w:space="0" w:color="auto"/>
              <w:right w:val="single" w:sz="4" w:space="0" w:color="auto"/>
            </w:tcBorders>
            <w:shd w:val="clear" w:color="auto" w:fill="auto"/>
            <w:noWrap/>
            <w:vAlign w:val="bottom"/>
            <w:hideMark/>
          </w:tcPr>
          <w:p w14:paraId="4E1B58F8" w14:textId="77777777" w:rsidR="006167E2" w:rsidRPr="006167E2" w:rsidRDefault="006167E2" w:rsidP="00AA5F6C">
            <w:pPr>
              <w:rPr>
                <w:color w:val="000000"/>
                <w:sz w:val="20"/>
                <w:szCs w:val="20"/>
              </w:rPr>
            </w:pPr>
            <w:r w:rsidRPr="006167E2">
              <w:rPr>
                <w:color w:val="000000"/>
                <w:sz w:val="20"/>
                <w:szCs w:val="20"/>
              </w:rPr>
              <w:t>Петрович</w:t>
            </w:r>
          </w:p>
        </w:tc>
      </w:tr>
      <w:tr w:rsidR="006167E2" w:rsidRPr="006167E2" w14:paraId="74DBDC5C"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13213E4D" w14:textId="77777777" w:rsidR="006167E2" w:rsidRPr="006167E2" w:rsidRDefault="006167E2" w:rsidP="00AA5F6C">
            <w:pPr>
              <w:rPr>
                <w:color w:val="000000"/>
                <w:sz w:val="20"/>
                <w:szCs w:val="20"/>
              </w:rPr>
            </w:pPr>
            <w:proofErr w:type="spellStart"/>
            <w:r w:rsidRPr="006167E2">
              <w:rPr>
                <w:color w:val="000000"/>
                <w:sz w:val="20"/>
                <w:szCs w:val="20"/>
              </w:rPr>
              <w:t>Зыбченко</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7D5FDB59" w14:textId="77777777" w:rsidR="006167E2" w:rsidRPr="006167E2" w:rsidRDefault="006167E2" w:rsidP="00AA5F6C">
            <w:pPr>
              <w:rPr>
                <w:color w:val="000000"/>
                <w:sz w:val="20"/>
                <w:szCs w:val="20"/>
              </w:rPr>
            </w:pPr>
            <w:r w:rsidRPr="006167E2">
              <w:rPr>
                <w:color w:val="000000"/>
                <w:sz w:val="20"/>
                <w:szCs w:val="20"/>
              </w:rPr>
              <w:t>Николай</w:t>
            </w:r>
          </w:p>
        </w:tc>
        <w:tc>
          <w:tcPr>
            <w:tcW w:w="2080" w:type="dxa"/>
            <w:tcBorders>
              <w:top w:val="nil"/>
              <w:left w:val="nil"/>
              <w:bottom w:val="single" w:sz="4" w:space="0" w:color="auto"/>
              <w:right w:val="single" w:sz="4" w:space="0" w:color="auto"/>
            </w:tcBorders>
            <w:shd w:val="clear" w:color="auto" w:fill="auto"/>
            <w:noWrap/>
            <w:vAlign w:val="bottom"/>
            <w:hideMark/>
          </w:tcPr>
          <w:p w14:paraId="616EDB31" w14:textId="77777777" w:rsidR="006167E2" w:rsidRPr="006167E2" w:rsidRDefault="006167E2" w:rsidP="00AA5F6C">
            <w:pPr>
              <w:rPr>
                <w:color w:val="000000"/>
                <w:sz w:val="20"/>
                <w:szCs w:val="20"/>
              </w:rPr>
            </w:pPr>
            <w:r w:rsidRPr="006167E2">
              <w:rPr>
                <w:color w:val="000000"/>
                <w:sz w:val="20"/>
                <w:szCs w:val="20"/>
              </w:rPr>
              <w:t>Николаевич</w:t>
            </w:r>
          </w:p>
        </w:tc>
      </w:tr>
      <w:tr w:rsidR="006167E2" w:rsidRPr="006167E2" w14:paraId="4D35D71E"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1A1B567" w14:textId="77777777" w:rsidR="006167E2" w:rsidRPr="006167E2" w:rsidRDefault="006167E2" w:rsidP="00AA5F6C">
            <w:pPr>
              <w:rPr>
                <w:color w:val="000000"/>
                <w:sz w:val="20"/>
                <w:szCs w:val="20"/>
              </w:rPr>
            </w:pPr>
            <w:r w:rsidRPr="006167E2">
              <w:rPr>
                <w:color w:val="000000"/>
                <w:sz w:val="20"/>
                <w:szCs w:val="20"/>
              </w:rPr>
              <w:t>Иваненко</w:t>
            </w:r>
          </w:p>
        </w:tc>
        <w:tc>
          <w:tcPr>
            <w:tcW w:w="1418" w:type="dxa"/>
            <w:tcBorders>
              <w:top w:val="nil"/>
              <w:left w:val="nil"/>
              <w:bottom w:val="single" w:sz="4" w:space="0" w:color="auto"/>
              <w:right w:val="single" w:sz="4" w:space="0" w:color="auto"/>
            </w:tcBorders>
            <w:shd w:val="clear" w:color="auto" w:fill="auto"/>
            <w:noWrap/>
            <w:vAlign w:val="bottom"/>
            <w:hideMark/>
          </w:tcPr>
          <w:p w14:paraId="23B8ED30" w14:textId="77777777" w:rsidR="006167E2" w:rsidRPr="006167E2" w:rsidRDefault="006167E2" w:rsidP="00AA5F6C">
            <w:pPr>
              <w:rPr>
                <w:color w:val="000000"/>
                <w:sz w:val="20"/>
                <w:szCs w:val="20"/>
              </w:rPr>
            </w:pPr>
            <w:r w:rsidRPr="006167E2">
              <w:rPr>
                <w:color w:val="000000"/>
                <w:sz w:val="20"/>
                <w:szCs w:val="20"/>
              </w:rPr>
              <w:t>Александр</w:t>
            </w:r>
          </w:p>
        </w:tc>
        <w:tc>
          <w:tcPr>
            <w:tcW w:w="2080" w:type="dxa"/>
            <w:tcBorders>
              <w:top w:val="nil"/>
              <w:left w:val="nil"/>
              <w:bottom w:val="single" w:sz="4" w:space="0" w:color="auto"/>
              <w:right w:val="single" w:sz="4" w:space="0" w:color="auto"/>
            </w:tcBorders>
            <w:shd w:val="clear" w:color="auto" w:fill="auto"/>
            <w:noWrap/>
            <w:vAlign w:val="bottom"/>
            <w:hideMark/>
          </w:tcPr>
          <w:p w14:paraId="087009D5" w14:textId="77777777" w:rsidR="006167E2" w:rsidRPr="006167E2" w:rsidRDefault="006167E2" w:rsidP="00AA5F6C">
            <w:pPr>
              <w:rPr>
                <w:color w:val="000000"/>
                <w:sz w:val="20"/>
                <w:szCs w:val="20"/>
              </w:rPr>
            </w:pPr>
            <w:r w:rsidRPr="006167E2">
              <w:rPr>
                <w:color w:val="000000"/>
                <w:sz w:val="20"/>
                <w:szCs w:val="20"/>
              </w:rPr>
              <w:t>Александрович</w:t>
            </w:r>
          </w:p>
        </w:tc>
      </w:tr>
      <w:tr w:rsidR="006167E2" w:rsidRPr="006167E2" w14:paraId="62116CC3"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258A7038" w14:textId="77777777" w:rsidR="006167E2" w:rsidRPr="006167E2" w:rsidRDefault="006167E2" w:rsidP="00AA5F6C">
            <w:pPr>
              <w:rPr>
                <w:color w:val="000000"/>
                <w:sz w:val="20"/>
                <w:szCs w:val="20"/>
              </w:rPr>
            </w:pPr>
            <w:r w:rsidRPr="006167E2">
              <w:rPr>
                <w:color w:val="000000"/>
                <w:sz w:val="20"/>
                <w:szCs w:val="20"/>
              </w:rPr>
              <w:t>Исаков</w:t>
            </w:r>
          </w:p>
        </w:tc>
        <w:tc>
          <w:tcPr>
            <w:tcW w:w="1418" w:type="dxa"/>
            <w:tcBorders>
              <w:top w:val="nil"/>
              <w:left w:val="nil"/>
              <w:bottom w:val="single" w:sz="4" w:space="0" w:color="auto"/>
              <w:right w:val="single" w:sz="4" w:space="0" w:color="auto"/>
            </w:tcBorders>
            <w:shd w:val="clear" w:color="auto" w:fill="auto"/>
            <w:noWrap/>
            <w:vAlign w:val="bottom"/>
            <w:hideMark/>
          </w:tcPr>
          <w:p w14:paraId="4AFFD169" w14:textId="77777777" w:rsidR="006167E2" w:rsidRPr="006167E2" w:rsidRDefault="006167E2" w:rsidP="00AA5F6C">
            <w:pPr>
              <w:rPr>
                <w:color w:val="000000"/>
                <w:sz w:val="20"/>
                <w:szCs w:val="20"/>
              </w:rPr>
            </w:pPr>
            <w:r w:rsidRPr="006167E2">
              <w:rPr>
                <w:color w:val="000000"/>
                <w:sz w:val="20"/>
                <w:szCs w:val="20"/>
              </w:rPr>
              <w:t>Евгений</w:t>
            </w:r>
          </w:p>
        </w:tc>
        <w:tc>
          <w:tcPr>
            <w:tcW w:w="2080" w:type="dxa"/>
            <w:tcBorders>
              <w:top w:val="nil"/>
              <w:left w:val="nil"/>
              <w:bottom w:val="single" w:sz="4" w:space="0" w:color="auto"/>
              <w:right w:val="single" w:sz="4" w:space="0" w:color="auto"/>
            </w:tcBorders>
            <w:shd w:val="clear" w:color="auto" w:fill="auto"/>
            <w:noWrap/>
            <w:vAlign w:val="bottom"/>
            <w:hideMark/>
          </w:tcPr>
          <w:p w14:paraId="53118468" w14:textId="77777777" w:rsidR="006167E2" w:rsidRPr="006167E2" w:rsidRDefault="006167E2" w:rsidP="00AA5F6C">
            <w:pPr>
              <w:rPr>
                <w:color w:val="000000"/>
                <w:sz w:val="20"/>
                <w:szCs w:val="20"/>
              </w:rPr>
            </w:pPr>
            <w:r w:rsidRPr="006167E2">
              <w:rPr>
                <w:color w:val="000000"/>
                <w:sz w:val="20"/>
                <w:szCs w:val="20"/>
              </w:rPr>
              <w:t>Сергеевич</w:t>
            </w:r>
          </w:p>
        </w:tc>
      </w:tr>
      <w:tr w:rsidR="006167E2" w:rsidRPr="006167E2" w14:paraId="03A23F87"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51864CA8" w14:textId="77777777" w:rsidR="006167E2" w:rsidRPr="006167E2" w:rsidRDefault="006167E2" w:rsidP="00AA5F6C">
            <w:pPr>
              <w:rPr>
                <w:color w:val="000000"/>
                <w:sz w:val="20"/>
                <w:szCs w:val="20"/>
              </w:rPr>
            </w:pPr>
            <w:proofErr w:type="spellStart"/>
            <w:r w:rsidRPr="006167E2">
              <w:rPr>
                <w:color w:val="000000"/>
                <w:sz w:val="20"/>
                <w:szCs w:val="20"/>
              </w:rPr>
              <w:t>Калиберда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28379E60" w14:textId="77777777" w:rsidR="006167E2" w:rsidRPr="006167E2" w:rsidRDefault="006167E2" w:rsidP="00AA5F6C">
            <w:pPr>
              <w:rPr>
                <w:color w:val="000000"/>
                <w:sz w:val="20"/>
                <w:szCs w:val="20"/>
              </w:rPr>
            </w:pPr>
            <w:r w:rsidRPr="006167E2">
              <w:rPr>
                <w:color w:val="000000"/>
                <w:sz w:val="20"/>
                <w:szCs w:val="20"/>
              </w:rPr>
              <w:t>Дмитрий</w:t>
            </w:r>
          </w:p>
        </w:tc>
        <w:tc>
          <w:tcPr>
            <w:tcW w:w="2080" w:type="dxa"/>
            <w:tcBorders>
              <w:top w:val="nil"/>
              <w:left w:val="nil"/>
              <w:bottom w:val="single" w:sz="4" w:space="0" w:color="auto"/>
              <w:right w:val="single" w:sz="4" w:space="0" w:color="auto"/>
            </w:tcBorders>
            <w:shd w:val="clear" w:color="auto" w:fill="auto"/>
            <w:noWrap/>
            <w:vAlign w:val="bottom"/>
            <w:hideMark/>
          </w:tcPr>
          <w:p w14:paraId="78C39E71" w14:textId="77777777" w:rsidR="006167E2" w:rsidRPr="006167E2" w:rsidRDefault="006167E2" w:rsidP="00AA5F6C">
            <w:pPr>
              <w:rPr>
                <w:color w:val="000000"/>
                <w:sz w:val="20"/>
                <w:szCs w:val="20"/>
              </w:rPr>
            </w:pPr>
            <w:r w:rsidRPr="006167E2">
              <w:rPr>
                <w:color w:val="000000"/>
                <w:sz w:val="20"/>
                <w:szCs w:val="20"/>
              </w:rPr>
              <w:t>Сергеевич</w:t>
            </w:r>
          </w:p>
        </w:tc>
      </w:tr>
      <w:tr w:rsidR="006167E2" w:rsidRPr="006167E2" w14:paraId="49E17DF6"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026BD5DE" w14:textId="77777777" w:rsidR="006167E2" w:rsidRPr="006167E2" w:rsidRDefault="006167E2" w:rsidP="00AA5F6C">
            <w:pPr>
              <w:rPr>
                <w:color w:val="000000"/>
                <w:sz w:val="20"/>
                <w:szCs w:val="20"/>
              </w:rPr>
            </w:pPr>
            <w:r w:rsidRPr="006167E2">
              <w:rPr>
                <w:color w:val="000000"/>
                <w:sz w:val="20"/>
                <w:szCs w:val="20"/>
              </w:rPr>
              <w:t>Каплина</w:t>
            </w:r>
          </w:p>
        </w:tc>
        <w:tc>
          <w:tcPr>
            <w:tcW w:w="1418" w:type="dxa"/>
            <w:tcBorders>
              <w:top w:val="nil"/>
              <w:left w:val="nil"/>
              <w:bottom w:val="single" w:sz="4" w:space="0" w:color="auto"/>
              <w:right w:val="single" w:sz="4" w:space="0" w:color="auto"/>
            </w:tcBorders>
            <w:shd w:val="clear" w:color="auto" w:fill="auto"/>
            <w:noWrap/>
            <w:vAlign w:val="bottom"/>
            <w:hideMark/>
          </w:tcPr>
          <w:p w14:paraId="7DF8657C" w14:textId="77777777" w:rsidR="006167E2" w:rsidRPr="006167E2" w:rsidRDefault="006167E2" w:rsidP="00AA5F6C">
            <w:pPr>
              <w:rPr>
                <w:color w:val="000000"/>
                <w:sz w:val="20"/>
                <w:szCs w:val="20"/>
              </w:rPr>
            </w:pPr>
            <w:r w:rsidRPr="006167E2">
              <w:rPr>
                <w:color w:val="000000"/>
                <w:sz w:val="20"/>
                <w:szCs w:val="20"/>
              </w:rPr>
              <w:t>Анна</w:t>
            </w:r>
          </w:p>
        </w:tc>
        <w:tc>
          <w:tcPr>
            <w:tcW w:w="2080" w:type="dxa"/>
            <w:tcBorders>
              <w:top w:val="nil"/>
              <w:left w:val="nil"/>
              <w:bottom w:val="single" w:sz="4" w:space="0" w:color="auto"/>
              <w:right w:val="single" w:sz="4" w:space="0" w:color="auto"/>
            </w:tcBorders>
            <w:shd w:val="clear" w:color="auto" w:fill="auto"/>
            <w:noWrap/>
            <w:vAlign w:val="bottom"/>
            <w:hideMark/>
          </w:tcPr>
          <w:p w14:paraId="3D5A3CF6" w14:textId="77777777" w:rsidR="006167E2" w:rsidRPr="006167E2" w:rsidRDefault="006167E2" w:rsidP="00AA5F6C">
            <w:pPr>
              <w:rPr>
                <w:color w:val="000000"/>
                <w:sz w:val="20"/>
                <w:szCs w:val="20"/>
              </w:rPr>
            </w:pPr>
            <w:r w:rsidRPr="006167E2">
              <w:rPr>
                <w:color w:val="000000"/>
                <w:sz w:val="20"/>
                <w:szCs w:val="20"/>
              </w:rPr>
              <w:t>Игоревна</w:t>
            </w:r>
          </w:p>
        </w:tc>
      </w:tr>
      <w:tr w:rsidR="006167E2" w:rsidRPr="006167E2" w14:paraId="565FDC23"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AAA22FA" w14:textId="77777777" w:rsidR="006167E2" w:rsidRPr="006167E2" w:rsidRDefault="006167E2" w:rsidP="00AA5F6C">
            <w:pPr>
              <w:rPr>
                <w:color w:val="000000"/>
                <w:sz w:val="20"/>
                <w:szCs w:val="20"/>
              </w:rPr>
            </w:pPr>
            <w:r w:rsidRPr="006167E2">
              <w:rPr>
                <w:color w:val="000000"/>
                <w:sz w:val="20"/>
                <w:szCs w:val="20"/>
              </w:rPr>
              <w:t>Каргин</w:t>
            </w:r>
          </w:p>
        </w:tc>
        <w:tc>
          <w:tcPr>
            <w:tcW w:w="1418" w:type="dxa"/>
            <w:tcBorders>
              <w:top w:val="nil"/>
              <w:left w:val="nil"/>
              <w:bottom w:val="single" w:sz="4" w:space="0" w:color="auto"/>
              <w:right w:val="single" w:sz="4" w:space="0" w:color="auto"/>
            </w:tcBorders>
            <w:shd w:val="clear" w:color="auto" w:fill="auto"/>
            <w:noWrap/>
            <w:vAlign w:val="bottom"/>
            <w:hideMark/>
          </w:tcPr>
          <w:p w14:paraId="1C0CBE25" w14:textId="77777777" w:rsidR="006167E2" w:rsidRPr="006167E2" w:rsidRDefault="006167E2" w:rsidP="00AA5F6C">
            <w:pPr>
              <w:rPr>
                <w:color w:val="000000"/>
                <w:sz w:val="20"/>
                <w:szCs w:val="20"/>
              </w:rPr>
            </w:pPr>
            <w:r w:rsidRPr="006167E2">
              <w:rPr>
                <w:color w:val="000000"/>
                <w:sz w:val="20"/>
                <w:szCs w:val="20"/>
              </w:rPr>
              <w:t>Сергей</w:t>
            </w:r>
          </w:p>
        </w:tc>
        <w:tc>
          <w:tcPr>
            <w:tcW w:w="2080" w:type="dxa"/>
            <w:tcBorders>
              <w:top w:val="nil"/>
              <w:left w:val="nil"/>
              <w:bottom w:val="single" w:sz="4" w:space="0" w:color="auto"/>
              <w:right w:val="single" w:sz="4" w:space="0" w:color="auto"/>
            </w:tcBorders>
            <w:shd w:val="clear" w:color="auto" w:fill="auto"/>
            <w:noWrap/>
            <w:vAlign w:val="bottom"/>
            <w:hideMark/>
          </w:tcPr>
          <w:p w14:paraId="2FE74571" w14:textId="77777777" w:rsidR="006167E2" w:rsidRPr="006167E2" w:rsidRDefault="006167E2" w:rsidP="00AA5F6C">
            <w:pPr>
              <w:rPr>
                <w:color w:val="000000"/>
                <w:sz w:val="20"/>
                <w:szCs w:val="20"/>
              </w:rPr>
            </w:pPr>
            <w:r w:rsidRPr="006167E2">
              <w:rPr>
                <w:color w:val="000000"/>
                <w:sz w:val="20"/>
                <w:szCs w:val="20"/>
              </w:rPr>
              <w:t>Геннадьевич</w:t>
            </w:r>
          </w:p>
        </w:tc>
      </w:tr>
      <w:tr w:rsidR="006167E2" w:rsidRPr="006167E2" w14:paraId="0A992AE9"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68D0D9F" w14:textId="77777777" w:rsidR="006167E2" w:rsidRPr="006167E2" w:rsidRDefault="006167E2" w:rsidP="00AA5F6C">
            <w:pPr>
              <w:rPr>
                <w:color w:val="000000"/>
                <w:sz w:val="20"/>
                <w:szCs w:val="20"/>
              </w:rPr>
            </w:pPr>
            <w:r w:rsidRPr="006167E2">
              <w:rPr>
                <w:color w:val="000000"/>
                <w:sz w:val="20"/>
                <w:szCs w:val="20"/>
              </w:rPr>
              <w:t>Карманова</w:t>
            </w:r>
          </w:p>
        </w:tc>
        <w:tc>
          <w:tcPr>
            <w:tcW w:w="1418" w:type="dxa"/>
            <w:tcBorders>
              <w:top w:val="nil"/>
              <w:left w:val="nil"/>
              <w:bottom w:val="single" w:sz="4" w:space="0" w:color="auto"/>
              <w:right w:val="single" w:sz="4" w:space="0" w:color="auto"/>
            </w:tcBorders>
            <w:shd w:val="clear" w:color="auto" w:fill="auto"/>
            <w:noWrap/>
            <w:vAlign w:val="bottom"/>
            <w:hideMark/>
          </w:tcPr>
          <w:p w14:paraId="5C505D9C" w14:textId="77777777" w:rsidR="006167E2" w:rsidRPr="006167E2" w:rsidRDefault="006167E2" w:rsidP="00AA5F6C">
            <w:pPr>
              <w:rPr>
                <w:color w:val="000000"/>
                <w:sz w:val="20"/>
                <w:szCs w:val="20"/>
              </w:rPr>
            </w:pPr>
            <w:r w:rsidRPr="006167E2">
              <w:rPr>
                <w:color w:val="000000"/>
                <w:sz w:val="20"/>
                <w:szCs w:val="20"/>
              </w:rPr>
              <w:t>Мария</w:t>
            </w:r>
          </w:p>
        </w:tc>
        <w:tc>
          <w:tcPr>
            <w:tcW w:w="2080" w:type="dxa"/>
            <w:tcBorders>
              <w:top w:val="nil"/>
              <w:left w:val="nil"/>
              <w:bottom w:val="single" w:sz="4" w:space="0" w:color="auto"/>
              <w:right w:val="single" w:sz="4" w:space="0" w:color="auto"/>
            </w:tcBorders>
            <w:shd w:val="clear" w:color="auto" w:fill="auto"/>
            <w:noWrap/>
            <w:vAlign w:val="bottom"/>
            <w:hideMark/>
          </w:tcPr>
          <w:p w14:paraId="12240324" w14:textId="77777777" w:rsidR="006167E2" w:rsidRPr="006167E2" w:rsidRDefault="006167E2" w:rsidP="00AA5F6C">
            <w:pPr>
              <w:rPr>
                <w:color w:val="000000"/>
                <w:sz w:val="20"/>
                <w:szCs w:val="20"/>
              </w:rPr>
            </w:pPr>
            <w:r w:rsidRPr="006167E2">
              <w:rPr>
                <w:color w:val="000000"/>
                <w:sz w:val="20"/>
                <w:szCs w:val="20"/>
              </w:rPr>
              <w:t>Леонтьевна</w:t>
            </w:r>
          </w:p>
        </w:tc>
      </w:tr>
      <w:tr w:rsidR="006167E2" w:rsidRPr="006167E2" w14:paraId="57521AC0"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10FF447" w14:textId="77777777" w:rsidR="006167E2" w:rsidRPr="006167E2" w:rsidRDefault="006167E2" w:rsidP="00AA5F6C">
            <w:pPr>
              <w:rPr>
                <w:color w:val="000000"/>
                <w:sz w:val="20"/>
                <w:szCs w:val="20"/>
              </w:rPr>
            </w:pPr>
            <w:r w:rsidRPr="006167E2">
              <w:rPr>
                <w:color w:val="000000"/>
                <w:sz w:val="20"/>
                <w:szCs w:val="20"/>
              </w:rPr>
              <w:t>Квашнина</w:t>
            </w:r>
          </w:p>
        </w:tc>
        <w:tc>
          <w:tcPr>
            <w:tcW w:w="1418" w:type="dxa"/>
            <w:tcBorders>
              <w:top w:val="nil"/>
              <w:left w:val="nil"/>
              <w:bottom w:val="single" w:sz="4" w:space="0" w:color="auto"/>
              <w:right w:val="single" w:sz="4" w:space="0" w:color="auto"/>
            </w:tcBorders>
            <w:shd w:val="clear" w:color="auto" w:fill="auto"/>
            <w:noWrap/>
            <w:vAlign w:val="bottom"/>
            <w:hideMark/>
          </w:tcPr>
          <w:p w14:paraId="4C1B1425" w14:textId="77777777" w:rsidR="006167E2" w:rsidRPr="006167E2" w:rsidRDefault="006167E2" w:rsidP="00AA5F6C">
            <w:pPr>
              <w:rPr>
                <w:color w:val="000000"/>
                <w:sz w:val="20"/>
                <w:szCs w:val="20"/>
              </w:rPr>
            </w:pPr>
            <w:r w:rsidRPr="006167E2">
              <w:rPr>
                <w:color w:val="000000"/>
                <w:sz w:val="20"/>
                <w:szCs w:val="20"/>
              </w:rPr>
              <w:t>Жанна</w:t>
            </w:r>
          </w:p>
        </w:tc>
        <w:tc>
          <w:tcPr>
            <w:tcW w:w="2080" w:type="dxa"/>
            <w:tcBorders>
              <w:top w:val="nil"/>
              <w:left w:val="nil"/>
              <w:bottom w:val="single" w:sz="4" w:space="0" w:color="auto"/>
              <w:right w:val="single" w:sz="4" w:space="0" w:color="auto"/>
            </w:tcBorders>
            <w:shd w:val="clear" w:color="auto" w:fill="auto"/>
            <w:noWrap/>
            <w:vAlign w:val="bottom"/>
            <w:hideMark/>
          </w:tcPr>
          <w:p w14:paraId="45E0ACCD" w14:textId="77777777" w:rsidR="006167E2" w:rsidRPr="006167E2" w:rsidRDefault="006167E2" w:rsidP="00AA5F6C">
            <w:pPr>
              <w:rPr>
                <w:color w:val="000000"/>
                <w:sz w:val="20"/>
                <w:szCs w:val="20"/>
              </w:rPr>
            </w:pPr>
            <w:r w:rsidRPr="006167E2">
              <w:rPr>
                <w:color w:val="000000"/>
                <w:sz w:val="20"/>
                <w:szCs w:val="20"/>
              </w:rPr>
              <w:t>Леонидовна</w:t>
            </w:r>
          </w:p>
        </w:tc>
      </w:tr>
      <w:tr w:rsidR="006167E2" w:rsidRPr="006167E2" w14:paraId="2C5FD544"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03D90F45" w14:textId="77777777" w:rsidR="006167E2" w:rsidRPr="006167E2" w:rsidRDefault="006167E2" w:rsidP="00AA5F6C">
            <w:pPr>
              <w:rPr>
                <w:color w:val="000000"/>
                <w:sz w:val="20"/>
                <w:szCs w:val="20"/>
              </w:rPr>
            </w:pPr>
            <w:proofErr w:type="spellStart"/>
            <w:r w:rsidRPr="006167E2">
              <w:rPr>
                <w:color w:val="000000"/>
                <w:sz w:val="20"/>
                <w:szCs w:val="20"/>
              </w:rPr>
              <w:t>Кочнова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392B838A" w14:textId="77777777" w:rsidR="006167E2" w:rsidRPr="006167E2" w:rsidRDefault="006167E2" w:rsidP="00AA5F6C">
            <w:pPr>
              <w:rPr>
                <w:color w:val="000000"/>
                <w:sz w:val="20"/>
                <w:szCs w:val="20"/>
              </w:rPr>
            </w:pPr>
            <w:r w:rsidRPr="006167E2">
              <w:rPr>
                <w:color w:val="000000"/>
                <w:sz w:val="20"/>
                <w:szCs w:val="20"/>
              </w:rPr>
              <w:t>Наталья</w:t>
            </w:r>
          </w:p>
        </w:tc>
        <w:tc>
          <w:tcPr>
            <w:tcW w:w="2080" w:type="dxa"/>
            <w:tcBorders>
              <w:top w:val="nil"/>
              <w:left w:val="nil"/>
              <w:bottom w:val="single" w:sz="4" w:space="0" w:color="auto"/>
              <w:right w:val="single" w:sz="4" w:space="0" w:color="auto"/>
            </w:tcBorders>
            <w:shd w:val="clear" w:color="auto" w:fill="auto"/>
            <w:noWrap/>
            <w:vAlign w:val="bottom"/>
            <w:hideMark/>
          </w:tcPr>
          <w:p w14:paraId="556204D2" w14:textId="77777777" w:rsidR="006167E2" w:rsidRPr="006167E2" w:rsidRDefault="006167E2" w:rsidP="00AA5F6C">
            <w:pPr>
              <w:rPr>
                <w:color w:val="000000"/>
                <w:sz w:val="20"/>
                <w:szCs w:val="20"/>
              </w:rPr>
            </w:pPr>
            <w:r w:rsidRPr="006167E2">
              <w:rPr>
                <w:color w:val="000000"/>
                <w:sz w:val="20"/>
                <w:szCs w:val="20"/>
              </w:rPr>
              <w:t>Викторовна</w:t>
            </w:r>
          </w:p>
        </w:tc>
      </w:tr>
      <w:tr w:rsidR="006167E2" w:rsidRPr="006167E2" w14:paraId="0AC9270D"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73855789" w14:textId="77777777" w:rsidR="006167E2" w:rsidRPr="006167E2" w:rsidRDefault="006167E2" w:rsidP="00AA5F6C">
            <w:pPr>
              <w:rPr>
                <w:color w:val="000000"/>
                <w:sz w:val="20"/>
                <w:szCs w:val="20"/>
              </w:rPr>
            </w:pPr>
            <w:r w:rsidRPr="006167E2">
              <w:rPr>
                <w:color w:val="000000"/>
                <w:sz w:val="20"/>
                <w:szCs w:val="20"/>
              </w:rPr>
              <w:t>Кошкина</w:t>
            </w:r>
          </w:p>
        </w:tc>
        <w:tc>
          <w:tcPr>
            <w:tcW w:w="1418" w:type="dxa"/>
            <w:tcBorders>
              <w:top w:val="nil"/>
              <w:left w:val="nil"/>
              <w:bottom w:val="single" w:sz="4" w:space="0" w:color="auto"/>
              <w:right w:val="single" w:sz="4" w:space="0" w:color="auto"/>
            </w:tcBorders>
            <w:shd w:val="clear" w:color="auto" w:fill="auto"/>
            <w:noWrap/>
            <w:vAlign w:val="bottom"/>
            <w:hideMark/>
          </w:tcPr>
          <w:p w14:paraId="5D7C07B2" w14:textId="77777777" w:rsidR="006167E2" w:rsidRPr="006167E2" w:rsidRDefault="006167E2" w:rsidP="00AA5F6C">
            <w:pPr>
              <w:rPr>
                <w:color w:val="000000"/>
                <w:sz w:val="20"/>
                <w:szCs w:val="20"/>
              </w:rPr>
            </w:pPr>
            <w:r w:rsidRPr="006167E2">
              <w:rPr>
                <w:color w:val="000000"/>
                <w:sz w:val="20"/>
                <w:szCs w:val="20"/>
              </w:rPr>
              <w:t>Надежда</w:t>
            </w:r>
          </w:p>
        </w:tc>
        <w:tc>
          <w:tcPr>
            <w:tcW w:w="2080" w:type="dxa"/>
            <w:tcBorders>
              <w:top w:val="nil"/>
              <w:left w:val="nil"/>
              <w:bottom w:val="single" w:sz="4" w:space="0" w:color="auto"/>
              <w:right w:val="single" w:sz="4" w:space="0" w:color="auto"/>
            </w:tcBorders>
            <w:shd w:val="clear" w:color="auto" w:fill="auto"/>
            <w:noWrap/>
            <w:vAlign w:val="bottom"/>
            <w:hideMark/>
          </w:tcPr>
          <w:p w14:paraId="7A402B46" w14:textId="77777777" w:rsidR="006167E2" w:rsidRPr="006167E2" w:rsidRDefault="006167E2" w:rsidP="00AA5F6C">
            <w:pPr>
              <w:rPr>
                <w:color w:val="000000"/>
                <w:sz w:val="20"/>
                <w:szCs w:val="20"/>
              </w:rPr>
            </w:pPr>
            <w:r w:rsidRPr="006167E2">
              <w:rPr>
                <w:color w:val="000000"/>
                <w:sz w:val="20"/>
                <w:szCs w:val="20"/>
              </w:rPr>
              <w:t>Вячеславовна</w:t>
            </w:r>
          </w:p>
        </w:tc>
      </w:tr>
      <w:tr w:rsidR="006167E2" w:rsidRPr="006167E2" w14:paraId="0E376DA8"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1EBD2B2" w14:textId="77777777" w:rsidR="006167E2" w:rsidRPr="006167E2" w:rsidRDefault="006167E2" w:rsidP="00AA5F6C">
            <w:pPr>
              <w:rPr>
                <w:color w:val="000000"/>
                <w:sz w:val="20"/>
                <w:szCs w:val="20"/>
              </w:rPr>
            </w:pPr>
            <w:r w:rsidRPr="006167E2">
              <w:rPr>
                <w:color w:val="000000"/>
                <w:sz w:val="20"/>
                <w:szCs w:val="20"/>
              </w:rPr>
              <w:t>Крищенко</w:t>
            </w:r>
          </w:p>
        </w:tc>
        <w:tc>
          <w:tcPr>
            <w:tcW w:w="1418" w:type="dxa"/>
            <w:tcBorders>
              <w:top w:val="nil"/>
              <w:left w:val="nil"/>
              <w:bottom w:val="single" w:sz="4" w:space="0" w:color="auto"/>
              <w:right w:val="single" w:sz="4" w:space="0" w:color="auto"/>
            </w:tcBorders>
            <w:shd w:val="clear" w:color="auto" w:fill="auto"/>
            <w:noWrap/>
            <w:vAlign w:val="bottom"/>
            <w:hideMark/>
          </w:tcPr>
          <w:p w14:paraId="2EFEE09D" w14:textId="77777777" w:rsidR="006167E2" w:rsidRPr="006167E2" w:rsidRDefault="006167E2" w:rsidP="00AA5F6C">
            <w:pPr>
              <w:rPr>
                <w:color w:val="000000"/>
                <w:sz w:val="20"/>
                <w:szCs w:val="20"/>
              </w:rPr>
            </w:pPr>
            <w:r w:rsidRPr="006167E2">
              <w:rPr>
                <w:color w:val="000000"/>
                <w:sz w:val="20"/>
                <w:szCs w:val="20"/>
              </w:rPr>
              <w:t>Зинаида</w:t>
            </w:r>
          </w:p>
        </w:tc>
        <w:tc>
          <w:tcPr>
            <w:tcW w:w="2080" w:type="dxa"/>
            <w:tcBorders>
              <w:top w:val="nil"/>
              <w:left w:val="nil"/>
              <w:bottom w:val="single" w:sz="4" w:space="0" w:color="auto"/>
              <w:right w:val="single" w:sz="4" w:space="0" w:color="auto"/>
            </w:tcBorders>
            <w:shd w:val="clear" w:color="auto" w:fill="auto"/>
            <w:noWrap/>
            <w:vAlign w:val="bottom"/>
            <w:hideMark/>
          </w:tcPr>
          <w:p w14:paraId="02FBBABC" w14:textId="77777777" w:rsidR="006167E2" w:rsidRPr="006167E2" w:rsidRDefault="006167E2" w:rsidP="00AA5F6C">
            <w:pPr>
              <w:rPr>
                <w:color w:val="000000"/>
                <w:sz w:val="20"/>
                <w:szCs w:val="20"/>
              </w:rPr>
            </w:pPr>
            <w:r w:rsidRPr="006167E2">
              <w:rPr>
                <w:color w:val="000000"/>
                <w:sz w:val="20"/>
                <w:szCs w:val="20"/>
              </w:rPr>
              <w:t>Александровна</w:t>
            </w:r>
          </w:p>
        </w:tc>
      </w:tr>
      <w:tr w:rsidR="006167E2" w:rsidRPr="006167E2" w14:paraId="0804726F"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7F7671B7" w14:textId="77777777" w:rsidR="006167E2" w:rsidRPr="006167E2" w:rsidRDefault="006167E2" w:rsidP="00AA5F6C">
            <w:pPr>
              <w:rPr>
                <w:color w:val="000000"/>
                <w:sz w:val="20"/>
                <w:szCs w:val="20"/>
              </w:rPr>
            </w:pPr>
            <w:r w:rsidRPr="006167E2">
              <w:rPr>
                <w:color w:val="000000"/>
                <w:sz w:val="20"/>
                <w:szCs w:val="20"/>
              </w:rPr>
              <w:t>Ксенофонтова</w:t>
            </w:r>
          </w:p>
        </w:tc>
        <w:tc>
          <w:tcPr>
            <w:tcW w:w="1418" w:type="dxa"/>
            <w:tcBorders>
              <w:top w:val="nil"/>
              <w:left w:val="nil"/>
              <w:bottom w:val="single" w:sz="4" w:space="0" w:color="auto"/>
              <w:right w:val="single" w:sz="4" w:space="0" w:color="auto"/>
            </w:tcBorders>
            <w:shd w:val="clear" w:color="auto" w:fill="auto"/>
            <w:noWrap/>
            <w:vAlign w:val="bottom"/>
            <w:hideMark/>
          </w:tcPr>
          <w:p w14:paraId="7DF56659" w14:textId="77777777" w:rsidR="006167E2" w:rsidRPr="006167E2" w:rsidRDefault="006167E2" w:rsidP="00AA5F6C">
            <w:pPr>
              <w:rPr>
                <w:color w:val="000000"/>
                <w:sz w:val="20"/>
                <w:szCs w:val="20"/>
              </w:rPr>
            </w:pPr>
            <w:r w:rsidRPr="006167E2">
              <w:rPr>
                <w:color w:val="000000"/>
                <w:sz w:val="20"/>
                <w:szCs w:val="20"/>
              </w:rPr>
              <w:t>Татьяна</w:t>
            </w:r>
          </w:p>
        </w:tc>
        <w:tc>
          <w:tcPr>
            <w:tcW w:w="2080" w:type="dxa"/>
            <w:tcBorders>
              <w:top w:val="nil"/>
              <w:left w:val="nil"/>
              <w:bottom w:val="single" w:sz="4" w:space="0" w:color="auto"/>
              <w:right w:val="single" w:sz="4" w:space="0" w:color="auto"/>
            </w:tcBorders>
            <w:shd w:val="clear" w:color="auto" w:fill="auto"/>
            <w:noWrap/>
            <w:vAlign w:val="bottom"/>
            <w:hideMark/>
          </w:tcPr>
          <w:p w14:paraId="4A6461B0" w14:textId="77777777" w:rsidR="006167E2" w:rsidRPr="006167E2" w:rsidRDefault="006167E2" w:rsidP="00AA5F6C">
            <w:pPr>
              <w:rPr>
                <w:color w:val="000000"/>
                <w:sz w:val="20"/>
                <w:szCs w:val="20"/>
              </w:rPr>
            </w:pPr>
            <w:r w:rsidRPr="006167E2">
              <w:rPr>
                <w:color w:val="000000"/>
                <w:sz w:val="20"/>
                <w:szCs w:val="20"/>
              </w:rPr>
              <w:t>Сергеевна</w:t>
            </w:r>
          </w:p>
        </w:tc>
      </w:tr>
      <w:tr w:rsidR="006167E2" w:rsidRPr="006167E2" w14:paraId="5BB28CE9"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2DA6C978" w14:textId="77777777" w:rsidR="006167E2" w:rsidRPr="006167E2" w:rsidRDefault="006167E2" w:rsidP="00AA5F6C">
            <w:pPr>
              <w:rPr>
                <w:color w:val="000000"/>
                <w:sz w:val="20"/>
                <w:szCs w:val="20"/>
              </w:rPr>
            </w:pPr>
            <w:proofErr w:type="spellStart"/>
            <w:r w:rsidRPr="006167E2">
              <w:rPr>
                <w:color w:val="000000"/>
                <w:sz w:val="20"/>
                <w:szCs w:val="20"/>
              </w:rPr>
              <w:t>Кузеванов</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728BBC75" w14:textId="77777777" w:rsidR="006167E2" w:rsidRPr="006167E2" w:rsidRDefault="006167E2" w:rsidP="00AA5F6C">
            <w:pPr>
              <w:rPr>
                <w:color w:val="000000"/>
                <w:sz w:val="20"/>
                <w:szCs w:val="20"/>
              </w:rPr>
            </w:pPr>
            <w:r w:rsidRPr="006167E2">
              <w:rPr>
                <w:color w:val="000000"/>
                <w:sz w:val="20"/>
                <w:szCs w:val="20"/>
              </w:rPr>
              <w:t>Сергей</w:t>
            </w:r>
          </w:p>
        </w:tc>
        <w:tc>
          <w:tcPr>
            <w:tcW w:w="2080" w:type="dxa"/>
            <w:tcBorders>
              <w:top w:val="nil"/>
              <w:left w:val="nil"/>
              <w:bottom w:val="single" w:sz="4" w:space="0" w:color="auto"/>
              <w:right w:val="single" w:sz="4" w:space="0" w:color="auto"/>
            </w:tcBorders>
            <w:shd w:val="clear" w:color="auto" w:fill="auto"/>
            <w:noWrap/>
            <w:vAlign w:val="bottom"/>
            <w:hideMark/>
          </w:tcPr>
          <w:p w14:paraId="75C9D9B9" w14:textId="77777777" w:rsidR="006167E2" w:rsidRPr="006167E2" w:rsidRDefault="006167E2" w:rsidP="00AA5F6C">
            <w:pPr>
              <w:rPr>
                <w:color w:val="000000"/>
                <w:sz w:val="20"/>
                <w:szCs w:val="20"/>
              </w:rPr>
            </w:pPr>
            <w:r w:rsidRPr="006167E2">
              <w:rPr>
                <w:color w:val="000000"/>
                <w:sz w:val="20"/>
                <w:szCs w:val="20"/>
              </w:rPr>
              <w:t>Андреевич</w:t>
            </w:r>
          </w:p>
        </w:tc>
      </w:tr>
      <w:tr w:rsidR="006167E2" w:rsidRPr="006167E2" w14:paraId="2CC80DFC"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BD4A67A" w14:textId="77777777" w:rsidR="006167E2" w:rsidRPr="006167E2" w:rsidRDefault="006167E2" w:rsidP="00AA5F6C">
            <w:pPr>
              <w:rPr>
                <w:color w:val="000000"/>
                <w:sz w:val="20"/>
                <w:szCs w:val="20"/>
              </w:rPr>
            </w:pPr>
            <w:proofErr w:type="spellStart"/>
            <w:r w:rsidRPr="006167E2">
              <w:rPr>
                <w:color w:val="000000"/>
                <w:sz w:val="20"/>
                <w:szCs w:val="20"/>
              </w:rPr>
              <w:t>Курусь</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58037C5F" w14:textId="77777777" w:rsidR="006167E2" w:rsidRPr="006167E2" w:rsidRDefault="006167E2" w:rsidP="00AA5F6C">
            <w:pPr>
              <w:rPr>
                <w:color w:val="000000"/>
                <w:sz w:val="20"/>
                <w:szCs w:val="20"/>
              </w:rPr>
            </w:pPr>
            <w:r w:rsidRPr="006167E2">
              <w:rPr>
                <w:color w:val="000000"/>
                <w:sz w:val="20"/>
                <w:szCs w:val="20"/>
              </w:rPr>
              <w:t>Андрей</w:t>
            </w:r>
          </w:p>
        </w:tc>
        <w:tc>
          <w:tcPr>
            <w:tcW w:w="2080" w:type="dxa"/>
            <w:tcBorders>
              <w:top w:val="nil"/>
              <w:left w:val="nil"/>
              <w:bottom w:val="single" w:sz="4" w:space="0" w:color="auto"/>
              <w:right w:val="single" w:sz="4" w:space="0" w:color="auto"/>
            </w:tcBorders>
            <w:shd w:val="clear" w:color="auto" w:fill="auto"/>
            <w:noWrap/>
            <w:vAlign w:val="bottom"/>
            <w:hideMark/>
          </w:tcPr>
          <w:p w14:paraId="18C731A4" w14:textId="77777777" w:rsidR="006167E2" w:rsidRPr="006167E2" w:rsidRDefault="006167E2" w:rsidP="00AA5F6C">
            <w:pPr>
              <w:rPr>
                <w:color w:val="000000"/>
                <w:sz w:val="20"/>
                <w:szCs w:val="20"/>
              </w:rPr>
            </w:pPr>
            <w:proofErr w:type="spellStart"/>
            <w:r w:rsidRPr="006167E2">
              <w:rPr>
                <w:color w:val="000000"/>
                <w:sz w:val="20"/>
                <w:szCs w:val="20"/>
              </w:rPr>
              <w:t>Радиевич</w:t>
            </w:r>
            <w:proofErr w:type="spellEnd"/>
          </w:p>
        </w:tc>
      </w:tr>
      <w:tr w:rsidR="006167E2" w:rsidRPr="006167E2" w14:paraId="6F9A2B3C"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11CD593C" w14:textId="77777777" w:rsidR="006167E2" w:rsidRPr="006167E2" w:rsidRDefault="006167E2" w:rsidP="00AA5F6C">
            <w:pPr>
              <w:rPr>
                <w:color w:val="000000"/>
                <w:sz w:val="20"/>
                <w:szCs w:val="20"/>
              </w:rPr>
            </w:pPr>
            <w:proofErr w:type="spellStart"/>
            <w:r w:rsidRPr="006167E2">
              <w:rPr>
                <w:color w:val="000000"/>
                <w:sz w:val="20"/>
                <w:szCs w:val="20"/>
              </w:rPr>
              <w:t>Лебзак</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0DE520BA" w14:textId="77777777" w:rsidR="006167E2" w:rsidRPr="006167E2" w:rsidRDefault="006167E2" w:rsidP="00AA5F6C">
            <w:pPr>
              <w:rPr>
                <w:color w:val="000000"/>
                <w:sz w:val="20"/>
                <w:szCs w:val="20"/>
              </w:rPr>
            </w:pPr>
            <w:r w:rsidRPr="006167E2">
              <w:rPr>
                <w:color w:val="000000"/>
                <w:sz w:val="20"/>
                <w:szCs w:val="20"/>
              </w:rPr>
              <w:t>Константин</w:t>
            </w:r>
          </w:p>
        </w:tc>
        <w:tc>
          <w:tcPr>
            <w:tcW w:w="2080" w:type="dxa"/>
            <w:tcBorders>
              <w:top w:val="nil"/>
              <w:left w:val="nil"/>
              <w:bottom w:val="single" w:sz="4" w:space="0" w:color="auto"/>
              <w:right w:val="single" w:sz="4" w:space="0" w:color="auto"/>
            </w:tcBorders>
            <w:shd w:val="clear" w:color="auto" w:fill="auto"/>
            <w:noWrap/>
            <w:vAlign w:val="bottom"/>
            <w:hideMark/>
          </w:tcPr>
          <w:p w14:paraId="2A252F73" w14:textId="77777777" w:rsidR="006167E2" w:rsidRPr="006167E2" w:rsidRDefault="006167E2" w:rsidP="00AA5F6C">
            <w:pPr>
              <w:rPr>
                <w:color w:val="000000"/>
                <w:sz w:val="20"/>
                <w:szCs w:val="20"/>
              </w:rPr>
            </w:pPr>
            <w:r w:rsidRPr="006167E2">
              <w:rPr>
                <w:color w:val="000000"/>
                <w:sz w:val="20"/>
                <w:szCs w:val="20"/>
              </w:rPr>
              <w:t>Юрьевич</w:t>
            </w:r>
          </w:p>
        </w:tc>
      </w:tr>
      <w:tr w:rsidR="006167E2" w:rsidRPr="006167E2" w14:paraId="4C8AE57F"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0879A28C" w14:textId="77777777" w:rsidR="006167E2" w:rsidRPr="006167E2" w:rsidRDefault="006167E2" w:rsidP="00AA5F6C">
            <w:pPr>
              <w:rPr>
                <w:color w:val="000000"/>
                <w:sz w:val="20"/>
                <w:szCs w:val="20"/>
              </w:rPr>
            </w:pPr>
            <w:proofErr w:type="spellStart"/>
            <w:r w:rsidRPr="006167E2">
              <w:rPr>
                <w:color w:val="000000"/>
                <w:sz w:val="20"/>
                <w:szCs w:val="20"/>
              </w:rPr>
              <w:t>Левшенкова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3D5D912D" w14:textId="77777777" w:rsidR="006167E2" w:rsidRPr="006167E2" w:rsidRDefault="006167E2" w:rsidP="00AA5F6C">
            <w:pPr>
              <w:rPr>
                <w:color w:val="000000"/>
                <w:sz w:val="20"/>
                <w:szCs w:val="20"/>
              </w:rPr>
            </w:pPr>
            <w:r w:rsidRPr="006167E2">
              <w:rPr>
                <w:color w:val="000000"/>
                <w:sz w:val="20"/>
                <w:szCs w:val="20"/>
              </w:rPr>
              <w:t>Екатерина</w:t>
            </w:r>
          </w:p>
        </w:tc>
        <w:tc>
          <w:tcPr>
            <w:tcW w:w="2080" w:type="dxa"/>
            <w:tcBorders>
              <w:top w:val="nil"/>
              <w:left w:val="nil"/>
              <w:bottom w:val="single" w:sz="4" w:space="0" w:color="auto"/>
              <w:right w:val="single" w:sz="4" w:space="0" w:color="auto"/>
            </w:tcBorders>
            <w:shd w:val="clear" w:color="auto" w:fill="auto"/>
            <w:noWrap/>
            <w:vAlign w:val="bottom"/>
            <w:hideMark/>
          </w:tcPr>
          <w:p w14:paraId="49974DA7" w14:textId="77777777" w:rsidR="006167E2" w:rsidRPr="006167E2" w:rsidRDefault="006167E2" w:rsidP="00AA5F6C">
            <w:pPr>
              <w:rPr>
                <w:color w:val="000000"/>
                <w:sz w:val="20"/>
                <w:szCs w:val="20"/>
              </w:rPr>
            </w:pPr>
            <w:r w:rsidRPr="006167E2">
              <w:rPr>
                <w:color w:val="000000"/>
                <w:sz w:val="20"/>
                <w:szCs w:val="20"/>
              </w:rPr>
              <w:t>Викторовна</w:t>
            </w:r>
          </w:p>
        </w:tc>
      </w:tr>
      <w:tr w:rsidR="006167E2" w:rsidRPr="006167E2" w14:paraId="40F9CADF"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07930D36" w14:textId="77777777" w:rsidR="006167E2" w:rsidRPr="006167E2" w:rsidRDefault="006167E2" w:rsidP="00AA5F6C">
            <w:pPr>
              <w:rPr>
                <w:color w:val="000000"/>
                <w:sz w:val="20"/>
                <w:szCs w:val="20"/>
              </w:rPr>
            </w:pPr>
            <w:r w:rsidRPr="006167E2">
              <w:rPr>
                <w:color w:val="000000"/>
                <w:sz w:val="20"/>
                <w:szCs w:val="20"/>
              </w:rPr>
              <w:t>Лесников</w:t>
            </w:r>
          </w:p>
        </w:tc>
        <w:tc>
          <w:tcPr>
            <w:tcW w:w="1418" w:type="dxa"/>
            <w:tcBorders>
              <w:top w:val="nil"/>
              <w:left w:val="nil"/>
              <w:bottom w:val="single" w:sz="4" w:space="0" w:color="auto"/>
              <w:right w:val="single" w:sz="4" w:space="0" w:color="auto"/>
            </w:tcBorders>
            <w:shd w:val="clear" w:color="auto" w:fill="auto"/>
            <w:noWrap/>
            <w:vAlign w:val="bottom"/>
            <w:hideMark/>
          </w:tcPr>
          <w:p w14:paraId="2F6E7C74" w14:textId="77777777" w:rsidR="006167E2" w:rsidRPr="006167E2" w:rsidRDefault="006167E2" w:rsidP="00AA5F6C">
            <w:pPr>
              <w:rPr>
                <w:color w:val="000000"/>
                <w:sz w:val="20"/>
                <w:szCs w:val="20"/>
              </w:rPr>
            </w:pPr>
            <w:r w:rsidRPr="006167E2">
              <w:rPr>
                <w:color w:val="000000"/>
                <w:sz w:val="20"/>
                <w:szCs w:val="20"/>
              </w:rPr>
              <w:t>Сергей</w:t>
            </w:r>
          </w:p>
        </w:tc>
        <w:tc>
          <w:tcPr>
            <w:tcW w:w="2080" w:type="dxa"/>
            <w:tcBorders>
              <w:top w:val="nil"/>
              <w:left w:val="nil"/>
              <w:bottom w:val="single" w:sz="4" w:space="0" w:color="auto"/>
              <w:right w:val="single" w:sz="4" w:space="0" w:color="auto"/>
            </w:tcBorders>
            <w:shd w:val="clear" w:color="auto" w:fill="auto"/>
            <w:noWrap/>
            <w:vAlign w:val="bottom"/>
            <w:hideMark/>
          </w:tcPr>
          <w:p w14:paraId="3CA92B95" w14:textId="77777777" w:rsidR="006167E2" w:rsidRPr="006167E2" w:rsidRDefault="006167E2" w:rsidP="00AA5F6C">
            <w:pPr>
              <w:rPr>
                <w:color w:val="000000"/>
                <w:sz w:val="20"/>
                <w:szCs w:val="20"/>
              </w:rPr>
            </w:pPr>
            <w:r w:rsidRPr="006167E2">
              <w:rPr>
                <w:color w:val="000000"/>
                <w:sz w:val="20"/>
                <w:szCs w:val="20"/>
              </w:rPr>
              <w:t>Сергеевич</w:t>
            </w:r>
          </w:p>
        </w:tc>
      </w:tr>
      <w:tr w:rsidR="006167E2" w:rsidRPr="006167E2" w14:paraId="4F24DED6"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9E89B63" w14:textId="77777777" w:rsidR="006167E2" w:rsidRPr="006167E2" w:rsidRDefault="006167E2" w:rsidP="00AA5F6C">
            <w:pPr>
              <w:rPr>
                <w:color w:val="000000"/>
                <w:sz w:val="20"/>
                <w:szCs w:val="20"/>
              </w:rPr>
            </w:pPr>
            <w:r w:rsidRPr="006167E2">
              <w:rPr>
                <w:color w:val="000000"/>
                <w:sz w:val="20"/>
                <w:szCs w:val="20"/>
              </w:rPr>
              <w:t>Лобанова</w:t>
            </w:r>
          </w:p>
        </w:tc>
        <w:tc>
          <w:tcPr>
            <w:tcW w:w="1418" w:type="dxa"/>
            <w:tcBorders>
              <w:top w:val="nil"/>
              <w:left w:val="nil"/>
              <w:bottom w:val="single" w:sz="4" w:space="0" w:color="auto"/>
              <w:right w:val="single" w:sz="4" w:space="0" w:color="auto"/>
            </w:tcBorders>
            <w:shd w:val="clear" w:color="auto" w:fill="auto"/>
            <w:noWrap/>
            <w:vAlign w:val="bottom"/>
            <w:hideMark/>
          </w:tcPr>
          <w:p w14:paraId="7B9DFEA7" w14:textId="77777777" w:rsidR="006167E2" w:rsidRPr="006167E2" w:rsidRDefault="006167E2" w:rsidP="00AA5F6C">
            <w:pPr>
              <w:rPr>
                <w:color w:val="000000"/>
                <w:sz w:val="20"/>
                <w:szCs w:val="20"/>
              </w:rPr>
            </w:pPr>
            <w:r w:rsidRPr="006167E2">
              <w:rPr>
                <w:color w:val="000000"/>
                <w:sz w:val="20"/>
                <w:szCs w:val="20"/>
              </w:rPr>
              <w:t>Ольга</w:t>
            </w:r>
          </w:p>
        </w:tc>
        <w:tc>
          <w:tcPr>
            <w:tcW w:w="2080" w:type="dxa"/>
            <w:tcBorders>
              <w:top w:val="nil"/>
              <w:left w:val="nil"/>
              <w:bottom w:val="single" w:sz="4" w:space="0" w:color="auto"/>
              <w:right w:val="single" w:sz="4" w:space="0" w:color="auto"/>
            </w:tcBorders>
            <w:shd w:val="clear" w:color="auto" w:fill="auto"/>
            <w:noWrap/>
            <w:vAlign w:val="bottom"/>
            <w:hideMark/>
          </w:tcPr>
          <w:p w14:paraId="773F36C3" w14:textId="77777777" w:rsidR="006167E2" w:rsidRPr="006167E2" w:rsidRDefault="006167E2" w:rsidP="00AA5F6C">
            <w:pPr>
              <w:rPr>
                <w:color w:val="000000"/>
                <w:sz w:val="20"/>
                <w:szCs w:val="20"/>
              </w:rPr>
            </w:pPr>
            <w:r w:rsidRPr="006167E2">
              <w:rPr>
                <w:color w:val="000000"/>
                <w:sz w:val="20"/>
                <w:szCs w:val="20"/>
              </w:rPr>
              <w:t>Александровна</w:t>
            </w:r>
          </w:p>
        </w:tc>
      </w:tr>
      <w:tr w:rsidR="006167E2" w:rsidRPr="006167E2" w14:paraId="33711A42"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5485854B" w14:textId="77777777" w:rsidR="006167E2" w:rsidRPr="006167E2" w:rsidRDefault="006167E2" w:rsidP="00AA5F6C">
            <w:pPr>
              <w:rPr>
                <w:color w:val="000000"/>
                <w:sz w:val="20"/>
                <w:szCs w:val="20"/>
              </w:rPr>
            </w:pPr>
            <w:r w:rsidRPr="006167E2">
              <w:rPr>
                <w:color w:val="000000"/>
                <w:sz w:val="20"/>
                <w:szCs w:val="20"/>
              </w:rPr>
              <w:t>Ломоносова</w:t>
            </w:r>
          </w:p>
        </w:tc>
        <w:tc>
          <w:tcPr>
            <w:tcW w:w="1418" w:type="dxa"/>
            <w:tcBorders>
              <w:top w:val="nil"/>
              <w:left w:val="nil"/>
              <w:bottom w:val="single" w:sz="4" w:space="0" w:color="auto"/>
              <w:right w:val="single" w:sz="4" w:space="0" w:color="auto"/>
            </w:tcBorders>
            <w:shd w:val="clear" w:color="auto" w:fill="auto"/>
            <w:noWrap/>
            <w:vAlign w:val="bottom"/>
            <w:hideMark/>
          </w:tcPr>
          <w:p w14:paraId="21576803" w14:textId="77777777" w:rsidR="006167E2" w:rsidRPr="006167E2" w:rsidRDefault="006167E2" w:rsidP="00AA5F6C">
            <w:pPr>
              <w:rPr>
                <w:color w:val="000000"/>
                <w:sz w:val="20"/>
                <w:szCs w:val="20"/>
              </w:rPr>
            </w:pPr>
            <w:r w:rsidRPr="006167E2">
              <w:rPr>
                <w:color w:val="000000"/>
                <w:sz w:val="20"/>
                <w:szCs w:val="20"/>
              </w:rPr>
              <w:t>Лидия</w:t>
            </w:r>
          </w:p>
        </w:tc>
        <w:tc>
          <w:tcPr>
            <w:tcW w:w="2080" w:type="dxa"/>
            <w:tcBorders>
              <w:top w:val="nil"/>
              <w:left w:val="nil"/>
              <w:bottom w:val="single" w:sz="4" w:space="0" w:color="auto"/>
              <w:right w:val="single" w:sz="4" w:space="0" w:color="auto"/>
            </w:tcBorders>
            <w:shd w:val="clear" w:color="auto" w:fill="auto"/>
            <w:noWrap/>
            <w:vAlign w:val="bottom"/>
            <w:hideMark/>
          </w:tcPr>
          <w:p w14:paraId="313E05CB" w14:textId="77777777" w:rsidR="006167E2" w:rsidRPr="006167E2" w:rsidRDefault="006167E2" w:rsidP="00AA5F6C">
            <w:pPr>
              <w:rPr>
                <w:color w:val="000000"/>
                <w:sz w:val="20"/>
                <w:szCs w:val="20"/>
              </w:rPr>
            </w:pPr>
            <w:r w:rsidRPr="006167E2">
              <w:rPr>
                <w:color w:val="000000"/>
                <w:sz w:val="20"/>
                <w:szCs w:val="20"/>
              </w:rPr>
              <w:t>Георгиевна</w:t>
            </w:r>
          </w:p>
        </w:tc>
      </w:tr>
      <w:tr w:rsidR="006167E2" w:rsidRPr="006167E2" w14:paraId="1247523E"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150923D4" w14:textId="77777777" w:rsidR="006167E2" w:rsidRPr="006167E2" w:rsidRDefault="006167E2" w:rsidP="00AA5F6C">
            <w:pPr>
              <w:rPr>
                <w:color w:val="000000"/>
                <w:sz w:val="20"/>
                <w:szCs w:val="20"/>
              </w:rPr>
            </w:pPr>
            <w:proofErr w:type="spellStart"/>
            <w:r w:rsidRPr="006167E2">
              <w:rPr>
                <w:color w:val="000000"/>
                <w:sz w:val="20"/>
                <w:szCs w:val="20"/>
              </w:rPr>
              <w:t>Лощакова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1AB04B4B" w14:textId="77777777" w:rsidR="006167E2" w:rsidRPr="006167E2" w:rsidRDefault="006167E2" w:rsidP="00AA5F6C">
            <w:pPr>
              <w:rPr>
                <w:color w:val="000000"/>
                <w:sz w:val="20"/>
                <w:szCs w:val="20"/>
              </w:rPr>
            </w:pPr>
            <w:r w:rsidRPr="006167E2">
              <w:rPr>
                <w:color w:val="000000"/>
                <w:sz w:val="20"/>
                <w:szCs w:val="20"/>
              </w:rPr>
              <w:t>Тамара</w:t>
            </w:r>
          </w:p>
        </w:tc>
        <w:tc>
          <w:tcPr>
            <w:tcW w:w="2080" w:type="dxa"/>
            <w:tcBorders>
              <w:top w:val="nil"/>
              <w:left w:val="nil"/>
              <w:bottom w:val="single" w:sz="4" w:space="0" w:color="auto"/>
              <w:right w:val="single" w:sz="4" w:space="0" w:color="auto"/>
            </w:tcBorders>
            <w:shd w:val="clear" w:color="auto" w:fill="auto"/>
            <w:noWrap/>
            <w:vAlign w:val="bottom"/>
            <w:hideMark/>
          </w:tcPr>
          <w:p w14:paraId="78453676" w14:textId="77777777" w:rsidR="006167E2" w:rsidRPr="006167E2" w:rsidRDefault="006167E2" w:rsidP="00AA5F6C">
            <w:pPr>
              <w:rPr>
                <w:color w:val="000000"/>
                <w:sz w:val="20"/>
                <w:szCs w:val="20"/>
              </w:rPr>
            </w:pPr>
            <w:r w:rsidRPr="006167E2">
              <w:rPr>
                <w:color w:val="000000"/>
                <w:sz w:val="20"/>
                <w:szCs w:val="20"/>
              </w:rPr>
              <w:t>Михайловна</w:t>
            </w:r>
          </w:p>
        </w:tc>
      </w:tr>
      <w:tr w:rsidR="006167E2" w:rsidRPr="006167E2" w14:paraId="612684DA"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552AD449" w14:textId="77777777" w:rsidR="006167E2" w:rsidRPr="006167E2" w:rsidRDefault="006167E2" w:rsidP="00AA5F6C">
            <w:pPr>
              <w:rPr>
                <w:color w:val="000000"/>
                <w:sz w:val="20"/>
                <w:szCs w:val="20"/>
              </w:rPr>
            </w:pPr>
            <w:r w:rsidRPr="006167E2">
              <w:rPr>
                <w:color w:val="000000"/>
                <w:sz w:val="20"/>
                <w:szCs w:val="20"/>
              </w:rPr>
              <w:t>Лукьянов</w:t>
            </w:r>
          </w:p>
        </w:tc>
        <w:tc>
          <w:tcPr>
            <w:tcW w:w="1418" w:type="dxa"/>
            <w:tcBorders>
              <w:top w:val="nil"/>
              <w:left w:val="nil"/>
              <w:bottom w:val="single" w:sz="4" w:space="0" w:color="auto"/>
              <w:right w:val="single" w:sz="4" w:space="0" w:color="auto"/>
            </w:tcBorders>
            <w:shd w:val="clear" w:color="auto" w:fill="auto"/>
            <w:noWrap/>
            <w:vAlign w:val="bottom"/>
            <w:hideMark/>
          </w:tcPr>
          <w:p w14:paraId="671EE476" w14:textId="77777777" w:rsidR="006167E2" w:rsidRPr="006167E2" w:rsidRDefault="006167E2" w:rsidP="00AA5F6C">
            <w:pPr>
              <w:rPr>
                <w:color w:val="000000"/>
                <w:sz w:val="20"/>
                <w:szCs w:val="20"/>
              </w:rPr>
            </w:pPr>
            <w:r w:rsidRPr="006167E2">
              <w:rPr>
                <w:color w:val="000000"/>
                <w:sz w:val="20"/>
                <w:szCs w:val="20"/>
              </w:rPr>
              <w:t>Александр</w:t>
            </w:r>
          </w:p>
        </w:tc>
        <w:tc>
          <w:tcPr>
            <w:tcW w:w="2080" w:type="dxa"/>
            <w:tcBorders>
              <w:top w:val="nil"/>
              <w:left w:val="nil"/>
              <w:bottom w:val="single" w:sz="4" w:space="0" w:color="auto"/>
              <w:right w:val="single" w:sz="4" w:space="0" w:color="auto"/>
            </w:tcBorders>
            <w:shd w:val="clear" w:color="auto" w:fill="auto"/>
            <w:noWrap/>
            <w:vAlign w:val="bottom"/>
            <w:hideMark/>
          </w:tcPr>
          <w:p w14:paraId="272F6AF2" w14:textId="77777777" w:rsidR="006167E2" w:rsidRPr="006167E2" w:rsidRDefault="006167E2" w:rsidP="00AA5F6C">
            <w:pPr>
              <w:rPr>
                <w:color w:val="000000"/>
                <w:sz w:val="20"/>
                <w:szCs w:val="20"/>
              </w:rPr>
            </w:pPr>
            <w:r w:rsidRPr="006167E2">
              <w:rPr>
                <w:color w:val="000000"/>
                <w:sz w:val="20"/>
                <w:szCs w:val="20"/>
              </w:rPr>
              <w:t>Валерьевич</w:t>
            </w:r>
          </w:p>
        </w:tc>
      </w:tr>
      <w:tr w:rsidR="006167E2" w:rsidRPr="006167E2" w14:paraId="20355CDF"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1DC38F37" w14:textId="77777777" w:rsidR="006167E2" w:rsidRPr="006167E2" w:rsidRDefault="006167E2" w:rsidP="00AA5F6C">
            <w:pPr>
              <w:rPr>
                <w:color w:val="000000"/>
                <w:sz w:val="20"/>
                <w:szCs w:val="20"/>
              </w:rPr>
            </w:pPr>
            <w:proofErr w:type="spellStart"/>
            <w:r w:rsidRPr="006167E2">
              <w:rPr>
                <w:color w:val="000000"/>
                <w:sz w:val="20"/>
                <w:szCs w:val="20"/>
              </w:rPr>
              <w:t>Максимцова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7259F9A8" w14:textId="77777777" w:rsidR="006167E2" w:rsidRPr="006167E2" w:rsidRDefault="006167E2" w:rsidP="00AA5F6C">
            <w:pPr>
              <w:rPr>
                <w:color w:val="000000"/>
                <w:sz w:val="20"/>
                <w:szCs w:val="20"/>
              </w:rPr>
            </w:pPr>
            <w:r w:rsidRPr="006167E2">
              <w:rPr>
                <w:color w:val="000000"/>
                <w:sz w:val="20"/>
                <w:szCs w:val="20"/>
              </w:rPr>
              <w:t>Наталья</w:t>
            </w:r>
          </w:p>
        </w:tc>
        <w:tc>
          <w:tcPr>
            <w:tcW w:w="2080" w:type="dxa"/>
            <w:tcBorders>
              <w:top w:val="nil"/>
              <w:left w:val="nil"/>
              <w:bottom w:val="single" w:sz="4" w:space="0" w:color="auto"/>
              <w:right w:val="single" w:sz="4" w:space="0" w:color="auto"/>
            </w:tcBorders>
            <w:shd w:val="clear" w:color="auto" w:fill="auto"/>
            <w:noWrap/>
            <w:vAlign w:val="bottom"/>
            <w:hideMark/>
          </w:tcPr>
          <w:p w14:paraId="00CBA995" w14:textId="77777777" w:rsidR="006167E2" w:rsidRPr="006167E2" w:rsidRDefault="006167E2" w:rsidP="00AA5F6C">
            <w:pPr>
              <w:rPr>
                <w:color w:val="000000"/>
                <w:sz w:val="20"/>
                <w:szCs w:val="20"/>
              </w:rPr>
            </w:pPr>
            <w:r w:rsidRPr="006167E2">
              <w:rPr>
                <w:color w:val="000000"/>
                <w:sz w:val="20"/>
                <w:szCs w:val="20"/>
              </w:rPr>
              <w:t>Анатольевна</w:t>
            </w:r>
          </w:p>
        </w:tc>
      </w:tr>
      <w:tr w:rsidR="006167E2" w:rsidRPr="006167E2" w14:paraId="02CD98E8"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A38A324" w14:textId="77777777" w:rsidR="006167E2" w:rsidRPr="006167E2" w:rsidRDefault="006167E2" w:rsidP="00AA5F6C">
            <w:pPr>
              <w:rPr>
                <w:color w:val="000000"/>
                <w:sz w:val="20"/>
                <w:szCs w:val="20"/>
              </w:rPr>
            </w:pPr>
            <w:r w:rsidRPr="006167E2">
              <w:rPr>
                <w:color w:val="000000"/>
                <w:sz w:val="20"/>
                <w:szCs w:val="20"/>
              </w:rPr>
              <w:t>Матвеева</w:t>
            </w:r>
          </w:p>
        </w:tc>
        <w:tc>
          <w:tcPr>
            <w:tcW w:w="1418" w:type="dxa"/>
            <w:tcBorders>
              <w:top w:val="nil"/>
              <w:left w:val="nil"/>
              <w:bottom w:val="single" w:sz="4" w:space="0" w:color="auto"/>
              <w:right w:val="single" w:sz="4" w:space="0" w:color="auto"/>
            </w:tcBorders>
            <w:shd w:val="clear" w:color="auto" w:fill="auto"/>
            <w:noWrap/>
            <w:vAlign w:val="bottom"/>
            <w:hideMark/>
          </w:tcPr>
          <w:p w14:paraId="29D77009" w14:textId="77777777" w:rsidR="006167E2" w:rsidRPr="006167E2" w:rsidRDefault="006167E2" w:rsidP="00AA5F6C">
            <w:pPr>
              <w:rPr>
                <w:color w:val="000000"/>
                <w:sz w:val="20"/>
                <w:szCs w:val="20"/>
              </w:rPr>
            </w:pPr>
            <w:r w:rsidRPr="006167E2">
              <w:rPr>
                <w:color w:val="000000"/>
                <w:sz w:val="20"/>
                <w:szCs w:val="20"/>
              </w:rPr>
              <w:t>Светлана</w:t>
            </w:r>
          </w:p>
        </w:tc>
        <w:tc>
          <w:tcPr>
            <w:tcW w:w="2080" w:type="dxa"/>
            <w:tcBorders>
              <w:top w:val="nil"/>
              <w:left w:val="nil"/>
              <w:bottom w:val="single" w:sz="4" w:space="0" w:color="auto"/>
              <w:right w:val="single" w:sz="4" w:space="0" w:color="auto"/>
            </w:tcBorders>
            <w:shd w:val="clear" w:color="auto" w:fill="auto"/>
            <w:noWrap/>
            <w:vAlign w:val="bottom"/>
            <w:hideMark/>
          </w:tcPr>
          <w:p w14:paraId="48F1E43B" w14:textId="77777777" w:rsidR="006167E2" w:rsidRPr="006167E2" w:rsidRDefault="006167E2" w:rsidP="00AA5F6C">
            <w:pPr>
              <w:rPr>
                <w:color w:val="000000"/>
                <w:sz w:val="20"/>
                <w:szCs w:val="20"/>
              </w:rPr>
            </w:pPr>
            <w:proofErr w:type="spellStart"/>
            <w:r w:rsidRPr="006167E2">
              <w:rPr>
                <w:color w:val="000000"/>
                <w:sz w:val="20"/>
                <w:szCs w:val="20"/>
              </w:rPr>
              <w:t>Ахматовна</w:t>
            </w:r>
            <w:proofErr w:type="spellEnd"/>
          </w:p>
        </w:tc>
      </w:tr>
      <w:tr w:rsidR="006167E2" w:rsidRPr="006167E2" w14:paraId="428C29E5"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246FBE38" w14:textId="77777777" w:rsidR="006167E2" w:rsidRPr="006167E2" w:rsidRDefault="006167E2" w:rsidP="00AA5F6C">
            <w:pPr>
              <w:rPr>
                <w:color w:val="000000"/>
                <w:sz w:val="20"/>
                <w:szCs w:val="20"/>
              </w:rPr>
            </w:pPr>
            <w:r w:rsidRPr="006167E2">
              <w:rPr>
                <w:color w:val="000000"/>
                <w:sz w:val="20"/>
                <w:szCs w:val="20"/>
              </w:rPr>
              <w:t>Минаев</w:t>
            </w:r>
          </w:p>
        </w:tc>
        <w:tc>
          <w:tcPr>
            <w:tcW w:w="1418" w:type="dxa"/>
            <w:tcBorders>
              <w:top w:val="nil"/>
              <w:left w:val="nil"/>
              <w:bottom w:val="single" w:sz="4" w:space="0" w:color="auto"/>
              <w:right w:val="single" w:sz="4" w:space="0" w:color="auto"/>
            </w:tcBorders>
            <w:shd w:val="clear" w:color="auto" w:fill="auto"/>
            <w:noWrap/>
            <w:vAlign w:val="bottom"/>
            <w:hideMark/>
          </w:tcPr>
          <w:p w14:paraId="6DE13E30" w14:textId="77777777" w:rsidR="006167E2" w:rsidRPr="006167E2" w:rsidRDefault="006167E2" w:rsidP="00AA5F6C">
            <w:pPr>
              <w:rPr>
                <w:color w:val="000000"/>
                <w:sz w:val="20"/>
                <w:szCs w:val="20"/>
              </w:rPr>
            </w:pPr>
            <w:r w:rsidRPr="006167E2">
              <w:rPr>
                <w:color w:val="000000"/>
                <w:sz w:val="20"/>
                <w:szCs w:val="20"/>
              </w:rPr>
              <w:t>Евгений</w:t>
            </w:r>
          </w:p>
        </w:tc>
        <w:tc>
          <w:tcPr>
            <w:tcW w:w="2080" w:type="dxa"/>
            <w:tcBorders>
              <w:top w:val="nil"/>
              <w:left w:val="nil"/>
              <w:bottom w:val="single" w:sz="4" w:space="0" w:color="auto"/>
              <w:right w:val="single" w:sz="4" w:space="0" w:color="auto"/>
            </w:tcBorders>
            <w:shd w:val="clear" w:color="auto" w:fill="auto"/>
            <w:noWrap/>
            <w:vAlign w:val="bottom"/>
            <w:hideMark/>
          </w:tcPr>
          <w:p w14:paraId="751BB218" w14:textId="77777777" w:rsidR="006167E2" w:rsidRPr="006167E2" w:rsidRDefault="006167E2" w:rsidP="00AA5F6C">
            <w:pPr>
              <w:rPr>
                <w:color w:val="000000"/>
                <w:sz w:val="20"/>
                <w:szCs w:val="20"/>
              </w:rPr>
            </w:pPr>
            <w:r w:rsidRPr="006167E2">
              <w:rPr>
                <w:color w:val="000000"/>
                <w:sz w:val="20"/>
                <w:szCs w:val="20"/>
              </w:rPr>
              <w:t>Викторович</w:t>
            </w:r>
          </w:p>
        </w:tc>
      </w:tr>
      <w:tr w:rsidR="006167E2" w:rsidRPr="006167E2" w14:paraId="34B73854"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163014AE" w14:textId="77777777" w:rsidR="006167E2" w:rsidRPr="006167E2" w:rsidRDefault="006167E2" w:rsidP="00AA5F6C">
            <w:pPr>
              <w:rPr>
                <w:color w:val="000000"/>
                <w:sz w:val="20"/>
                <w:szCs w:val="20"/>
              </w:rPr>
            </w:pPr>
            <w:r w:rsidRPr="006167E2">
              <w:rPr>
                <w:color w:val="000000"/>
                <w:sz w:val="20"/>
                <w:szCs w:val="20"/>
              </w:rPr>
              <w:t>Митькина</w:t>
            </w:r>
          </w:p>
        </w:tc>
        <w:tc>
          <w:tcPr>
            <w:tcW w:w="1418" w:type="dxa"/>
            <w:tcBorders>
              <w:top w:val="nil"/>
              <w:left w:val="nil"/>
              <w:bottom w:val="single" w:sz="4" w:space="0" w:color="auto"/>
              <w:right w:val="single" w:sz="4" w:space="0" w:color="auto"/>
            </w:tcBorders>
            <w:shd w:val="clear" w:color="auto" w:fill="auto"/>
            <w:noWrap/>
            <w:vAlign w:val="bottom"/>
            <w:hideMark/>
          </w:tcPr>
          <w:p w14:paraId="4D960C8F" w14:textId="77777777" w:rsidR="006167E2" w:rsidRPr="006167E2" w:rsidRDefault="006167E2" w:rsidP="00AA5F6C">
            <w:pPr>
              <w:rPr>
                <w:color w:val="000000"/>
                <w:sz w:val="20"/>
                <w:szCs w:val="20"/>
              </w:rPr>
            </w:pPr>
            <w:r w:rsidRPr="006167E2">
              <w:rPr>
                <w:color w:val="000000"/>
                <w:sz w:val="20"/>
                <w:szCs w:val="20"/>
              </w:rPr>
              <w:t>Алёна</w:t>
            </w:r>
          </w:p>
        </w:tc>
        <w:tc>
          <w:tcPr>
            <w:tcW w:w="2080" w:type="dxa"/>
            <w:tcBorders>
              <w:top w:val="nil"/>
              <w:left w:val="nil"/>
              <w:bottom w:val="single" w:sz="4" w:space="0" w:color="auto"/>
              <w:right w:val="single" w:sz="4" w:space="0" w:color="auto"/>
            </w:tcBorders>
            <w:shd w:val="clear" w:color="auto" w:fill="auto"/>
            <w:noWrap/>
            <w:vAlign w:val="bottom"/>
            <w:hideMark/>
          </w:tcPr>
          <w:p w14:paraId="106CB061" w14:textId="77777777" w:rsidR="006167E2" w:rsidRPr="006167E2" w:rsidRDefault="006167E2" w:rsidP="00AA5F6C">
            <w:pPr>
              <w:rPr>
                <w:color w:val="000000"/>
                <w:sz w:val="20"/>
                <w:szCs w:val="20"/>
              </w:rPr>
            </w:pPr>
            <w:r w:rsidRPr="006167E2">
              <w:rPr>
                <w:color w:val="000000"/>
                <w:sz w:val="20"/>
                <w:szCs w:val="20"/>
              </w:rPr>
              <w:t>Юрьевна</w:t>
            </w:r>
          </w:p>
        </w:tc>
      </w:tr>
      <w:tr w:rsidR="006167E2" w:rsidRPr="006167E2" w14:paraId="7A9FD74B"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73F8C61B" w14:textId="77777777" w:rsidR="006167E2" w:rsidRPr="006167E2" w:rsidRDefault="006167E2" w:rsidP="00AA5F6C">
            <w:pPr>
              <w:rPr>
                <w:color w:val="000000"/>
                <w:sz w:val="20"/>
                <w:szCs w:val="20"/>
              </w:rPr>
            </w:pPr>
            <w:r w:rsidRPr="006167E2">
              <w:rPr>
                <w:color w:val="000000"/>
                <w:sz w:val="20"/>
                <w:szCs w:val="20"/>
              </w:rPr>
              <w:t>Михайлова</w:t>
            </w:r>
          </w:p>
        </w:tc>
        <w:tc>
          <w:tcPr>
            <w:tcW w:w="1418" w:type="dxa"/>
            <w:tcBorders>
              <w:top w:val="nil"/>
              <w:left w:val="nil"/>
              <w:bottom w:val="single" w:sz="4" w:space="0" w:color="auto"/>
              <w:right w:val="single" w:sz="4" w:space="0" w:color="auto"/>
            </w:tcBorders>
            <w:shd w:val="clear" w:color="auto" w:fill="auto"/>
            <w:noWrap/>
            <w:vAlign w:val="bottom"/>
            <w:hideMark/>
          </w:tcPr>
          <w:p w14:paraId="29D4E09D" w14:textId="77777777" w:rsidR="006167E2" w:rsidRPr="006167E2" w:rsidRDefault="006167E2" w:rsidP="00AA5F6C">
            <w:pPr>
              <w:rPr>
                <w:color w:val="000000"/>
                <w:sz w:val="20"/>
                <w:szCs w:val="20"/>
              </w:rPr>
            </w:pPr>
            <w:r w:rsidRPr="006167E2">
              <w:rPr>
                <w:color w:val="000000"/>
                <w:sz w:val="20"/>
                <w:szCs w:val="20"/>
              </w:rPr>
              <w:t>Лидия</w:t>
            </w:r>
          </w:p>
        </w:tc>
        <w:tc>
          <w:tcPr>
            <w:tcW w:w="2080" w:type="dxa"/>
            <w:tcBorders>
              <w:top w:val="nil"/>
              <w:left w:val="nil"/>
              <w:bottom w:val="single" w:sz="4" w:space="0" w:color="auto"/>
              <w:right w:val="single" w:sz="4" w:space="0" w:color="auto"/>
            </w:tcBorders>
            <w:shd w:val="clear" w:color="auto" w:fill="auto"/>
            <w:noWrap/>
            <w:vAlign w:val="bottom"/>
            <w:hideMark/>
          </w:tcPr>
          <w:p w14:paraId="66B9A29A" w14:textId="77777777" w:rsidR="006167E2" w:rsidRPr="006167E2" w:rsidRDefault="006167E2" w:rsidP="00AA5F6C">
            <w:pPr>
              <w:rPr>
                <w:color w:val="000000"/>
                <w:sz w:val="20"/>
                <w:szCs w:val="20"/>
              </w:rPr>
            </w:pPr>
            <w:r w:rsidRPr="006167E2">
              <w:rPr>
                <w:color w:val="000000"/>
                <w:sz w:val="20"/>
                <w:szCs w:val="20"/>
              </w:rPr>
              <w:t>Павловна</w:t>
            </w:r>
          </w:p>
        </w:tc>
      </w:tr>
      <w:tr w:rsidR="006167E2" w:rsidRPr="006167E2" w14:paraId="061CD812"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11340EB" w14:textId="77777777" w:rsidR="006167E2" w:rsidRPr="006167E2" w:rsidRDefault="006167E2" w:rsidP="00AA5F6C">
            <w:pPr>
              <w:rPr>
                <w:color w:val="000000"/>
                <w:sz w:val="20"/>
                <w:szCs w:val="20"/>
              </w:rPr>
            </w:pPr>
            <w:proofErr w:type="spellStart"/>
            <w:r w:rsidRPr="006167E2">
              <w:rPr>
                <w:color w:val="000000"/>
                <w:sz w:val="20"/>
                <w:szCs w:val="20"/>
              </w:rPr>
              <w:t>Михалевич</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3AAE6E22" w14:textId="77777777" w:rsidR="006167E2" w:rsidRPr="006167E2" w:rsidRDefault="006167E2" w:rsidP="00AA5F6C">
            <w:pPr>
              <w:rPr>
                <w:color w:val="000000"/>
                <w:sz w:val="20"/>
                <w:szCs w:val="20"/>
              </w:rPr>
            </w:pPr>
            <w:r w:rsidRPr="006167E2">
              <w:rPr>
                <w:color w:val="000000"/>
                <w:sz w:val="20"/>
                <w:szCs w:val="20"/>
              </w:rPr>
              <w:t>Елена</w:t>
            </w:r>
          </w:p>
        </w:tc>
        <w:tc>
          <w:tcPr>
            <w:tcW w:w="2080" w:type="dxa"/>
            <w:tcBorders>
              <w:top w:val="nil"/>
              <w:left w:val="nil"/>
              <w:bottom w:val="single" w:sz="4" w:space="0" w:color="auto"/>
              <w:right w:val="single" w:sz="4" w:space="0" w:color="auto"/>
            </w:tcBorders>
            <w:shd w:val="clear" w:color="auto" w:fill="auto"/>
            <w:noWrap/>
            <w:vAlign w:val="bottom"/>
            <w:hideMark/>
          </w:tcPr>
          <w:p w14:paraId="50C3E45E" w14:textId="77777777" w:rsidR="006167E2" w:rsidRPr="006167E2" w:rsidRDefault="006167E2" w:rsidP="00AA5F6C">
            <w:pPr>
              <w:rPr>
                <w:color w:val="000000"/>
                <w:sz w:val="20"/>
                <w:szCs w:val="20"/>
              </w:rPr>
            </w:pPr>
            <w:proofErr w:type="spellStart"/>
            <w:r w:rsidRPr="006167E2">
              <w:rPr>
                <w:color w:val="000000"/>
                <w:sz w:val="20"/>
                <w:szCs w:val="20"/>
              </w:rPr>
              <w:t>Манилеевна</w:t>
            </w:r>
            <w:proofErr w:type="spellEnd"/>
          </w:p>
        </w:tc>
      </w:tr>
      <w:tr w:rsidR="006167E2" w:rsidRPr="006167E2" w14:paraId="572C9223"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1B99EFED" w14:textId="77777777" w:rsidR="006167E2" w:rsidRPr="006167E2" w:rsidRDefault="006167E2" w:rsidP="00AA5F6C">
            <w:pPr>
              <w:rPr>
                <w:color w:val="000000"/>
                <w:sz w:val="20"/>
                <w:szCs w:val="20"/>
              </w:rPr>
            </w:pPr>
            <w:r w:rsidRPr="006167E2">
              <w:rPr>
                <w:color w:val="000000"/>
                <w:sz w:val="20"/>
                <w:szCs w:val="20"/>
              </w:rPr>
              <w:t>Никулин</w:t>
            </w:r>
          </w:p>
        </w:tc>
        <w:tc>
          <w:tcPr>
            <w:tcW w:w="1418" w:type="dxa"/>
            <w:tcBorders>
              <w:top w:val="nil"/>
              <w:left w:val="nil"/>
              <w:bottom w:val="single" w:sz="4" w:space="0" w:color="auto"/>
              <w:right w:val="single" w:sz="4" w:space="0" w:color="auto"/>
            </w:tcBorders>
            <w:shd w:val="clear" w:color="auto" w:fill="auto"/>
            <w:noWrap/>
            <w:vAlign w:val="bottom"/>
            <w:hideMark/>
          </w:tcPr>
          <w:p w14:paraId="7B961236" w14:textId="77777777" w:rsidR="006167E2" w:rsidRPr="006167E2" w:rsidRDefault="006167E2" w:rsidP="00AA5F6C">
            <w:pPr>
              <w:rPr>
                <w:color w:val="000000"/>
                <w:sz w:val="20"/>
                <w:szCs w:val="20"/>
              </w:rPr>
            </w:pPr>
            <w:r w:rsidRPr="006167E2">
              <w:rPr>
                <w:color w:val="000000"/>
                <w:sz w:val="20"/>
                <w:szCs w:val="20"/>
              </w:rPr>
              <w:t>Анатолий</w:t>
            </w:r>
          </w:p>
        </w:tc>
        <w:tc>
          <w:tcPr>
            <w:tcW w:w="2080" w:type="dxa"/>
            <w:tcBorders>
              <w:top w:val="nil"/>
              <w:left w:val="nil"/>
              <w:bottom w:val="single" w:sz="4" w:space="0" w:color="auto"/>
              <w:right w:val="single" w:sz="4" w:space="0" w:color="auto"/>
            </w:tcBorders>
            <w:shd w:val="clear" w:color="auto" w:fill="auto"/>
            <w:noWrap/>
            <w:vAlign w:val="bottom"/>
            <w:hideMark/>
          </w:tcPr>
          <w:p w14:paraId="4745ADE2" w14:textId="77777777" w:rsidR="006167E2" w:rsidRPr="006167E2" w:rsidRDefault="006167E2" w:rsidP="00AA5F6C">
            <w:pPr>
              <w:rPr>
                <w:color w:val="000000"/>
                <w:sz w:val="20"/>
                <w:szCs w:val="20"/>
              </w:rPr>
            </w:pPr>
            <w:r w:rsidRPr="006167E2">
              <w:rPr>
                <w:color w:val="000000"/>
                <w:sz w:val="20"/>
                <w:szCs w:val="20"/>
              </w:rPr>
              <w:t>Викторович</w:t>
            </w:r>
          </w:p>
        </w:tc>
      </w:tr>
      <w:tr w:rsidR="006167E2" w:rsidRPr="006167E2" w14:paraId="52B5105B"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3EF3D27" w14:textId="77777777" w:rsidR="006167E2" w:rsidRPr="006167E2" w:rsidRDefault="006167E2" w:rsidP="00AA5F6C">
            <w:pPr>
              <w:rPr>
                <w:color w:val="000000"/>
                <w:sz w:val="20"/>
                <w:szCs w:val="20"/>
              </w:rPr>
            </w:pPr>
            <w:r w:rsidRPr="006167E2">
              <w:rPr>
                <w:color w:val="000000"/>
                <w:sz w:val="20"/>
                <w:szCs w:val="20"/>
              </w:rPr>
              <w:t>Орда</w:t>
            </w:r>
          </w:p>
        </w:tc>
        <w:tc>
          <w:tcPr>
            <w:tcW w:w="1418" w:type="dxa"/>
            <w:tcBorders>
              <w:top w:val="nil"/>
              <w:left w:val="nil"/>
              <w:bottom w:val="single" w:sz="4" w:space="0" w:color="auto"/>
              <w:right w:val="single" w:sz="4" w:space="0" w:color="auto"/>
            </w:tcBorders>
            <w:shd w:val="clear" w:color="auto" w:fill="auto"/>
            <w:noWrap/>
            <w:vAlign w:val="bottom"/>
            <w:hideMark/>
          </w:tcPr>
          <w:p w14:paraId="6C09E558" w14:textId="77777777" w:rsidR="006167E2" w:rsidRPr="006167E2" w:rsidRDefault="006167E2" w:rsidP="00AA5F6C">
            <w:pPr>
              <w:rPr>
                <w:color w:val="000000"/>
                <w:sz w:val="20"/>
                <w:szCs w:val="20"/>
              </w:rPr>
            </w:pPr>
            <w:r w:rsidRPr="006167E2">
              <w:rPr>
                <w:color w:val="000000"/>
                <w:sz w:val="20"/>
                <w:szCs w:val="20"/>
              </w:rPr>
              <w:t>Кирилл</w:t>
            </w:r>
          </w:p>
        </w:tc>
        <w:tc>
          <w:tcPr>
            <w:tcW w:w="2080" w:type="dxa"/>
            <w:tcBorders>
              <w:top w:val="nil"/>
              <w:left w:val="nil"/>
              <w:bottom w:val="single" w:sz="4" w:space="0" w:color="auto"/>
              <w:right w:val="single" w:sz="4" w:space="0" w:color="auto"/>
            </w:tcBorders>
            <w:shd w:val="clear" w:color="auto" w:fill="auto"/>
            <w:noWrap/>
            <w:vAlign w:val="bottom"/>
            <w:hideMark/>
          </w:tcPr>
          <w:p w14:paraId="52B05B8D" w14:textId="77777777" w:rsidR="006167E2" w:rsidRPr="006167E2" w:rsidRDefault="006167E2" w:rsidP="00AA5F6C">
            <w:pPr>
              <w:rPr>
                <w:color w:val="000000"/>
                <w:sz w:val="20"/>
                <w:szCs w:val="20"/>
              </w:rPr>
            </w:pPr>
            <w:r w:rsidRPr="006167E2">
              <w:rPr>
                <w:color w:val="000000"/>
                <w:sz w:val="20"/>
                <w:szCs w:val="20"/>
              </w:rPr>
              <w:t>Сергеевич</w:t>
            </w:r>
          </w:p>
        </w:tc>
      </w:tr>
      <w:tr w:rsidR="006167E2" w:rsidRPr="006167E2" w14:paraId="73F4A0C1"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07414EA0" w14:textId="77777777" w:rsidR="006167E2" w:rsidRPr="006167E2" w:rsidRDefault="006167E2" w:rsidP="00AA5F6C">
            <w:pPr>
              <w:rPr>
                <w:color w:val="000000"/>
                <w:sz w:val="20"/>
                <w:szCs w:val="20"/>
              </w:rPr>
            </w:pPr>
            <w:proofErr w:type="spellStart"/>
            <w:r w:rsidRPr="006167E2">
              <w:rPr>
                <w:color w:val="000000"/>
                <w:sz w:val="20"/>
                <w:szCs w:val="20"/>
              </w:rPr>
              <w:t>Остапчук</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6F720240" w14:textId="77777777" w:rsidR="006167E2" w:rsidRPr="006167E2" w:rsidRDefault="006167E2" w:rsidP="00AA5F6C">
            <w:pPr>
              <w:rPr>
                <w:color w:val="000000"/>
                <w:sz w:val="20"/>
                <w:szCs w:val="20"/>
              </w:rPr>
            </w:pPr>
            <w:r w:rsidRPr="006167E2">
              <w:rPr>
                <w:color w:val="000000"/>
                <w:sz w:val="20"/>
                <w:szCs w:val="20"/>
              </w:rPr>
              <w:t>Людмила</w:t>
            </w:r>
          </w:p>
        </w:tc>
        <w:tc>
          <w:tcPr>
            <w:tcW w:w="2080" w:type="dxa"/>
            <w:tcBorders>
              <w:top w:val="nil"/>
              <w:left w:val="nil"/>
              <w:bottom w:val="single" w:sz="4" w:space="0" w:color="auto"/>
              <w:right w:val="single" w:sz="4" w:space="0" w:color="auto"/>
            </w:tcBorders>
            <w:shd w:val="clear" w:color="auto" w:fill="auto"/>
            <w:noWrap/>
            <w:vAlign w:val="bottom"/>
            <w:hideMark/>
          </w:tcPr>
          <w:p w14:paraId="03CD3EF3" w14:textId="77777777" w:rsidR="006167E2" w:rsidRPr="006167E2" w:rsidRDefault="006167E2" w:rsidP="00AA5F6C">
            <w:pPr>
              <w:rPr>
                <w:color w:val="000000"/>
                <w:sz w:val="20"/>
                <w:szCs w:val="20"/>
              </w:rPr>
            </w:pPr>
            <w:r w:rsidRPr="006167E2">
              <w:rPr>
                <w:color w:val="000000"/>
                <w:sz w:val="20"/>
                <w:szCs w:val="20"/>
              </w:rPr>
              <w:t>Юрьевна</w:t>
            </w:r>
          </w:p>
        </w:tc>
      </w:tr>
      <w:tr w:rsidR="006167E2" w:rsidRPr="006167E2" w14:paraId="7CFBD348"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0AC7F9F6" w14:textId="77777777" w:rsidR="006167E2" w:rsidRPr="006167E2" w:rsidRDefault="006167E2" w:rsidP="00AA5F6C">
            <w:pPr>
              <w:rPr>
                <w:color w:val="000000"/>
                <w:sz w:val="20"/>
                <w:szCs w:val="20"/>
              </w:rPr>
            </w:pPr>
            <w:r w:rsidRPr="006167E2">
              <w:rPr>
                <w:color w:val="000000"/>
                <w:sz w:val="20"/>
                <w:szCs w:val="20"/>
              </w:rPr>
              <w:t>Патрушева</w:t>
            </w:r>
          </w:p>
        </w:tc>
        <w:tc>
          <w:tcPr>
            <w:tcW w:w="1418" w:type="dxa"/>
            <w:tcBorders>
              <w:top w:val="nil"/>
              <w:left w:val="nil"/>
              <w:bottom w:val="single" w:sz="4" w:space="0" w:color="auto"/>
              <w:right w:val="single" w:sz="4" w:space="0" w:color="auto"/>
            </w:tcBorders>
            <w:shd w:val="clear" w:color="auto" w:fill="auto"/>
            <w:noWrap/>
            <w:vAlign w:val="bottom"/>
            <w:hideMark/>
          </w:tcPr>
          <w:p w14:paraId="34CD10EF" w14:textId="77777777" w:rsidR="006167E2" w:rsidRPr="006167E2" w:rsidRDefault="006167E2" w:rsidP="00AA5F6C">
            <w:pPr>
              <w:rPr>
                <w:color w:val="000000"/>
                <w:sz w:val="20"/>
                <w:szCs w:val="20"/>
              </w:rPr>
            </w:pPr>
            <w:r w:rsidRPr="006167E2">
              <w:rPr>
                <w:color w:val="000000"/>
                <w:sz w:val="20"/>
                <w:szCs w:val="20"/>
              </w:rPr>
              <w:t>Ирина</w:t>
            </w:r>
          </w:p>
        </w:tc>
        <w:tc>
          <w:tcPr>
            <w:tcW w:w="2080" w:type="dxa"/>
            <w:tcBorders>
              <w:top w:val="nil"/>
              <w:left w:val="nil"/>
              <w:bottom w:val="single" w:sz="4" w:space="0" w:color="auto"/>
              <w:right w:val="single" w:sz="4" w:space="0" w:color="auto"/>
            </w:tcBorders>
            <w:shd w:val="clear" w:color="auto" w:fill="auto"/>
            <w:noWrap/>
            <w:vAlign w:val="bottom"/>
            <w:hideMark/>
          </w:tcPr>
          <w:p w14:paraId="3A0F6E00" w14:textId="77777777" w:rsidR="006167E2" w:rsidRPr="006167E2" w:rsidRDefault="006167E2" w:rsidP="00AA5F6C">
            <w:pPr>
              <w:rPr>
                <w:color w:val="000000"/>
                <w:sz w:val="20"/>
                <w:szCs w:val="20"/>
              </w:rPr>
            </w:pPr>
            <w:r w:rsidRPr="006167E2">
              <w:rPr>
                <w:color w:val="000000"/>
                <w:sz w:val="20"/>
                <w:szCs w:val="20"/>
              </w:rPr>
              <w:t>Геннадьевна</w:t>
            </w:r>
          </w:p>
        </w:tc>
      </w:tr>
      <w:tr w:rsidR="006167E2" w:rsidRPr="006167E2" w14:paraId="39CF3159"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3E576D4" w14:textId="77777777" w:rsidR="006167E2" w:rsidRPr="006167E2" w:rsidRDefault="006167E2" w:rsidP="00AA5F6C">
            <w:pPr>
              <w:rPr>
                <w:color w:val="000000"/>
                <w:sz w:val="20"/>
                <w:szCs w:val="20"/>
              </w:rPr>
            </w:pPr>
            <w:proofErr w:type="spellStart"/>
            <w:r w:rsidRPr="006167E2">
              <w:rPr>
                <w:color w:val="000000"/>
                <w:sz w:val="20"/>
                <w:szCs w:val="20"/>
              </w:rPr>
              <w:t>Патрышева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750C7EA6" w14:textId="77777777" w:rsidR="006167E2" w:rsidRPr="006167E2" w:rsidRDefault="006167E2" w:rsidP="00AA5F6C">
            <w:pPr>
              <w:rPr>
                <w:color w:val="000000"/>
                <w:sz w:val="20"/>
                <w:szCs w:val="20"/>
              </w:rPr>
            </w:pPr>
            <w:r w:rsidRPr="006167E2">
              <w:rPr>
                <w:color w:val="000000"/>
                <w:sz w:val="20"/>
                <w:szCs w:val="20"/>
              </w:rPr>
              <w:t>Алиса</w:t>
            </w:r>
          </w:p>
        </w:tc>
        <w:tc>
          <w:tcPr>
            <w:tcW w:w="2080" w:type="dxa"/>
            <w:tcBorders>
              <w:top w:val="nil"/>
              <w:left w:val="nil"/>
              <w:bottom w:val="single" w:sz="4" w:space="0" w:color="auto"/>
              <w:right w:val="single" w:sz="4" w:space="0" w:color="auto"/>
            </w:tcBorders>
            <w:shd w:val="clear" w:color="auto" w:fill="auto"/>
            <w:noWrap/>
            <w:vAlign w:val="bottom"/>
            <w:hideMark/>
          </w:tcPr>
          <w:p w14:paraId="7B63AC20" w14:textId="77777777" w:rsidR="006167E2" w:rsidRPr="006167E2" w:rsidRDefault="006167E2" w:rsidP="00AA5F6C">
            <w:pPr>
              <w:rPr>
                <w:color w:val="000000"/>
                <w:sz w:val="20"/>
                <w:szCs w:val="20"/>
              </w:rPr>
            </w:pPr>
            <w:r w:rsidRPr="006167E2">
              <w:rPr>
                <w:color w:val="000000"/>
                <w:sz w:val="20"/>
                <w:szCs w:val="20"/>
              </w:rPr>
              <w:t>Николаевна</w:t>
            </w:r>
          </w:p>
        </w:tc>
      </w:tr>
      <w:tr w:rsidR="006167E2" w:rsidRPr="006167E2" w14:paraId="3BC42C48"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5CA5088F" w14:textId="77777777" w:rsidR="006167E2" w:rsidRPr="006167E2" w:rsidRDefault="006167E2" w:rsidP="00AA5F6C">
            <w:pPr>
              <w:rPr>
                <w:color w:val="000000"/>
                <w:sz w:val="20"/>
                <w:szCs w:val="20"/>
              </w:rPr>
            </w:pPr>
            <w:r w:rsidRPr="006167E2">
              <w:rPr>
                <w:color w:val="000000"/>
                <w:sz w:val="20"/>
                <w:szCs w:val="20"/>
              </w:rPr>
              <w:t>Петрова</w:t>
            </w:r>
          </w:p>
        </w:tc>
        <w:tc>
          <w:tcPr>
            <w:tcW w:w="1418" w:type="dxa"/>
            <w:tcBorders>
              <w:top w:val="nil"/>
              <w:left w:val="nil"/>
              <w:bottom w:val="single" w:sz="4" w:space="0" w:color="auto"/>
              <w:right w:val="single" w:sz="4" w:space="0" w:color="auto"/>
            </w:tcBorders>
            <w:shd w:val="clear" w:color="auto" w:fill="auto"/>
            <w:noWrap/>
            <w:vAlign w:val="bottom"/>
            <w:hideMark/>
          </w:tcPr>
          <w:p w14:paraId="42463F00" w14:textId="77777777" w:rsidR="006167E2" w:rsidRPr="006167E2" w:rsidRDefault="006167E2" w:rsidP="00AA5F6C">
            <w:pPr>
              <w:rPr>
                <w:color w:val="000000"/>
                <w:sz w:val="20"/>
                <w:szCs w:val="20"/>
              </w:rPr>
            </w:pPr>
            <w:r w:rsidRPr="006167E2">
              <w:rPr>
                <w:color w:val="000000"/>
                <w:sz w:val="20"/>
                <w:szCs w:val="20"/>
              </w:rPr>
              <w:t>Вера</w:t>
            </w:r>
          </w:p>
        </w:tc>
        <w:tc>
          <w:tcPr>
            <w:tcW w:w="2080" w:type="dxa"/>
            <w:tcBorders>
              <w:top w:val="nil"/>
              <w:left w:val="nil"/>
              <w:bottom w:val="single" w:sz="4" w:space="0" w:color="auto"/>
              <w:right w:val="single" w:sz="4" w:space="0" w:color="auto"/>
            </w:tcBorders>
            <w:shd w:val="clear" w:color="auto" w:fill="auto"/>
            <w:noWrap/>
            <w:vAlign w:val="bottom"/>
            <w:hideMark/>
          </w:tcPr>
          <w:p w14:paraId="1BEBAFCE" w14:textId="77777777" w:rsidR="006167E2" w:rsidRPr="006167E2" w:rsidRDefault="006167E2" w:rsidP="00AA5F6C">
            <w:pPr>
              <w:rPr>
                <w:color w:val="000000"/>
                <w:sz w:val="20"/>
                <w:szCs w:val="20"/>
              </w:rPr>
            </w:pPr>
            <w:r w:rsidRPr="006167E2">
              <w:rPr>
                <w:color w:val="000000"/>
                <w:sz w:val="20"/>
                <w:szCs w:val="20"/>
              </w:rPr>
              <w:t>Федоровна</w:t>
            </w:r>
          </w:p>
        </w:tc>
      </w:tr>
      <w:tr w:rsidR="006167E2" w:rsidRPr="006167E2" w14:paraId="10EDF212"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6FE393B4" w14:textId="77777777" w:rsidR="006167E2" w:rsidRPr="006167E2" w:rsidRDefault="006167E2" w:rsidP="00AA5F6C">
            <w:pPr>
              <w:rPr>
                <w:color w:val="000000"/>
                <w:sz w:val="20"/>
                <w:szCs w:val="20"/>
              </w:rPr>
            </w:pPr>
            <w:r w:rsidRPr="006167E2">
              <w:rPr>
                <w:color w:val="000000"/>
                <w:sz w:val="20"/>
                <w:szCs w:val="20"/>
              </w:rPr>
              <w:t>Петрова</w:t>
            </w:r>
          </w:p>
        </w:tc>
        <w:tc>
          <w:tcPr>
            <w:tcW w:w="1418" w:type="dxa"/>
            <w:tcBorders>
              <w:top w:val="nil"/>
              <w:left w:val="nil"/>
              <w:bottom w:val="single" w:sz="4" w:space="0" w:color="auto"/>
              <w:right w:val="single" w:sz="4" w:space="0" w:color="auto"/>
            </w:tcBorders>
            <w:shd w:val="clear" w:color="auto" w:fill="auto"/>
            <w:noWrap/>
            <w:vAlign w:val="bottom"/>
            <w:hideMark/>
          </w:tcPr>
          <w:p w14:paraId="08A66086" w14:textId="77777777" w:rsidR="006167E2" w:rsidRPr="006167E2" w:rsidRDefault="006167E2" w:rsidP="00AA5F6C">
            <w:pPr>
              <w:rPr>
                <w:color w:val="000000"/>
                <w:sz w:val="20"/>
                <w:szCs w:val="20"/>
              </w:rPr>
            </w:pPr>
            <w:r w:rsidRPr="006167E2">
              <w:rPr>
                <w:color w:val="000000"/>
                <w:sz w:val="20"/>
                <w:szCs w:val="20"/>
              </w:rPr>
              <w:t>Елена</w:t>
            </w:r>
          </w:p>
        </w:tc>
        <w:tc>
          <w:tcPr>
            <w:tcW w:w="2080" w:type="dxa"/>
            <w:tcBorders>
              <w:top w:val="nil"/>
              <w:left w:val="nil"/>
              <w:bottom w:val="single" w:sz="4" w:space="0" w:color="auto"/>
              <w:right w:val="single" w:sz="4" w:space="0" w:color="auto"/>
            </w:tcBorders>
            <w:shd w:val="clear" w:color="auto" w:fill="auto"/>
            <w:noWrap/>
            <w:vAlign w:val="bottom"/>
            <w:hideMark/>
          </w:tcPr>
          <w:p w14:paraId="71D1992B" w14:textId="77777777" w:rsidR="006167E2" w:rsidRPr="006167E2" w:rsidRDefault="006167E2" w:rsidP="00AA5F6C">
            <w:pPr>
              <w:rPr>
                <w:color w:val="000000"/>
                <w:sz w:val="20"/>
                <w:szCs w:val="20"/>
              </w:rPr>
            </w:pPr>
            <w:proofErr w:type="spellStart"/>
            <w:r w:rsidRPr="006167E2">
              <w:rPr>
                <w:color w:val="000000"/>
                <w:sz w:val="20"/>
                <w:szCs w:val="20"/>
              </w:rPr>
              <w:t>Альфонсовна</w:t>
            </w:r>
            <w:proofErr w:type="spellEnd"/>
          </w:p>
        </w:tc>
      </w:tr>
      <w:tr w:rsidR="006167E2" w:rsidRPr="006167E2" w14:paraId="1DD65D28"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136C624D" w14:textId="77777777" w:rsidR="006167E2" w:rsidRPr="006167E2" w:rsidRDefault="006167E2" w:rsidP="00AA5F6C">
            <w:pPr>
              <w:rPr>
                <w:color w:val="000000"/>
                <w:sz w:val="20"/>
                <w:szCs w:val="20"/>
              </w:rPr>
            </w:pPr>
            <w:r w:rsidRPr="006167E2">
              <w:rPr>
                <w:color w:val="000000"/>
                <w:sz w:val="20"/>
                <w:szCs w:val="20"/>
              </w:rPr>
              <w:t>Пинаева</w:t>
            </w:r>
          </w:p>
        </w:tc>
        <w:tc>
          <w:tcPr>
            <w:tcW w:w="1418" w:type="dxa"/>
            <w:tcBorders>
              <w:top w:val="nil"/>
              <w:left w:val="nil"/>
              <w:bottom w:val="single" w:sz="4" w:space="0" w:color="auto"/>
              <w:right w:val="single" w:sz="4" w:space="0" w:color="auto"/>
            </w:tcBorders>
            <w:shd w:val="clear" w:color="auto" w:fill="auto"/>
            <w:noWrap/>
            <w:vAlign w:val="bottom"/>
            <w:hideMark/>
          </w:tcPr>
          <w:p w14:paraId="4003DB92" w14:textId="77777777" w:rsidR="006167E2" w:rsidRPr="006167E2" w:rsidRDefault="006167E2" w:rsidP="00AA5F6C">
            <w:pPr>
              <w:rPr>
                <w:color w:val="000000"/>
                <w:sz w:val="20"/>
                <w:szCs w:val="20"/>
              </w:rPr>
            </w:pPr>
            <w:proofErr w:type="spellStart"/>
            <w:r w:rsidRPr="006167E2">
              <w:rPr>
                <w:color w:val="000000"/>
                <w:sz w:val="20"/>
                <w:szCs w:val="20"/>
              </w:rPr>
              <w:t>Гульниса</w:t>
            </w:r>
            <w:proofErr w:type="spellEnd"/>
          </w:p>
        </w:tc>
        <w:tc>
          <w:tcPr>
            <w:tcW w:w="2080" w:type="dxa"/>
            <w:tcBorders>
              <w:top w:val="nil"/>
              <w:left w:val="nil"/>
              <w:bottom w:val="single" w:sz="4" w:space="0" w:color="auto"/>
              <w:right w:val="single" w:sz="4" w:space="0" w:color="auto"/>
            </w:tcBorders>
            <w:shd w:val="clear" w:color="auto" w:fill="auto"/>
            <w:noWrap/>
            <w:vAlign w:val="bottom"/>
            <w:hideMark/>
          </w:tcPr>
          <w:p w14:paraId="6F0B4155" w14:textId="77777777" w:rsidR="006167E2" w:rsidRPr="006167E2" w:rsidRDefault="006167E2" w:rsidP="00AA5F6C">
            <w:pPr>
              <w:rPr>
                <w:color w:val="000000"/>
                <w:sz w:val="20"/>
                <w:szCs w:val="20"/>
              </w:rPr>
            </w:pPr>
            <w:proofErr w:type="spellStart"/>
            <w:r w:rsidRPr="006167E2">
              <w:rPr>
                <w:color w:val="000000"/>
                <w:sz w:val="20"/>
                <w:szCs w:val="20"/>
              </w:rPr>
              <w:t>Сабиржановна</w:t>
            </w:r>
            <w:proofErr w:type="spellEnd"/>
          </w:p>
        </w:tc>
      </w:tr>
      <w:tr w:rsidR="006167E2" w:rsidRPr="006167E2" w14:paraId="0F74CAF9"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3C08400" w14:textId="77777777" w:rsidR="006167E2" w:rsidRPr="006167E2" w:rsidRDefault="006167E2" w:rsidP="00AA5F6C">
            <w:pPr>
              <w:rPr>
                <w:color w:val="000000"/>
                <w:sz w:val="20"/>
                <w:szCs w:val="20"/>
              </w:rPr>
            </w:pPr>
            <w:r w:rsidRPr="006167E2">
              <w:rPr>
                <w:color w:val="000000"/>
                <w:sz w:val="20"/>
                <w:szCs w:val="20"/>
              </w:rPr>
              <w:t>Попова</w:t>
            </w:r>
          </w:p>
        </w:tc>
        <w:tc>
          <w:tcPr>
            <w:tcW w:w="1418" w:type="dxa"/>
            <w:tcBorders>
              <w:top w:val="nil"/>
              <w:left w:val="nil"/>
              <w:bottom w:val="single" w:sz="4" w:space="0" w:color="auto"/>
              <w:right w:val="single" w:sz="4" w:space="0" w:color="auto"/>
            </w:tcBorders>
            <w:shd w:val="clear" w:color="auto" w:fill="auto"/>
            <w:noWrap/>
            <w:vAlign w:val="bottom"/>
            <w:hideMark/>
          </w:tcPr>
          <w:p w14:paraId="4B94BDE1" w14:textId="77777777" w:rsidR="006167E2" w:rsidRPr="006167E2" w:rsidRDefault="006167E2" w:rsidP="00AA5F6C">
            <w:pPr>
              <w:rPr>
                <w:color w:val="000000"/>
                <w:sz w:val="20"/>
                <w:szCs w:val="20"/>
              </w:rPr>
            </w:pPr>
            <w:r w:rsidRPr="006167E2">
              <w:rPr>
                <w:color w:val="000000"/>
                <w:sz w:val="20"/>
                <w:szCs w:val="20"/>
              </w:rPr>
              <w:t>Любовь</w:t>
            </w:r>
          </w:p>
        </w:tc>
        <w:tc>
          <w:tcPr>
            <w:tcW w:w="2080" w:type="dxa"/>
            <w:tcBorders>
              <w:top w:val="nil"/>
              <w:left w:val="nil"/>
              <w:bottom w:val="single" w:sz="4" w:space="0" w:color="auto"/>
              <w:right w:val="single" w:sz="4" w:space="0" w:color="auto"/>
            </w:tcBorders>
            <w:shd w:val="clear" w:color="auto" w:fill="auto"/>
            <w:noWrap/>
            <w:vAlign w:val="bottom"/>
            <w:hideMark/>
          </w:tcPr>
          <w:p w14:paraId="24453E53" w14:textId="77777777" w:rsidR="006167E2" w:rsidRPr="006167E2" w:rsidRDefault="006167E2" w:rsidP="00AA5F6C">
            <w:pPr>
              <w:rPr>
                <w:color w:val="000000"/>
                <w:sz w:val="20"/>
                <w:szCs w:val="20"/>
              </w:rPr>
            </w:pPr>
            <w:r w:rsidRPr="006167E2">
              <w:rPr>
                <w:color w:val="000000"/>
                <w:sz w:val="20"/>
                <w:szCs w:val="20"/>
              </w:rPr>
              <w:t>Викторовна</w:t>
            </w:r>
          </w:p>
        </w:tc>
      </w:tr>
      <w:tr w:rsidR="006167E2" w:rsidRPr="006167E2" w14:paraId="5108F16B"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0E9B7D9D" w14:textId="77777777" w:rsidR="006167E2" w:rsidRPr="006167E2" w:rsidRDefault="006167E2" w:rsidP="00AA5F6C">
            <w:pPr>
              <w:rPr>
                <w:color w:val="000000"/>
                <w:sz w:val="20"/>
                <w:szCs w:val="20"/>
              </w:rPr>
            </w:pPr>
            <w:proofErr w:type="spellStart"/>
            <w:r w:rsidRPr="006167E2">
              <w:rPr>
                <w:color w:val="000000"/>
                <w:sz w:val="20"/>
                <w:szCs w:val="20"/>
              </w:rPr>
              <w:t>Радич</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7E2EAAA0" w14:textId="77777777" w:rsidR="006167E2" w:rsidRPr="006167E2" w:rsidRDefault="006167E2" w:rsidP="00AA5F6C">
            <w:pPr>
              <w:rPr>
                <w:color w:val="000000"/>
                <w:sz w:val="20"/>
                <w:szCs w:val="20"/>
              </w:rPr>
            </w:pPr>
            <w:r w:rsidRPr="006167E2">
              <w:rPr>
                <w:color w:val="000000"/>
                <w:sz w:val="20"/>
                <w:szCs w:val="20"/>
              </w:rPr>
              <w:t>Наталья</w:t>
            </w:r>
          </w:p>
        </w:tc>
        <w:tc>
          <w:tcPr>
            <w:tcW w:w="2080" w:type="dxa"/>
            <w:tcBorders>
              <w:top w:val="nil"/>
              <w:left w:val="nil"/>
              <w:bottom w:val="single" w:sz="4" w:space="0" w:color="auto"/>
              <w:right w:val="single" w:sz="4" w:space="0" w:color="auto"/>
            </w:tcBorders>
            <w:shd w:val="clear" w:color="auto" w:fill="auto"/>
            <w:noWrap/>
            <w:vAlign w:val="bottom"/>
            <w:hideMark/>
          </w:tcPr>
          <w:p w14:paraId="5F54BDF9" w14:textId="77777777" w:rsidR="006167E2" w:rsidRPr="006167E2" w:rsidRDefault="006167E2" w:rsidP="00AA5F6C">
            <w:pPr>
              <w:rPr>
                <w:color w:val="000000"/>
                <w:sz w:val="20"/>
                <w:szCs w:val="20"/>
              </w:rPr>
            </w:pPr>
            <w:r w:rsidRPr="006167E2">
              <w:rPr>
                <w:color w:val="000000"/>
                <w:sz w:val="20"/>
                <w:szCs w:val="20"/>
              </w:rPr>
              <w:t>Сергеевна</w:t>
            </w:r>
          </w:p>
        </w:tc>
      </w:tr>
      <w:tr w:rsidR="006167E2" w:rsidRPr="006167E2" w14:paraId="6D9E9614"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5F22684A" w14:textId="77777777" w:rsidR="006167E2" w:rsidRPr="006167E2" w:rsidRDefault="006167E2" w:rsidP="00AA5F6C">
            <w:pPr>
              <w:rPr>
                <w:color w:val="000000"/>
                <w:sz w:val="20"/>
                <w:szCs w:val="20"/>
              </w:rPr>
            </w:pPr>
            <w:r w:rsidRPr="006167E2">
              <w:rPr>
                <w:color w:val="000000"/>
                <w:sz w:val="20"/>
                <w:szCs w:val="20"/>
              </w:rPr>
              <w:t>Решетников</w:t>
            </w:r>
          </w:p>
        </w:tc>
        <w:tc>
          <w:tcPr>
            <w:tcW w:w="1418" w:type="dxa"/>
            <w:tcBorders>
              <w:top w:val="nil"/>
              <w:left w:val="nil"/>
              <w:bottom w:val="single" w:sz="4" w:space="0" w:color="auto"/>
              <w:right w:val="single" w:sz="4" w:space="0" w:color="auto"/>
            </w:tcBorders>
            <w:shd w:val="clear" w:color="auto" w:fill="auto"/>
            <w:noWrap/>
            <w:vAlign w:val="bottom"/>
            <w:hideMark/>
          </w:tcPr>
          <w:p w14:paraId="4607D798" w14:textId="77777777" w:rsidR="006167E2" w:rsidRPr="006167E2" w:rsidRDefault="006167E2" w:rsidP="00AA5F6C">
            <w:pPr>
              <w:rPr>
                <w:color w:val="000000"/>
                <w:sz w:val="20"/>
                <w:szCs w:val="20"/>
              </w:rPr>
            </w:pPr>
            <w:r w:rsidRPr="006167E2">
              <w:rPr>
                <w:color w:val="000000"/>
                <w:sz w:val="20"/>
                <w:szCs w:val="20"/>
              </w:rPr>
              <w:t>Евгений</w:t>
            </w:r>
          </w:p>
        </w:tc>
        <w:tc>
          <w:tcPr>
            <w:tcW w:w="2080" w:type="dxa"/>
            <w:tcBorders>
              <w:top w:val="nil"/>
              <w:left w:val="nil"/>
              <w:bottom w:val="single" w:sz="4" w:space="0" w:color="auto"/>
              <w:right w:val="single" w:sz="4" w:space="0" w:color="auto"/>
            </w:tcBorders>
            <w:shd w:val="clear" w:color="auto" w:fill="auto"/>
            <w:noWrap/>
            <w:vAlign w:val="bottom"/>
            <w:hideMark/>
          </w:tcPr>
          <w:p w14:paraId="35E6AD99" w14:textId="77777777" w:rsidR="006167E2" w:rsidRPr="006167E2" w:rsidRDefault="006167E2" w:rsidP="00AA5F6C">
            <w:pPr>
              <w:rPr>
                <w:color w:val="000000"/>
                <w:sz w:val="20"/>
                <w:szCs w:val="20"/>
              </w:rPr>
            </w:pPr>
            <w:r w:rsidRPr="006167E2">
              <w:rPr>
                <w:color w:val="000000"/>
                <w:sz w:val="20"/>
                <w:szCs w:val="20"/>
              </w:rPr>
              <w:t>Александрович</w:t>
            </w:r>
          </w:p>
        </w:tc>
      </w:tr>
      <w:tr w:rsidR="006167E2" w:rsidRPr="006167E2" w14:paraId="422F81D2"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77F072C0" w14:textId="77777777" w:rsidR="006167E2" w:rsidRPr="006167E2" w:rsidRDefault="006167E2" w:rsidP="00AA5F6C">
            <w:pPr>
              <w:rPr>
                <w:color w:val="000000"/>
                <w:sz w:val="20"/>
                <w:szCs w:val="20"/>
              </w:rPr>
            </w:pPr>
            <w:r w:rsidRPr="006167E2">
              <w:rPr>
                <w:color w:val="000000"/>
                <w:sz w:val="20"/>
                <w:szCs w:val="20"/>
              </w:rPr>
              <w:t>Рогова</w:t>
            </w:r>
          </w:p>
        </w:tc>
        <w:tc>
          <w:tcPr>
            <w:tcW w:w="1418" w:type="dxa"/>
            <w:tcBorders>
              <w:top w:val="nil"/>
              <w:left w:val="nil"/>
              <w:bottom w:val="single" w:sz="4" w:space="0" w:color="auto"/>
              <w:right w:val="single" w:sz="4" w:space="0" w:color="auto"/>
            </w:tcBorders>
            <w:shd w:val="clear" w:color="auto" w:fill="auto"/>
            <w:noWrap/>
            <w:vAlign w:val="bottom"/>
            <w:hideMark/>
          </w:tcPr>
          <w:p w14:paraId="5E6F28C2" w14:textId="77777777" w:rsidR="006167E2" w:rsidRPr="006167E2" w:rsidRDefault="006167E2" w:rsidP="00AA5F6C">
            <w:pPr>
              <w:rPr>
                <w:color w:val="000000"/>
                <w:sz w:val="20"/>
                <w:szCs w:val="20"/>
              </w:rPr>
            </w:pPr>
            <w:r w:rsidRPr="006167E2">
              <w:rPr>
                <w:color w:val="000000"/>
                <w:sz w:val="20"/>
                <w:szCs w:val="20"/>
              </w:rPr>
              <w:t>Надежда</w:t>
            </w:r>
          </w:p>
        </w:tc>
        <w:tc>
          <w:tcPr>
            <w:tcW w:w="2080" w:type="dxa"/>
            <w:tcBorders>
              <w:top w:val="nil"/>
              <w:left w:val="nil"/>
              <w:bottom w:val="single" w:sz="4" w:space="0" w:color="auto"/>
              <w:right w:val="single" w:sz="4" w:space="0" w:color="auto"/>
            </w:tcBorders>
            <w:shd w:val="clear" w:color="auto" w:fill="auto"/>
            <w:noWrap/>
            <w:vAlign w:val="bottom"/>
            <w:hideMark/>
          </w:tcPr>
          <w:p w14:paraId="697B81CD" w14:textId="77777777" w:rsidR="006167E2" w:rsidRPr="006167E2" w:rsidRDefault="006167E2" w:rsidP="00AA5F6C">
            <w:pPr>
              <w:rPr>
                <w:color w:val="000000"/>
                <w:sz w:val="20"/>
                <w:szCs w:val="20"/>
              </w:rPr>
            </w:pPr>
            <w:r w:rsidRPr="006167E2">
              <w:rPr>
                <w:color w:val="000000"/>
                <w:sz w:val="20"/>
                <w:szCs w:val="20"/>
              </w:rPr>
              <w:t>Сергеевна</w:t>
            </w:r>
          </w:p>
        </w:tc>
      </w:tr>
      <w:tr w:rsidR="006167E2" w:rsidRPr="006167E2" w14:paraId="36072B27"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39421CB" w14:textId="77777777" w:rsidR="006167E2" w:rsidRPr="006167E2" w:rsidRDefault="006167E2" w:rsidP="00AA5F6C">
            <w:pPr>
              <w:rPr>
                <w:color w:val="000000"/>
                <w:sz w:val="20"/>
                <w:szCs w:val="20"/>
              </w:rPr>
            </w:pPr>
            <w:proofErr w:type="spellStart"/>
            <w:r w:rsidRPr="006167E2">
              <w:rPr>
                <w:color w:val="000000"/>
                <w:sz w:val="20"/>
                <w:szCs w:val="20"/>
              </w:rPr>
              <w:t>Рудер</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54E12DAE" w14:textId="77777777" w:rsidR="006167E2" w:rsidRPr="006167E2" w:rsidRDefault="006167E2" w:rsidP="00AA5F6C">
            <w:pPr>
              <w:rPr>
                <w:color w:val="000000"/>
                <w:sz w:val="20"/>
                <w:szCs w:val="20"/>
              </w:rPr>
            </w:pPr>
            <w:r w:rsidRPr="006167E2">
              <w:rPr>
                <w:color w:val="000000"/>
                <w:sz w:val="20"/>
                <w:szCs w:val="20"/>
              </w:rPr>
              <w:t>Лилия</w:t>
            </w:r>
          </w:p>
        </w:tc>
        <w:tc>
          <w:tcPr>
            <w:tcW w:w="2080" w:type="dxa"/>
            <w:tcBorders>
              <w:top w:val="nil"/>
              <w:left w:val="nil"/>
              <w:bottom w:val="single" w:sz="4" w:space="0" w:color="auto"/>
              <w:right w:val="single" w:sz="4" w:space="0" w:color="auto"/>
            </w:tcBorders>
            <w:shd w:val="clear" w:color="auto" w:fill="auto"/>
            <w:noWrap/>
            <w:vAlign w:val="bottom"/>
            <w:hideMark/>
          </w:tcPr>
          <w:p w14:paraId="5DA24A3F" w14:textId="77777777" w:rsidR="006167E2" w:rsidRPr="006167E2" w:rsidRDefault="006167E2" w:rsidP="00AA5F6C">
            <w:pPr>
              <w:rPr>
                <w:color w:val="000000"/>
                <w:sz w:val="20"/>
                <w:szCs w:val="20"/>
              </w:rPr>
            </w:pPr>
            <w:r w:rsidRPr="006167E2">
              <w:rPr>
                <w:color w:val="000000"/>
                <w:sz w:val="20"/>
                <w:szCs w:val="20"/>
              </w:rPr>
              <w:t>Петровна</w:t>
            </w:r>
          </w:p>
        </w:tc>
      </w:tr>
      <w:tr w:rsidR="006167E2" w:rsidRPr="006167E2" w14:paraId="783CFDCD"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C0F4FF5" w14:textId="77777777" w:rsidR="006167E2" w:rsidRPr="006167E2" w:rsidRDefault="006167E2" w:rsidP="00AA5F6C">
            <w:pPr>
              <w:rPr>
                <w:color w:val="000000"/>
                <w:sz w:val="20"/>
                <w:szCs w:val="20"/>
              </w:rPr>
            </w:pPr>
            <w:proofErr w:type="spellStart"/>
            <w:r w:rsidRPr="006167E2">
              <w:rPr>
                <w:color w:val="000000"/>
                <w:sz w:val="20"/>
                <w:szCs w:val="20"/>
              </w:rPr>
              <w:t>Руус</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027B4D37" w14:textId="77777777" w:rsidR="006167E2" w:rsidRPr="006167E2" w:rsidRDefault="006167E2" w:rsidP="00AA5F6C">
            <w:pPr>
              <w:rPr>
                <w:color w:val="000000"/>
                <w:sz w:val="20"/>
                <w:szCs w:val="20"/>
              </w:rPr>
            </w:pPr>
            <w:r w:rsidRPr="006167E2">
              <w:rPr>
                <w:color w:val="000000"/>
                <w:sz w:val="20"/>
                <w:szCs w:val="20"/>
              </w:rPr>
              <w:t>Алексей</w:t>
            </w:r>
          </w:p>
        </w:tc>
        <w:tc>
          <w:tcPr>
            <w:tcW w:w="2080" w:type="dxa"/>
            <w:tcBorders>
              <w:top w:val="nil"/>
              <w:left w:val="nil"/>
              <w:bottom w:val="single" w:sz="4" w:space="0" w:color="auto"/>
              <w:right w:val="single" w:sz="4" w:space="0" w:color="auto"/>
            </w:tcBorders>
            <w:shd w:val="clear" w:color="auto" w:fill="auto"/>
            <w:noWrap/>
            <w:vAlign w:val="bottom"/>
            <w:hideMark/>
          </w:tcPr>
          <w:p w14:paraId="4F4DD6F9" w14:textId="77777777" w:rsidR="006167E2" w:rsidRPr="006167E2" w:rsidRDefault="006167E2" w:rsidP="00AA5F6C">
            <w:pPr>
              <w:rPr>
                <w:color w:val="000000"/>
                <w:sz w:val="20"/>
                <w:szCs w:val="20"/>
              </w:rPr>
            </w:pPr>
            <w:r w:rsidRPr="006167E2">
              <w:rPr>
                <w:color w:val="000000"/>
                <w:sz w:val="20"/>
                <w:szCs w:val="20"/>
              </w:rPr>
              <w:t>Александрович</w:t>
            </w:r>
          </w:p>
        </w:tc>
      </w:tr>
      <w:tr w:rsidR="006167E2" w:rsidRPr="006167E2" w14:paraId="7DDA29E4"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56E18F2B" w14:textId="77777777" w:rsidR="006167E2" w:rsidRPr="006167E2" w:rsidRDefault="006167E2" w:rsidP="00AA5F6C">
            <w:pPr>
              <w:rPr>
                <w:color w:val="000000"/>
                <w:sz w:val="20"/>
                <w:szCs w:val="20"/>
              </w:rPr>
            </w:pPr>
            <w:proofErr w:type="spellStart"/>
            <w:r w:rsidRPr="006167E2">
              <w:rPr>
                <w:color w:val="000000"/>
                <w:sz w:val="20"/>
                <w:szCs w:val="20"/>
              </w:rPr>
              <w:t>Рычапова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263E3B77" w14:textId="77777777" w:rsidR="006167E2" w:rsidRPr="006167E2" w:rsidRDefault="006167E2" w:rsidP="00AA5F6C">
            <w:pPr>
              <w:rPr>
                <w:color w:val="000000"/>
                <w:sz w:val="20"/>
                <w:szCs w:val="20"/>
              </w:rPr>
            </w:pPr>
            <w:r w:rsidRPr="006167E2">
              <w:rPr>
                <w:color w:val="000000"/>
                <w:sz w:val="20"/>
                <w:szCs w:val="20"/>
              </w:rPr>
              <w:t>Оксана</w:t>
            </w:r>
          </w:p>
        </w:tc>
        <w:tc>
          <w:tcPr>
            <w:tcW w:w="2080" w:type="dxa"/>
            <w:tcBorders>
              <w:top w:val="nil"/>
              <w:left w:val="nil"/>
              <w:bottom w:val="single" w:sz="4" w:space="0" w:color="auto"/>
              <w:right w:val="single" w:sz="4" w:space="0" w:color="auto"/>
            </w:tcBorders>
            <w:shd w:val="clear" w:color="auto" w:fill="auto"/>
            <w:noWrap/>
            <w:vAlign w:val="bottom"/>
            <w:hideMark/>
          </w:tcPr>
          <w:p w14:paraId="3C7C0BB6" w14:textId="77777777" w:rsidR="006167E2" w:rsidRPr="006167E2" w:rsidRDefault="006167E2" w:rsidP="00AA5F6C">
            <w:pPr>
              <w:rPr>
                <w:color w:val="000000"/>
                <w:sz w:val="20"/>
                <w:szCs w:val="20"/>
              </w:rPr>
            </w:pPr>
            <w:r w:rsidRPr="006167E2">
              <w:rPr>
                <w:color w:val="000000"/>
                <w:sz w:val="20"/>
                <w:szCs w:val="20"/>
              </w:rPr>
              <w:t>Владимировна</w:t>
            </w:r>
          </w:p>
        </w:tc>
      </w:tr>
      <w:tr w:rsidR="006167E2" w:rsidRPr="006167E2" w14:paraId="3AB6FBBE"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35861BCC" w14:textId="77777777" w:rsidR="006167E2" w:rsidRPr="006167E2" w:rsidRDefault="006167E2" w:rsidP="00AA5F6C">
            <w:pPr>
              <w:rPr>
                <w:color w:val="000000"/>
                <w:sz w:val="20"/>
                <w:szCs w:val="20"/>
              </w:rPr>
            </w:pPr>
            <w:proofErr w:type="spellStart"/>
            <w:r w:rsidRPr="006167E2">
              <w:rPr>
                <w:color w:val="000000"/>
                <w:sz w:val="20"/>
                <w:szCs w:val="20"/>
              </w:rPr>
              <w:lastRenderedPageBreak/>
              <w:t>Селезнёва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74E52045" w14:textId="77777777" w:rsidR="006167E2" w:rsidRPr="006167E2" w:rsidRDefault="006167E2" w:rsidP="00AA5F6C">
            <w:pPr>
              <w:rPr>
                <w:color w:val="000000"/>
                <w:sz w:val="20"/>
                <w:szCs w:val="20"/>
              </w:rPr>
            </w:pPr>
            <w:r w:rsidRPr="006167E2">
              <w:rPr>
                <w:color w:val="000000"/>
                <w:sz w:val="20"/>
                <w:szCs w:val="20"/>
              </w:rPr>
              <w:t>Яна</w:t>
            </w:r>
          </w:p>
        </w:tc>
        <w:tc>
          <w:tcPr>
            <w:tcW w:w="2080" w:type="dxa"/>
            <w:tcBorders>
              <w:top w:val="nil"/>
              <w:left w:val="nil"/>
              <w:bottom w:val="single" w:sz="4" w:space="0" w:color="auto"/>
              <w:right w:val="single" w:sz="4" w:space="0" w:color="auto"/>
            </w:tcBorders>
            <w:shd w:val="clear" w:color="auto" w:fill="auto"/>
            <w:noWrap/>
            <w:vAlign w:val="bottom"/>
            <w:hideMark/>
          </w:tcPr>
          <w:p w14:paraId="1513FBFE" w14:textId="77777777" w:rsidR="006167E2" w:rsidRPr="006167E2" w:rsidRDefault="006167E2" w:rsidP="00AA5F6C">
            <w:pPr>
              <w:rPr>
                <w:color w:val="000000"/>
                <w:sz w:val="20"/>
                <w:szCs w:val="20"/>
              </w:rPr>
            </w:pPr>
            <w:r w:rsidRPr="006167E2">
              <w:rPr>
                <w:color w:val="000000"/>
                <w:sz w:val="20"/>
                <w:szCs w:val="20"/>
              </w:rPr>
              <w:t>Олеговна</w:t>
            </w:r>
          </w:p>
        </w:tc>
      </w:tr>
      <w:tr w:rsidR="006167E2" w:rsidRPr="006167E2" w14:paraId="7EC0B1B9"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18E471E8" w14:textId="77777777" w:rsidR="006167E2" w:rsidRPr="006167E2" w:rsidRDefault="006167E2" w:rsidP="00AA5F6C">
            <w:pPr>
              <w:rPr>
                <w:color w:val="000000"/>
                <w:sz w:val="20"/>
                <w:szCs w:val="20"/>
              </w:rPr>
            </w:pPr>
            <w:proofErr w:type="spellStart"/>
            <w:r w:rsidRPr="006167E2">
              <w:rPr>
                <w:color w:val="000000"/>
                <w:sz w:val="20"/>
                <w:szCs w:val="20"/>
              </w:rPr>
              <w:t>Слышанов</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0EF28882" w14:textId="77777777" w:rsidR="006167E2" w:rsidRPr="006167E2" w:rsidRDefault="006167E2" w:rsidP="00AA5F6C">
            <w:pPr>
              <w:rPr>
                <w:color w:val="000000"/>
                <w:sz w:val="20"/>
                <w:szCs w:val="20"/>
              </w:rPr>
            </w:pPr>
            <w:r w:rsidRPr="006167E2">
              <w:rPr>
                <w:color w:val="000000"/>
                <w:sz w:val="20"/>
                <w:szCs w:val="20"/>
              </w:rPr>
              <w:t>Дмитрий</w:t>
            </w:r>
          </w:p>
        </w:tc>
        <w:tc>
          <w:tcPr>
            <w:tcW w:w="2080" w:type="dxa"/>
            <w:tcBorders>
              <w:top w:val="nil"/>
              <w:left w:val="nil"/>
              <w:bottom w:val="single" w:sz="4" w:space="0" w:color="auto"/>
              <w:right w:val="single" w:sz="4" w:space="0" w:color="auto"/>
            </w:tcBorders>
            <w:shd w:val="clear" w:color="auto" w:fill="auto"/>
            <w:noWrap/>
            <w:vAlign w:val="bottom"/>
            <w:hideMark/>
          </w:tcPr>
          <w:p w14:paraId="096B91B0" w14:textId="77777777" w:rsidR="006167E2" w:rsidRPr="006167E2" w:rsidRDefault="006167E2" w:rsidP="00AA5F6C">
            <w:pPr>
              <w:rPr>
                <w:color w:val="000000"/>
                <w:sz w:val="20"/>
                <w:szCs w:val="20"/>
              </w:rPr>
            </w:pPr>
            <w:r w:rsidRPr="006167E2">
              <w:rPr>
                <w:color w:val="000000"/>
                <w:sz w:val="20"/>
                <w:szCs w:val="20"/>
              </w:rPr>
              <w:t>Борисович</w:t>
            </w:r>
          </w:p>
        </w:tc>
      </w:tr>
      <w:tr w:rsidR="006167E2" w:rsidRPr="006167E2" w14:paraId="24C3FAB2"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16F0D87" w14:textId="77777777" w:rsidR="006167E2" w:rsidRPr="006167E2" w:rsidRDefault="006167E2" w:rsidP="00AA5F6C">
            <w:pPr>
              <w:rPr>
                <w:color w:val="000000"/>
                <w:sz w:val="20"/>
                <w:szCs w:val="20"/>
              </w:rPr>
            </w:pPr>
            <w:r w:rsidRPr="006167E2">
              <w:rPr>
                <w:color w:val="000000"/>
                <w:sz w:val="20"/>
                <w:szCs w:val="20"/>
              </w:rPr>
              <w:t>Соловьёв</w:t>
            </w:r>
          </w:p>
        </w:tc>
        <w:tc>
          <w:tcPr>
            <w:tcW w:w="1418" w:type="dxa"/>
            <w:tcBorders>
              <w:top w:val="nil"/>
              <w:left w:val="nil"/>
              <w:bottom w:val="single" w:sz="4" w:space="0" w:color="auto"/>
              <w:right w:val="single" w:sz="4" w:space="0" w:color="auto"/>
            </w:tcBorders>
            <w:shd w:val="clear" w:color="auto" w:fill="auto"/>
            <w:noWrap/>
            <w:vAlign w:val="bottom"/>
            <w:hideMark/>
          </w:tcPr>
          <w:p w14:paraId="5C66CFAE" w14:textId="77777777" w:rsidR="006167E2" w:rsidRPr="006167E2" w:rsidRDefault="006167E2" w:rsidP="00AA5F6C">
            <w:pPr>
              <w:rPr>
                <w:color w:val="000000"/>
                <w:sz w:val="20"/>
                <w:szCs w:val="20"/>
              </w:rPr>
            </w:pPr>
            <w:r w:rsidRPr="006167E2">
              <w:rPr>
                <w:color w:val="000000"/>
                <w:sz w:val="20"/>
                <w:szCs w:val="20"/>
              </w:rPr>
              <w:t>Михаил</w:t>
            </w:r>
          </w:p>
        </w:tc>
        <w:tc>
          <w:tcPr>
            <w:tcW w:w="2080" w:type="dxa"/>
            <w:tcBorders>
              <w:top w:val="nil"/>
              <w:left w:val="nil"/>
              <w:bottom w:val="single" w:sz="4" w:space="0" w:color="auto"/>
              <w:right w:val="single" w:sz="4" w:space="0" w:color="auto"/>
            </w:tcBorders>
            <w:shd w:val="clear" w:color="auto" w:fill="auto"/>
            <w:noWrap/>
            <w:vAlign w:val="bottom"/>
            <w:hideMark/>
          </w:tcPr>
          <w:p w14:paraId="6F3A25AB" w14:textId="77777777" w:rsidR="006167E2" w:rsidRPr="006167E2" w:rsidRDefault="006167E2" w:rsidP="00AA5F6C">
            <w:pPr>
              <w:rPr>
                <w:color w:val="000000"/>
                <w:sz w:val="20"/>
                <w:szCs w:val="20"/>
              </w:rPr>
            </w:pPr>
            <w:r w:rsidRPr="006167E2">
              <w:rPr>
                <w:color w:val="000000"/>
                <w:sz w:val="20"/>
                <w:szCs w:val="20"/>
              </w:rPr>
              <w:t>Александрович</w:t>
            </w:r>
          </w:p>
        </w:tc>
      </w:tr>
      <w:tr w:rsidR="006167E2" w:rsidRPr="006167E2" w14:paraId="54CD173A"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0D7555F5" w14:textId="77777777" w:rsidR="006167E2" w:rsidRPr="006167E2" w:rsidRDefault="006167E2" w:rsidP="00AA5F6C">
            <w:pPr>
              <w:rPr>
                <w:color w:val="000000"/>
                <w:sz w:val="20"/>
                <w:szCs w:val="20"/>
              </w:rPr>
            </w:pPr>
            <w:proofErr w:type="spellStart"/>
            <w:r w:rsidRPr="006167E2">
              <w:rPr>
                <w:color w:val="000000"/>
                <w:sz w:val="20"/>
                <w:szCs w:val="20"/>
              </w:rPr>
              <w:t>Стащак</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696F62EE" w14:textId="77777777" w:rsidR="006167E2" w:rsidRPr="006167E2" w:rsidRDefault="006167E2" w:rsidP="00AA5F6C">
            <w:pPr>
              <w:rPr>
                <w:color w:val="000000"/>
                <w:sz w:val="20"/>
                <w:szCs w:val="20"/>
              </w:rPr>
            </w:pPr>
            <w:r w:rsidRPr="006167E2">
              <w:rPr>
                <w:color w:val="000000"/>
                <w:sz w:val="20"/>
                <w:szCs w:val="20"/>
              </w:rPr>
              <w:t>Екатерина</w:t>
            </w:r>
          </w:p>
        </w:tc>
        <w:tc>
          <w:tcPr>
            <w:tcW w:w="2080" w:type="dxa"/>
            <w:tcBorders>
              <w:top w:val="nil"/>
              <w:left w:val="nil"/>
              <w:bottom w:val="single" w:sz="4" w:space="0" w:color="auto"/>
              <w:right w:val="single" w:sz="4" w:space="0" w:color="auto"/>
            </w:tcBorders>
            <w:shd w:val="clear" w:color="auto" w:fill="auto"/>
            <w:noWrap/>
            <w:vAlign w:val="bottom"/>
            <w:hideMark/>
          </w:tcPr>
          <w:p w14:paraId="713336E0" w14:textId="77777777" w:rsidR="006167E2" w:rsidRPr="006167E2" w:rsidRDefault="006167E2" w:rsidP="00AA5F6C">
            <w:pPr>
              <w:rPr>
                <w:color w:val="000000"/>
                <w:sz w:val="20"/>
                <w:szCs w:val="20"/>
              </w:rPr>
            </w:pPr>
            <w:r w:rsidRPr="006167E2">
              <w:rPr>
                <w:color w:val="000000"/>
                <w:sz w:val="20"/>
                <w:szCs w:val="20"/>
              </w:rPr>
              <w:t>Александровна</w:t>
            </w:r>
          </w:p>
        </w:tc>
      </w:tr>
      <w:tr w:rsidR="006167E2" w:rsidRPr="006167E2" w14:paraId="22E3E803"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5B00DC9E" w14:textId="77777777" w:rsidR="006167E2" w:rsidRPr="006167E2" w:rsidRDefault="006167E2" w:rsidP="00AA5F6C">
            <w:pPr>
              <w:rPr>
                <w:color w:val="000000"/>
                <w:sz w:val="20"/>
                <w:szCs w:val="20"/>
              </w:rPr>
            </w:pPr>
            <w:r w:rsidRPr="006167E2">
              <w:rPr>
                <w:color w:val="000000"/>
                <w:sz w:val="20"/>
                <w:szCs w:val="20"/>
              </w:rPr>
              <w:t>Степанова</w:t>
            </w:r>
          </w:p>
        </w:tc>
        <w:tc>
          <w:tcPr>
            <w:tcW w:w="1418" w:type="dxa"/>
            <w:tcBorders>
              <w:top w:val="nil"/>
              <w:left w:val="nil"/>
              <w:bottom w:val="single" w:sz="4" w:space="0" w:color="auto"/>
              <w:right w:val="single" w:sz="4" w:space="0" w:color="auto"/>
            </w:tcBorders>
            <w:shd w:val="clear" w:color="auto" w:fill="auto"/>
            <w:noWrap/>
            <w:vAlign w:val="bottom"/>
            <w:hideMark/>
          </w:tcPr>
          <w:p w14:paraId="4B1C7D5A" w14:textId="77777777" w:rsidR="006167E2" w:rsidRPr="006167E2" w:rsidRDefault="006167E2" w:rsidP="00AA5F6C">
            <w:pPr>
              <w:rPr>
                <w:color w:val="000000"/>
                <w:sz w:val="20"/>
                <w:szCs w:val="20"/>
              </w:rPr>
            </w:pPr>
            <w:r w:rsidRPr="006167E2">
              <w:rPr>
                <w:color w:val="000000"/>
                <w:sz w:val="20"/>
                <w:szCs w:val="20"/>
              </w:rPr>
              <w:t>Тамара</w:t>
            </w:r>
          </w:p>
        </w:tc>
        <w:tc>
          <w:tcPr>
            <w:tcW w:w="2080" w:type="dxa"/>
            <w:tcBorders>
              <w:top w:val="nil"/>
              <w:left w:val="nil"/>
              <w:bottom w:val="single" w:sz="4" w:space="0" w:color="auto"/>
              <w:right w:val="single" w:sz="4" w:space="0" w:color="auto"/>
            </w:tcBorders>
            <w:shd w:val="clear" w:color="auto" w:fill="auto"/>
            <w:noWrap/>
            <w:vAlign w:val="bottom"/>
            <w:hideMark/>
          </w:tcPr>
          <w:p w14:paraId="1F01CB60" w14:textId="77777777" w:rsidR="006167E2" w:rsidRPr="006167E2" w:rsidRDefault="006167E2" w:rsidP="00AA5F6C">
            <w:pPr>
              <w:rPr>
                <w:color w:val="000000"/>
                <w:sz w:val="20"/>
                <w:szCs w:val="20"/>
              </w:rPr>
            </w:pPr>
            <w:r w:rsidRPr="006167E2">
              <w:rPr>
                <w:color w:val="000000"/>
                <w:sz w:val="20"/>
                <w:szCs w:val="20"/>
              </w:rPr>
              <w:t>Николаевна</w:t>
            </w:r>
          </w:p>
        </w:tc>
      </w:tr>
      <w:tr w:rsidR="006167E2" w:rsidRPr="006167E2" w14:paraId="01DE2E0F"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1C486F2B" w14:textId="77777777" w:rsidR="006167E2" w:rsidRPr="006167E2" w:rsidRDefault="006167E2" w:rsidP="00AA5F6C">
            <w:pPr>
              <w:rPr>
                <w:color w:val="000000"/>
                <w:sz w:val="20"/>
                <w:szCs w:val="20"/>
              </w:rPr>
            </w:pPr>
            <w:r w:rsidRPr="006167E2">
              <w:rPr>
                <w:color w:val="000000"/>
                <w:sz w:val="20"/>
                <w:szCs w:val="20"/>
              </w:rPr>
              <w:t>Татаренко</w:t>
            </w:r>
          </w:p>
        </w:tc>
        <w:tc>
          <w:tcPr>
            <w:tcW w:w="1418" w:type="dxa"/>
            <w:tcBorders>
              <w:top w:val="nil"/>
              <w:left w:val="nil"/>
              <w:bottom w:val="single" w:sz="4" w:space="0" w:color="auto"/>
              <w:right w:val="single" w:sz="4" w:space="0" w:color="auto"/>
            </w:tcBorders>
            <w:shd w:val="clear" w:color="auto" w:fill="auto"/>
            <w:noWrap/>
            <w:vAlign w:val="bottom"/>
            <w:hideMark/>
          </w:tcPr>
          <w:p w14:paraId="21DD8151" w14:textId="77777777" w:rsidR="006167E2" w:rsidRPr="006167E2" w:rsidRDefault="006167E2" w:rsidP="00AA5F6C">
            <w:pPr>
              <w:rPr>
                <w:color w:val="000000"/>
                <w:sz w:val="20"/>
                <w:szCs w:val="20"/>
              </w:rPr>
            </w:pPr>
            <w:r w:rsidRPr="006167E2">
              <w:rPr>
                <w:color w:val="000000"/>
                <w:sz w:val="20"/>
                <w:szCs w:val="20"/>
              </w:rPr>
              <w:t>Денис</w:t>
            </w:r>
          </w:p>
        </w:tc>
        <w:tc>
          <w:tcPr>
            <w:tcW w:w="2080" w:type="dxa"/>
            <w:tcBorders>
              <w:top w:val="nil"/>
              <w:left w:val="nil"/>
              <w:bottom w:val="single" w:sz="4" w:space="0" w:color="auto"/>
              <w:right w:val="single" w:sz="4" w:space="0" w:color="auto"/>
            </w:tcBorders>
            <w:shd w:val="clear" w:color="auto" w:fill="auto"/>
            <w:noWrap/>
            <w:vAlign w:val="bottom"/>
            <w:hideMark/>
          </w:tcPr>
          <w:p w14:paraId="49B6B8D9" w14:textId="77777777" w:rsidR="006167E2" w:rsidRPr="006167E2" w:rsidRDefault="006167E2" w:rsidP="00AA5F6C">
            <w:pPr>
              <w:rPr>
                <w:color w:val="000000"/>
                <w:sz w:val="20"/>
                <w:szCs w:val="20"/>
              </w:rPr>
            </w:pPr>
            <w:r w:rsidRPr="006167E2">
              <w:rPr>
                <w:color w:val="000000"/>
                <w:sz w:val="20"/>
                <w:szCs w:val="20"/>
              </w:rPr>
              <w:t>Витальевич</w:t>
            </w:r>
          </w:p>
        </w:tc>
      </w:tr>
      <w:tr w:rsidR="006167E2" w:rsidRPr="006167E2" w14:paraId="636FDDFB"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399A507" w14:textId="77777777" w:rsidR="006167E2" w:rsidRPr="006167E2" w:rsidRDefault="006167E2" w:rsidP="00AA5F6C">
            <w:pPr>
              <w:rPr>
                <w:color w:val="000000"/>
                <w:sz w:val="20"/>
                <w:szCs w:val="20"/>
              </w:rPr>
            </w:pPr>
            <w:r w:rsidRPr="006167E2">
              <w:rPr>
                <w:color w:val="000000"/>
                <w:sz w:val="20"/>
                <w:szCs w:val="20"/>
              </w:rPr>
              <w:t>Тимофеев</w:t>
            </w:r>
          </w:p>
        </w:tc>
        <w:tc>
          <w:tcPr>
            <w:tcW w:w="1418" w:type="dxa"/>
            <w:tcBorders>
              <w:top w:val="nil"/>
              <w:left w:val="nil"/>
              <w:bottom w:val="single" w:sz="4" w:space="0" w:color="auto"/>
              <w:right w:val="single" w:sz="4" w:space="0" w:color="auto"/>
            </w:tcBorders>
            <w:shd w:val="clear" w:color="auto" w:fill="auto"/>
            <w:noWrap/>
            <w:vAlign w:val="bottom"/>
            <w:hideMark/>
          </w:tcPr>
          <w:p w14:paraId="785CE47E" w14:textId="77777777" w:rsidR="006167E2" w:rsidRPr="006167E2" w:rsidRDefault="006167E2" w:rsidP="00AA5F6C">
            <w:pPr>
              <w:rPr>
                <w:color w:val="000000"/>
                <w:sz w:val="20"/>
                <w:szCs w:val="20"/>
              </w:rPr>
            </w:pPr>
            <w:r w:rsidRPr="006167E2">
              <w:rPr>
                <w:color w:val="000000"/>
                <w:sz w:val="20"/>
                <w:szCs w:val="20"/>
              </w:rPr>
              <w:t>Александр</w:t>
            </w:r>
          </w:p>
        </w:tc>
        <w:tc>
          <w:tcPr>
            <w:tcW w:w="2080" w:type="dxa"/>
            <w:tcBorders>
              <w:top w:val="nil"/>
              <w:left w:val="nil"/>
              <w:bottom w:val="single" w:sz="4" w:space="0" w:color="auto"/>
              <w:right w:val="single" w:sz="4" w:space="0" w:color="auto"/>
            </w:tcBorders>
            <w:shd w:val="clear" w:color="auto" w:fill="auto"/>
            <w:noWrap/>
            <w:vAlign w:val="bottom"/>
            <w:hideMark/>
          </w:tcPr>
          <w:p w14:paraId="1EB6BCA6" w14:textId="77777777" w:rsidR="006167E2" w:rsidRPr="006167E2" w:rsidRDefault="006167E2" w:rsidP="00AA5F6C">
            <w:pPr>
              <w:rPr>
                <w:color w:val="000000"/>
                <w:sz w:val="20"/>
                <w:szCs w:val="20"/>
              </w:rPr>
            </w:pPr>
            <w:r w:rsidRPr="006167E2">
              <w:rPr>
                <w:color w:val="000000"/>
                <w:sz w:val="20"/>
                <w:szCs w:val="20"/>
              </w:rPr>
              <w:t>Николаевич</w:t>
            </w:r>
          </w:p>
        </w:tc>
      </w:tr>
      <w:tr w:rsidR="006167E2" w:rsidRPr="006167E2" w14:paraId="4F9F481F"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55A3D06E" w14:textId="77777777" w:rsidR="006167E2" w:rsidRPr="006167E2" w:rsidRDefault="006167E2" w:rsidP="00AA5F6C">
            <w:pPr>
              <w:rPr>
                <w:color w:val="000000"/>
                <w:sz w:val="20"/>
                <w:szCs w:val="20"/>
              </w:rPr>
            </w:pPr>
            <w:r w:rsidRPr="006167E2">
              <w:rPr>
                <w:color w:val="000000"/>
                <w:sz w:val="20"/>
                <w:szCs w:val="20"/>
              </w:rPr>
              <w:t>Токарева</w:t>
            </w:r>
          </w:p>
        </w:tc>
        <w:tc>
          <w:tcPr>
            <w:tcW w:w="1418" w:type="dxa"/>
            <w:tcBorders>
              <w:top w:val="nil"/>
              <w:left w:val="nil"/>
              <w:bottom w:val="single" w:sz="4" w:space="0" w:color="auto"/>
              <w:right w:val="single" w:sz="4" w:space="0" w:color="auto"/>
            </w:tcBorders>
            <w:shd w:val="clear" w:color="auto" w:fill="auto"/>
            <w:noWrap/>
            <w:vAlign w:val="bottom"/>
            <w:hideMark/>
          </w:tcPr>
          <w:p w14:paraId="087FFB88" w14:textId="77777777" w:rsidR="006167E2" w:rsidRPr="006167E2" w:rsidRDefault="006167E2" w:rsidP="00AA5F6C">
            <w:pPr>
              <w:rPr>
                <w:color w:val="000000"/>
                <w:sz w:val="20"/>
                <w:szCs w:val="20"/>
              </w:rPr>
            </w:pPr>
            <w:r w:rsidRPr="006167E2">
              <w:rPr>
                <w:color w:val="000000"/>
                <w:sz w:val="20"/>
                <w:szCs w:val="20"/>
              </w:rPr>
              <w:t>Елена</w:t>
            </w:r>
          </w:p>
        </w:tc>
        <w:tc>
          <w:tcPr>
            <w:tcW w:w="2080" w:type="dxa"/>
            <w:tcBorders>
              <w:top w:val="nil"/>
              <w:left w:val="nil"/>
              <w:bottom w:val="single" w:sz="4" w:space="0" w:color="auto"/>
              <w:right w:val="single" w:sz="4" w:space="0" w:color="auto"/>
            </w:tcBorders>
            <w:shd w:val="clear" w:color="auto" w:fill="auto"/>
            <w:noWrap/>
            <w:vAlign w:val="bottom"/>
            <w:hideMark/>
          </w:tcPr>
          <w:p w14:paraId="30E155A4" w14:textId="77777777" w:rsidR="006167E2" w:rsidRPr="006167E2" w:rsidRDefault="006167E2" w:rsidP="00AA5F6C">
            <w:pPr>
              <w:rPr>
                <w:color w:val="000000"/>
                <w:sz w:val="20"/>
                <w:szCs w:val="20"/>
              </w:rPr>
            </w:pPr>
            <w:r w:rsidRPr="006167E2">
              <w:rPr>
                <w:color w:val="000000"/>
                <w:sz w:val="20"/>
                <w:szCs w:val="20"/>
              </w:rPr>
              <w:t>Юрьевна</w:t>
            </w:r>
          </w:p>
        </w:tc>
      </w:tr>
      <w:tr w:rsidR="006167E2" w:rsidRPr="006167E2" w14:paraId="1809B60F"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2C9EBB68" w14:textId="77777777" w:rsidR="006167E2" w:rsidRPr="006167E2" w:rsidRDefault="006167E2" w:rsidP="00AA5F6C">
            <w:pPr>
              <w:rPr>
                <w:color w:val="000000"/>
                <w:sz w:val="20"/>
                <w:szCs w:val="20"/>
              </w:rPr>
            </w:pPr>
            <w:proofErr w:type="spellStart"/>
            <w:r w:rsidRPr="006167E2">
              <w:rPr>
                <w:color w:val="000000"/>
                <w:sz w:val="20"/>
                <w:szCs w:val="20"/>
              </w:rPr>
              <w:t>Толчина</w:t>
            </w:r>
            <w:proofErr w:type="spellEnd"/>
          </w:p>
        </w:tc>
        <w:tc>
          <w:tcPr>
            <w:tcW w:w="1418" w:type="dxa"/>
            <w:tcBorders>
              <w:top w:val="nil"/>
              <w:left w:val="nil"/>
              <w:bottom w:val="single" w:sz="4" w:space="0" w:color="auto"/>
              <w:right w:val="single" w:sz="4" w:space="0" w:color="auto"/>
            </w:tcBorders>
            <w:shd w:val="clear" w:color="auto" w:fill="auto"/>
            <w:noWrap/>
            <w:vAlign w:val="bottom"/>
            <w:hideMark/>
          </w:tcPr>
          <w:p w14:paraId="60885F11" w14:textId="77777777" w:rsidR="006167E2" w:rsidRPr="006167E2" w:rsidRDefault="006167E2" w:rsidP="00AA5F6C">
            <w:pPr>
              <w:rPr>
                <w:color w:val="000000"/>
                <w:sz w:val="20"/>
                <w:szCs w:val="20"/>
              </w:rPr>
            </w:pPr>
            <w:r w:rsidRPr="006167E2">
              <w:rPr>
                <w:color w:val="000000"/>
                <w:sz w:val="20"/>
                <w:szCs w:val="20"/>
              </w:rPr>
              <w:t>Елена</w:t>
            </w:r>
          </w:p>
        </w:tc>
        <w:tc>
          <w:tcPr>
            <w:tcW w:w="2080" w:type="dxa"/>
            <w:tcBorders>
              <w:top w:val="nil"/>
              <w:left w:val="nil"/>
              <w:bottom w:val="single" w:sz="4" w:space="0" w:color="auto"/>
              <w:right w:val="single" w:sz="4" w:space="0" w:color="auto"/>
            </w:tcBorders>
            <w:shd w:val="clear" w:color="auto" w:fill="auto"/>
            <w:noWrap/>
            <w:vAlign w:val="bottom"/>
            <w:hideMark/>
          </w:tcPr>
          <w:p w14:paraId="6AB40AA8" w14:textId="77777777" w:rsidR="006167E2" w:rsidRPr="006167E2" w:rsidRDefault="006167E2" w:rsidP="00AA5F6C">
            <w:pPr>
              <w:rPr>
                <w:color w:val="000000"/>
                <w:sz w:val="20"/>
                <w:szCs w:val="20"/>
              </w:rPr>
            </w:pPr>
            <w:r w:rsidRPr="006167E2">
              <w:rPr>
                <w:color w:val="000000"/>
                <w:sz w:val="20"/>
                <w:szCs w:val="20"/>
              </w:rPr>
              <w:t>Евгеньевна</w:t>
            </w:r>
          </w:p>
        </w:tc>
      </w:tr>
      <w:tr w:rsidR="006167E2" w:rsidRPr="006167E2" w14:paraId="251CF6B4" w14:textId="77777777" w:rsidTr="00AA5F6C">
        <w:trPr>
          <w:trHeight w:val="25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14:paraId="479A2DEC" w14:textId="77777777" w:rsidR="006167E2" w:rsidRPr="006167E2" w:rsidRDefault="006167E2" w:rsidP="00AA5F6C">
            <w:pPr>
              <w:rPr>
                <w:color w:val="000000"/>
                <w:sz w:val="20"/>
                <w:szCs w:val="20"/>
              </w:rPr>
            </w:pPr>
            <w:r w:rsidRPr="006167E2">
              <w:rPr>
                <w:color w:val="000000"/>
                <w:sz w:val="20"/>
                <w:szCs w:val="20"/>
              </w:rPr>
              <w:t>Трубачева</w:t>
            </w:r>
          </w:p>
        </w:tc>
        <w:tc>
          <w:tcPr>
            <w:tcW w:w="1418" w:type="dxa"/>
            <w:tcBorders>
              <w:top w:val="nil"/>
              <w:left w:val="nil"/>
              <w:bottom w:val="single" w:sz="4" w:space="0" w:color="auto"/>
              <w:right w:val="single" w:sz="4" w:space="0" w:color="auto"/>
            </w:tcBorders>
            <w:shd w:val="clear" w:color="auto" w:fill="auto"/>
            <w:noWrap/>
            <w:vAlign w:val="bottom"/>
            <w:hideMark/>
          </w:tcPr>
          <w:p w14:paraId="00E093B9" w14:textId="77777777" w:rsidR="006167E2" w:rsidRPr="006167E2" w:rsidRDefault="006167E2" w:rsidP="00AA5F6C">
            <w:pPr>
              <w:rPr>
                <w:color w:val="000000"/>
                <w:sz w:val="20"/>
                <w:szCs w:val="20"/>
              </w:rPr>
            </w:pPr>
            <w:r w:rsidRPr="006167E2">
              <w:rPr>
                <w:color w:val="000000"/>
                <w:sz w:val="20"/>
                <w:szCs w:val="20"/>
              </w:rPr>
              <w:t>Оксана</w:t>
            </w:r>
          </w:p>
        </w:tc>
        <w:tc>
          <w:tcPr>
            <w:tcW w:w="2080" w:type="dxa"/>
            <w:tcBorders>
              <w:top w:val="nil"/>
              <w:left w:val="nil"/>
              <w:bottom w:val="single" w:sz="4" w:space="0" w:color="auto"/>
              <w:right w:val="single" w:sz="4" w:space="0" w:color="auto"/>
            </w:tcBorders>
            <w:shd w:val="clear" w:color="auto" w:fill="auto"/>
            <w:noWrap/>
            <w:vAlign w:val="bottom"/>
            <w:hideMark/>
          </w:tcPr>
          <w:p w14:paraId="428FE3A5" w14:textId="77777777" w:rsidR="006167E2" w:rsidRPr="006167E2" w:rsidRDefault="006167E2" w:rsidP="00AA5F6C">
            <w:pPr>
              <w:rPr>
                <w:color w:val="000000"/>
                <w:sz w:val="20"/>
                <w:szCs w:val="20"/>
              </w:rPr>
            </w:pPr>
            <w:r w:rsidRPr="006167E2">
              <w:rPr>
                <w:color w:val="000000"/>
                <w:sz w:val="20"/>
                <w:szCs w:val="20"/>
              </w:rPr>
              <w:t>Александровна</w:t>
            </w:r>
          </w:p>
        </w:tc>
      </w:tr>
    </w:tbl>
    <w:p w14:paraId="63311A73" w14:textId="77777777" w:rsidR="006167E2" w:rsidRPr="006167E2" w:rsidRDefault="006167E2" w:rsidP="006167E2">
      <w:pPr>
        <w:jc w:val="center"/>
        <w:rPr>
          <w:sz w:val="20"/>
          <w:szCs w:val="20"/>
        </w:rPr>
      </w:pPr>
    </w:p>
    <w:p w14:paraId="6DD09D6B" w14:textId="77777777" w:rsidR="006167E2" w:rsidRPr="006167E2" w:rsidRDefault="006167E2" w:rsidP="006167E2">
      <w:pPr>
        <w:jc w:val="center"/>
        <w:rPr>
          <w:sz w:val="20"/>
          <w:szCs w:val="20"/>
        </w:rPr>
      </w:pPr>
      <w:r w:rsidRPr="006167E2">
        <w:rPr>
          <w:sz w:val="20"/>
          <w:szCs w:val="20"/>
        </w:rPr>
        <w:t>Граждане, включенные в список кандидатов в присяжные заседатели, взамен утративших право быть кандидатами в присяжные заседатели по Куйбышевскому муниципальному району Новосибирской области Куйбышевский районный суд Новосибирской области (период с 01.06.2020 по 01.06.2022 годы) по запасному списку</w:t>
      </w:r>
    </w:p>
    <w:p w14:paraId="7734046F" w14:textId="77777777" w:rsidR="006167E2" w:rsidRPr="006167E2" w:rsidRDefault="006167E2" w:rsidP="006167E2">
      <w:pPr>
        <w:rPr>
          <w:sz w:val="20"/>
          <w:szCs w:val="20"/>
        </w:rPr>
      </w:pPr>
    </w:p>
    <w:tbl>
      <w:tblPr>
        <w:tblW w:w="5860" w:type="dxa"/>
        <w:tblLook w:val="04A0" w:firstRow="1" w:lastRow="0" w:firstColumn="1" w:lastColumn="0" w:noHBand="0" w:noVBand="1"/>
      </w:tblPr>
      <w:tblGrid>
        <w:gridCol w:w="1840"/>
        <w:gridCol w:w="1940"/>
        <w:gridCol w:w="2080"/>
      </w:tblGrid>
      <w:tr w:rsidR="006167E2" w:rsidRPr="006167E2" w14:paraId="34365226" w14:textId="77777777" w:rsidTr="00AA5F6C">
        <w:trPr>
          <w:trHeight w:val="300"/>
        </w:trPr>
        <w:tc>
          <w:tcPr>
            <w:tcW w:w="18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9B0C30" w14:textId="77777777" w:rsidR="006167E2" w:rsidRPr="006167E2" w:rsidRDefault="006167E2" w:rsidP="00AA5F6C">
            <w:pPr>
              <w:rPr>
                <w:color w:val="000000"/>
                <w:sz w:val="20"/>
                <w:szCs w:val="20"/>
              </w:rPr>
            </w:pPr>
            <w:proofErr w:type="spellStart"/>
            <w:r w:rsidRPr="006167E2">
              <w:rPr>
                <w:color w:val="000000"/>
                <w:sz w:val="20"/>
                <w:szCs w:val="20"/>
              </w:rPr>
              <w:t>Яланбаева</w:t>
            </w:r>
            <w:proofErr w:type="spellEnd"/>
          </w:p>
        </w:tc>
        <w:tc>
          <w:tcPr>
            <w:tcW w:w="1940" w:type="dxa"/>
            <w:tcBorders>
              <w:top w:val="single" w:sz="4" w:space="0" w:color="auto"/>
              <w:left w:val="nil"/>
              <w:bottom w:val="single" w:sz="4" w:space="0" w:color="auto"/>
              <w:right w:val="single" w:sz="4" w:space="0" w:color="auto"/>
            </w:tcBorders>
            <w:shd w:val="clear" w:color="auto" w:fill="auto"/>
            <w:noWrap/>
            <w:vAlign w:val="bottom"/>
            <w:hideMark/>
          </w:tcPr>
          <w:p w14:paraId="542F5CA3" w14:textId="77777777" w:rsidR="006167E2" w:rsidRPr="006167E2" w:rsidRDefault="006167E2" w:rsidP="00AA5F6C">
            <w:pPr>
              <w:rPr>
                <w:color w:val="000000"/>
                <w:sz w:val="20"/>
                <w:szCs w:val="20"/>
              </w:rPr>
            </w:pPr>
            <w:r w:rsidRPr="006167E2">
              <w:rPr>
                <w:color w:val="000000"/>
                <w:sz w:val="20"/>
                <w:szCs w:val="20"/>
              </w:rPr>
              <w:t>Ирина</w:t>
            </w:r>
          </w:p>
        </w:tc>
        <w:tc>
          <w:tcPr>
            <w:tcW w:w="2080" w:type="dxa"/>
            <w:tcBorders>
              <w:top w:val="single" w:sz="4" w:space="0" w:color="auto"/>
              <w:left w:val="nil"/>
              <w:bottom w:val="single" w:sz="4" w:space="0" w:color="auto"/>
              <w:right w:val="single" w:sz="4" w:space="0" w:color="auto"/>
            </w:tcBorders>
            <w:shd w:val="clear" w:color="auto" w:fill="auto"/>
            <w:noWrap/>
            <w:vAlign w:val="bottom"/>
            <w:hideMark/>
          </w:tcPr>
          <w:p w14:paraId="3801B2D4" w14:textId="77777777" w:rsidR="006167E2" w:rsidRPr="006167E2" w:rsidRDefault="006167E2" w:rsidP="00AA5F6C">
            <w:pPr>
              <w:rPr>
                <w:color w:val="000000"/>
                <w:sz w:val="20"/>
                <w:szCs w:val="20"/>
              </w:rPr>
            </w:pPr>
            <w:r w:rsidRPr="006167E2">
              <w:rPr>
                <w:color w:val="000000"/>
                <w:sz w:val="20"/>
                <w:szCs w:val="20"/>
              </w:rPr>
              <w:t>Михайловна</w:t>
            </w:r>
          </w:p>
        </w:tc>
      </w:tr>
      <w:tr w:rsidR="006167E2" w:rsidRPr="006167E2" w14:paraId="5EBE383F" w14:textId="77777777" w:rsidTr="00AA5F6C">
        <w:trPr>
          <w:trHeight w:val="300"/>
        </w:trPr>
        <w:tc>
          <w:tcPr>
            <w:tcW w:w="1840" w:type="dxa"/>
            <w:tcBorders>
              <w:top w:val="nil"/>
              <w:left w:val="single" w:sz="4" w:space="0" w:color="auto"/>
              <w:bottom w:val="single" w:sz="4" w:space="0" w:color="auto"/>
              <w:right w:val="single" w:sz="4" w:space="0" w:color="auto"/>
            </w:tcBorders>
            <w:shd w:val="clear" w:color="auto" w:fill="auto"/>
            <w:noWrap/>
            <w:vAlign w:val="bottom"/>
            <w:hideMark/>
          </w:tcPr>
          <w:p w14:paraId="22FA3B32" w14:textId="77777777" w:rsidR="006167E2" w:rsidRPr="006167E2" w:rsidRDefault="006167E2" w:rsidP="00AA5F6C">
            <w:pPr>
              <w:rPr>
                <w:color w:val="000000"/>
                <w:sz w:val="20"/>
                <w:szCs w:val="20"/>
              </w:rPr>
            </w:pPr>
            <w:proofErr w:type="spellStart"/>
            <w:r w:rsidRPr="006167E2">
              <w:rPr>
                <w:color w:val="000000"/>
                <w:sz w:val="20"/>
                <w:szCs w:val="20"/>
              </w:rPr>
              <w:t>Ясенкова</w:t>
            </w:r>
            <w:proofErr w:type="spellEnd"/>
          </w:p>
        </w:tc>
        <w:tc>
          <w:tcPr>
            <w:tcW w:w="1940" w:type="dxa"/>
            <w:tcBorders>
              <w:top w:val="nil"/>
              <w:left w:val="nil"/>
              <w:bottom w:val="single" w:sz="4" w:space="0" w:color="auto"/>
              <w:right w:val="single" w:sz="4" w:space="0" w:color="auto"/>
            </w:tcBorders>
            <w:shd w:val="clear" w:color="auto" w:fill="auto"/>
            <w:noWrap/>
            <w:vAlign w:val="bottom"/>
            <w:hideMark/>
          </w:tcPr>
          <w:p w14:paraId="74BDBA43" w14:textId="77777777" w:rsidR="006167E2" w:rsidRPr="006167E2" w:rsidRDefault="006167E2" w:rsidP="00AA5F6C">
            <w:pPr>
              <w:rPr>
                <w:color w:val="000000"/>
                <w:sz w:val="20"/>
                <w:szCs w:val="20"/>
              </w:rPr>
            </w:pPr>
            <w:r w:rsidRPr="006167E2">
              <w:rPr>
                <w:color w:val="000000"/>
                <w:sz w:val="20"/>
                <w:szCs w:val="20"/>
              </w:rPr>
              <w:t>Алёна</w:t>
            </w:r>
          </w:p>
        </w:tc>
        <w:tc>
          <w:tcPr>
            <w:tcW w:w="2080" w:type="dxa"/>
            <w:tcBorders>
              <w:top w:val="nil"/>
              <w:left w:val="nil"/>
              <w:bottom w:val="single" w:sz="4" w:space="0" w:color="auto"/>
              <w:right w:val="single" w:sz="4" w:space="0" w:color="auto"/>
            </w:tcBorders>
            <w:shd w:val="clear" w:color="auto" w:fill="auto"/>
            <w:noWrap/>
            <w:vAlign w:val="bottom"/>
            <w:hideMark/>
          </w:tcPr>
          <w:p w14:paraId="2D9F9906" w14:textId="77777777" w:rsidR="006167E2" w:rsidRPr="006167E2" w:rsidRDefault="006167E2" w:rsidP="00AA5F6C">
            <w:pPr>
              <w:rPr>
                <w:color w:val="000000"/>
                <w:sz w:val="20"/>
                <w:szCs w:val="20"/>
              </w:rPr>
            </w:pPr>
            <w:r w:rsidRPr="006167E2">
              <w:rPr>
                <w:color w:val="000000"/>
                <w:sz w:val="20"/>
                <w:szCs w:val="20"/>
              </w:rPr>
              <w:t>Александровна</w:t>
            </w:r>
          </w:p>
        </w:tc>
      </w:tr>
      <w:tr w:rsidR="006167E2" w:rsidRPr="006167E2" w14:paraId="37C9AD16" w14:textId="77777777" w:rsidTr="00AA5F6C">
        <w:trPr>
          <w:trHeight w:val="300"/>
        </w:trPr>
        <w:tc>
          <w:tcPr>
            <w:tcW w:w="1840" w:type="dxa"/>
            <w:tcBorders>
              <w:top w:val="nil"/>
              <w:left w:val="single" w:sz="4" w:space="0" w:color="auto"/>
              <w:bottom w:val="single" w:sz="4" w:space="0" w:color="auto"/>
              <w:right w:val="single" w:sz="4" w:space="0" w:color="auto"/>
            </w:tcBorders>
            <w:shd w:val="clear" w:color="auto" w:fill="auto"/>
            <w:noWrap/>
            <w:vAlign w:val="bottom"/>
            <w:hideMark/>
          </w:tcPr>
          <w:p w14:paraId="4280A426" w14:textId="77777777" w:rsidR="006167E2" w:rsidRPr="006167E2" w:rsidRDefault="006167E2" w:rsidP="00AA5F6C">
            <w:pPr>
              <w:rPr>
                <w:color w:val="000000"/>
                <w:sz w:val="20"/>
                <w:szCs w:val="20"/>
              </w:rPr>
            </w:pPr>
            <w:proofErr w:type="spellStart"/>
            <w:r w:rsidRPr="006167E2">
              <w:rPr>
                <w:color w:val="000000"/>
                <w:sz w:val="20"/>
                <w:szCs w:val="20"/>
              </w:rPr>
              <w:t>Ясенкова</w:t>
            </w:r>
            <w:proofErr w:type="spellEnd"/>
          </w:p>
        </w:tc>
        <w:tc>
          <w:tcPr>
            <w:tcW w:w="1940" w:type="dxa"/>
            <w:tcBorders>
              <w:top w:val="nil"/>
              <w:left w:val="nil"/>
              <w:bottom w:val="single" w:sz="4" w:space="0" w:color="auto"/>
              <w:right w:val="single" w:sz="4" w:space="0" w:color="auto"/>
            </w:tcBorders>
            <w:shd w:val="clear" w:color="auto" w:fill="auto"/>
            <w:noWrap/>
            <w:vAlign w:val="bottom"/>
            <w:hideMark/>
          </w:tcPr>
          <w:p w14:paraId="5C2628C9" w14:textId="77777777" w:rsidR="006167E2" w:rsidRPr="006167E2" w:rsidRDefault="006167E2" w:rsidP="00AA5F6C">
            <w:pPr>
              <w:rPr>
                <w:color w:val="000000"/>
                <w:sz w:val="20"/>
                <w:szCs w:val="20"/>
              </w:rPr>
            </w:pPr>
            <w:r w:rsidRPr="006167E2">
              <w:rPr>
                <w:color w:val="000000"/>
                <w:sz w:val="20"/>
                <w:szCs w:val="20"/>
              </w:rPr>
              <w:t>Светлана</w:t>
            </w:r>
          </w:p>
        </w:tc>
        <w:tc>
          <w:tcPr>
            <w:tcW w:w="2080" w:type="dxa"/>
            <w:tcBorders>
              <w:top w:val="nil"/>
              <w:left w:val="nil"/>
              <w:bottom w:val="single" w:sz="4" w:space="0" w:color="auto"/>
              <w:right w:val="single" w:sz="4" w:space="0" w:color="auto"/>
            </w:tcBorders>
            <w:shd w:val="clear" w:color="auto" w:fill="auto"/>
            <w:noWrap/>
            <w:vAlign w:val="bottom"/>
            <w:hideMark/>
          </w:tcPr>
          <w:p w14:paraId="3EF77ED6" w14:textId="77777777" w:rsidR="006167E2" w:rsidRPr="006167E2" w:rsidRDefault="006167E2" w:rsidP="00AA5F6C">
            <w:pPr>
              <w:rPr>
                <w:color w:val="000000"/>
                <w:sz w:val="20"/>
                <w:szCs w:val="20"/>
              </w:rPr>
            </w:pPr>
            <w:r w:rsidRPr="006167E2">
              <w:rPr>
                <w:color w:val="000000"/>
                <w:sz w:val="20"/>
                <w:szCs w:val="20"/>
              </w:rPr>
              <w:t>Игоревна</w:t>
            </w:r>
          </w:p>
        </w:tc>
      </w:tr>
      <w:tr w:rsidR="006167E2" w:rsidRPr="006167E2" w14:paraId="39DEC234" w14:textId="77777777" w:rsidTr="00AA5F6C">
        <w:trPr>
          <w:trHeight w:val="300"/>
        </w:trPr>
        <w:tc>
          <w:tcPr>
            <w:tcW w:w="1840" w:type="dxa"/>
            <w:tcBorders>
              <w:top w:val="nil"/>
              <w:left w:val="single" w:sz="4" w:space="0" w:color="auto"/>
              <w:bottom w:val="single" w:sz="4" w:space="0" w:color="auto"/>
              <w:right w:val="single" w:sz="4" w:space="0" w:color="auto"/>
            </w:tcBorders>
            <w:shd w:val="clear" w:color="auto" w:fill="auto"/>
            <w:noWrap/>
            <w:vAlign w:val="bottom"/>
            <w:hideMark/>
          </w:tcPr>
          <w:p w14:paraId="4F01FA8F" w14:textId="77777777" w:rsidR="006167E2" w:rsidRPr="006167E2" w:rsidRDefault="006167E2" w:rsidP="00AA5F6C">
            <w:pPr>
              <w:rPr>
                <w:color w:val="000000"/>
                <w:sz w:val="20"/>
                <w:szCs w:val="20"/>
              </w:rPr>
            </w:pPr>
            <w:r w:rsidRPr="006167E2">
              <w:rPr>
                <w:color w:val="000000"/>
                <w:sz w:val="20"/>
                <w:szCs w:val="20"/>
              </w:rPr>
              <w:t>Яцкова</w:t>
            </w:r>
          </w:p>
        </w:tc>
        <w:tc>
          <w:tcPr>
            <w:tcW w:w="1940" w:type="dxa"/>
            <w:tcBorders>
              <w:top w:val="nil"/>
              <w:left w:val="nil"/>
              <w:bottom w:val="single" w:sz="4" w:space="0" w:color="auto"/>
              <w:right w:val="single" w:sz="4" w:space="0" w:color="auto"/>
            </w:tcBorders>
            <w:shd w:val="clear" w:color="auto" w:fill="auto"/>
            <w:noWrap/>
            <w:vAlign w:val="bottom"/>
            <w:hideMark/>
          </w:tcPr>
          <w:p w14:paraId="19F62A6D" w14:textId="77777777" w:rsidR="006167E2" w:rsidRPr="006167E2" w:rsidRDefault="006167E2" w:rsidP="00AA5F6C">
            <w:pPr>
              <w:rPr>
                <w:color w:val="000000"/>
                <w:sz w:val="20"/>
                <w:szCs w:val="20"/>
              </w:rPr>
            </w:pPr>
            <w:r w:rsidRPr="006167E2">
              <w:rPr>
                <w:color w:val="000000"/>
                <w:sz w:val="20"/>
                <w:szCs w:val="20"/>
              </w:rPr>
              <w:t>Валентина</w:t>
            </w:r>
          </w:p>
        </w:tc>
        <w:tc>
          <w:tcPr>
            <w:tcW w:w="2080" w:type="dxa"/>
            <w:tcBorders>
              <w:top w:val="nil"/>
              <w:left w:val="nil"/>
              <w:bottom w:val="single" w:sz="4" w:space="0" w:color="auto"/>
              <w:right w:val="single" w:sz="4" w:space="0" w:color="auto"/>
            </w:tcBorders>
            <w:shd w:val="clear" w:color="auto" w:fill="auto"/>
            <w:noWrap/>
            <w:vAlign w:val="bottom"/>
            <w:hideMark/>
          </w:tcPr>
          <w:p w14:paraId="13C64F59" w14:textId="77777777" w:rsidR="006167E2" w:rsidRPr="006167E2" w:rsidRDefault="006167E2" w:rsidP="00AA5F6C">
            <w:pPr>
              <w:rPr>
                <w:color w:val="000000"/>
                <w:sz w:val="20"/>
                <w:szCs w:val="20"/>
              </w:rPr>
            </w:pPr>
            <w:r w:rsidRPr="006167E2">
              <w:rPr>
                <w:color w:val="000000"/>
                <w:sz w:val="20"/>
                <w:szCs w:val="20"/>
              </w:rPr>
              <w:t>Викторовна</w:t>
            </w:r>
          </w:p>
        </w:tc>
      </w:tr>
    </w:tbl>
    <w:p w14:paraId="31CD1990" w14:textId="77777777" w:rsidR="006167E2" w:rsidRPr="006167E2" w:rsidRDefault="006167E2" w:rsidP="006167E2">
      <w:pPr>
        <w:rPr>
          <w:sz w:val="20"/>
          <w:szCs w:val="20"/>
        </w:rPr>
      </w:pPr>
    </w:p>
    <w:p w14:paraId="2977853D" w14:textId="77777777" w:rsidR="007E01EE" w:rsidRPr="00BB6686" w:rsidRDefault="007E01EE" w:rsidP="006443BB">
      <w:pPr>
        <w:jc w:val="center"/>
        <w:rPr>
          <w:color w:val="000000" w:themeColor="text1"/>
          <w:sz w:val="20"/>
          <w:szCs w:val="20"/>
        </w:rPr>
      </w:pPr>
    </w:p>
    <w:p w14:paraId="693F4B7A" w14:textId="77777777" w:rsidR="007E01EE" w:rsidRPr="00BB6686" w:rsidRDefault="007E01EE" w:rsidP="006443BB">
      <w:pPr>
        <w:jc w:val="center"/>
        <w:rPr>
          <w:color w:val="000000" w:themeColor="text1"/>
          <w:sz w:val="20"/>
          <w:szCs w:val="20"/>
        </w:rPr>
      </w:pPr>
    </w:p>
    <w:p w14:paraId="3C3F6AC0" w14:textId="77777777" w:rsidR="007E01EE" w:rsidRPr="00BB6686" w:rsidRDefault="007E01EE" w:rsidP="006443BB">
      <w:pPr>
        <w:jc w:val="center"/>
        <w:rPr>
          <w:color w:val="000000" w:themeColor="text1"/>
          <w:sz w:val="20"/>
          <w:szCs w:val="20"/>
        </w:rPr>
      </w:pPr>
    </w:p>
    <w:p w14:paraId="67EF2303" w14:textId="77777777" w:rsidR="007E01EE" w:rsidRPr="00BB6686" w:rsidRDefault="007E01EE" w:rsidP="006443BB">
      <w:pPr>
        <w:jc w:val="center"/>
        <w:rPr>
          <w:color w:val="000000" w:themeColor="text1"/>
          <w:sz w:val="20"/>
          <w:szCs w:val="20"/>
        </w:rPr>
      </w:pPr>
    </w:p>
    <w:p w14:paraId="5C1F0D12" w14:textId="77777777" w:rsidR="007E01EE" w:rsidRPr="00BB6686" w:rsidRDefault="007E01EE" w:rsidP="006443BB">
      <w:pPr>
        <w:jc w:val="center"/>
        <w:rPr>
          <w:color w:val="000000" w:themeColor="text1"/>
          <w:sz w:val="20"/>
          <w:szCs w:val="20"/>
        </w:rPr>
      </w:pPr>
    </w:p>
    <w:p w14:paraId="2E45435B" w14:textId="77777777" w:rsidR="007E01EE" w:rsidRPr="00BB6686" w:rsidRDefault="007E01EE" w:rsidP="006443BB">
      <w:pPr>
        <w:jc w:val="center"/>
        <w:rPr>
          <w:color w:val="000000" w:themeColor="text1"/>
          <w:sz w:val="20"/>
          <w:szCs w:val="20"/>
        </w:rPr>
      </w:pPr>
    </w:p>
    <w:p w14:paraId="3235CF67" w14:textId="77777777" w:rsidR="007E01EE" w:rsidRPr="00BB6686" w:rsidRDefault="007E01EE" w:rsidP="006443BB">
      <w:pPr>
        <w:jc w:val="center"/>
        <w:rPr>
          <w:color w:val="000000" w:themeColor="text1"/>
          <w:sz w:val="20"/>
          <w:szCs w:val="20"/>
        </w:rPr>
      </w:pPr>
    </w:p>
    <w:p w14:paraId="556277FC" w14:textId="77777777" w:rsidR="007E01EE" w:rsidRPr="00BB6686" w:rsidRDefault="007E01EE" w:rsidP="006443BB">
      <w:pPr>
        <w:jc w:val="center"/>
        <w:rPr>
          <w:color w:val="000000" w:themeColor="text1"/>
          <w:sz w:val="20"/>
          <w:szCs w:val="20"/>
        </w:rPr>
      </w:pPr>
    </w:p>
    <w:p w14:paraId="3DA1E905" w14:textId="77777777" w:rsidR="007E01EE" w:rsidRPr="00BB6686" w:rsidRDefault="007E01EE" w:rsidP="006443BB">
      <w:pPr>
        <w:jc w:val="center"/>
        <w:rPr>
          <w:color w:val="000000" w:themeColor="text1"/>
          <w:sz w:val="20"/>
          <w:szCs w:val="20"/>
        </w:rPr>
      </w:pPr>
    </w:p>
    <w:p w14:paraId="077542EE" w14:textId="77777777" w:rsidR="007E01EE" w:rsidRPr="00BB6686" w:rsidRDefault="007E01EE" w:rsidP="006443BB">
      <w:pPr>
        <w:jc w:val="center"/>
        <w:rPr>
          <w:color w:val="000000" w:themeColor="text1"/>
          <w:sz w:val="20"/>
          <w:szCs w:val="20"/>
        </w:rPr>
      </w:pPr>
    </w:p>
    <w:p w14:paraId="38955D55" w14:textId="77777777" w:rsidR="007E01EE" w:rsidRPr="00BB6686" w:rsidRDefault="007E01EE" w:rsidP="006443BB">
      <w:pPr>
        <w:jc w:val="center"/>
        <w:rPr>
          <w:color w:val="000000" w:themeColor="text1"/>
          <w:sz w:val="20"/>
          <w:szCs w:val="20"/>
        </w:rPr>
      </w:pPr>
    </w:p>
    <w:p w14:paraId="552A5A8C" w14:textId="77777777" w:rsidR="007E01EE" w:rsidRPr="00BB6686" w:rsidRDefault="007E01EE" w:rsidP="006443BB">
      <w:pPr>
        <w:jc w:val="center"/>
        <w:rPr>
          <w:color w:val="000000" w:themeColor="text1"/>
          <w:sz w:val="20"/>
          <w:szCs w:val="20"/>
        </w:rPr>
      </w:pPr>
    </w:p>
    <w:p w14:paraId="54E09070" w14:textId="77777777" w:rsidR="007E01EE" w:rsidRPr="00BB6686" w:rsidRDefault="007E01EE" w:rsidP="006443BB">
      <w:pPr>
        <w:jc w:val="center"/>
        <w:rPr>
          <w:color w:val="000000" w:themeColor="text1"/>
          <w:sz w:val="20"/>
          <w:szCs w:val="20"/>
        </w:rPr>
      </w:pPr>
    </w:p>
    <w:p w14:paraId="7E9CEC96" w14:textId="652D3232" w:rsidR="00A624FC" w:rsidRPr="00BB6686" w:rsidRDefault="00A624FC" w:rsidP="006443BB">
      <w:pPr>
        <w:jc w:val="center"/>
        <w:rPr>
          <w:color w:val="000000" w:themeColor="text1"/>
          <w:sz w:val="20"/>
          <w:szCs w:val="20"/>
        </w:rPr>
      </w:pPr>
    </w:p>
    <w:p w14:paraId="11EBA42C" w14:textId="1805F711" w:rsidR="00A624FC" w:rsidRPr="00BB6686" w:rsidRDefault="00A624FC" w:rsidP="006443BB">
      <w:pPr>
        <w:jc w:val="center"/>
        <w:rPr>
          <w:color w:val="000000" w:themeColor="text1"/>
          <w:sz w:val="20"/>
          <w:szCs w:val="20"/>
        </w:rPr>
      </w:pPr>
    </w:p>
    <w:p w14:paraId="37E3FACD" w14:textId="40196A15" w:rsidR="00A624FC" w:rsidRPr="00BB6686" w:rsidRDefault="00A624FC" w:rsidP="006443BB">
      <w:pPr>
        <w:jc w:val="center"/>
        <w:rPr>
          <w:color w:val="000000" w:themeColor="text1"/>
          <w:sz w:val="20"/>
          <w:szCs w:val="20"/>
        </w:rPr>
      </w:pPr>
    </w:p>
    <w:p w14:paraId="2A0778C7" w14:textId="7BB13944" w:rsidR="00A624FC" w:rsidRPr="00BB6686" w:rsidRDefault="00A624FC" w:rsidP="006443BB">
      <w:pPr>
        <w:jc w:val="center"/>
        <w:rPr>
          <w:color w:val="000000" w:themeColor="text1"/>
          <w:sz w:val="20"/>
          <w:szCs w:val="20"/>
        </w:rPr>
      </w:pPr>
    </w:p>
    <w:p w14:paraId="58EED0C6" w14:textId="5CCC2B7F" w:rsidR="00A624FC" w:rsidRPr="00BB6686" w:rsidRDefault="00A624FC" w:rsidP="006443BB">
      <w:pPr>
        <w:jc w:val="center"/>
        <w:rPr>
          <w:color w:val="000000" w:themeColor="text1"/>
          <w:sz w:val="20"/>
          <w:szCs w:val="20"/>
        </w:rPr>
      </w:pPr>
    </w:p>
    <w:p w14:paraId="1FAD92BC" w14:textId="60E309D7" w:rsidR="00A624FC" w:rsidRPr="00BB6686" w:rsidRDefault="00A624FC" w:rsidP="006443BB">
      <w:pPr>
        <w:jc w:val="center"/>
        <w:rPr>
          <w:color w:val="000000" w:themeColor="text1"/>
          <w:sz w:val="20"/>
          <w:szCs w:val="20"/>
        </w:rPr>
      </w:pPr>
    </w:p>
    <w:p w14:paraId="499245B2" w14:textId="77777777" w:rsidR="00A624FC" w:rsidRPr="00BB6686" w:rsidRDefault="00A624FC" w:rsidP="006443BB">
      <w:pPr>
        <w:jc w:val="center"/>
        <w:rPr>
          <w:color w:val="000000" w:themeColor="text1"/>
          <w:sz w:val="20"/>
          <w:szCs w:val="20"/>
        </w:rPr>
      </w:pPr>
    </w:p>
    <w:p w14:paraId="0BA8850A" w14:textId="5B047545" w:rsidR="00B652A2" w:rsidRPr="00BB6686" w:rsidRDefault="00B652A2" w:rsidP="006443BB">
      <w:pPr>
        <w:jc w:val="center"/>
        <w:rPr>
          <w:color w:val="000000" w:themeColor="text1"/>
          <w:sz w:val="20"/>
          <w:szCs w:val="20"/>
        </w:rPr>
      </w:pPr>
    </w:p>
    <w:p w14:paraId="4C6392D3" w14:textId="77777777" w:rsidR="00F131B9" w:rsidRPr="00BB6686" w:rsidRDefault="00F131B9" w:rsidP="006443BB">
      <w:pPr>
        <w:jc w:val="center"/>
        <w:rPr>
          <w:color w:val="000000" w:themeColor="text1"/>
          <w:sz w:val="20"/>
          <w:szCs w:val="20"/>
        </w:rPr>
      </w:pPr>
    </w:p>
    <w:p w14:paraId="2304826B" w14:textId="77777777" w:rsidR="00F131B9" w:rsidRPr="00BB6686" w:rsidRDefault="00F131B9" w:rsidP="006443BB">
      <w:pPr>
        <w:jc w:val="center"/>
        <w:rPr>
          <w:color w:val="000000" w:themeColor="text1"/>
          <w:sz w:val="20"/>
          <w:szCs w:val="20"/>
        </w:rPr>
      </w:pPr>
    </w:p>
    <w:p w14:paraId="7F0C0D92" w14:textId="77777777" w:rsidR="00F131B9" w:rsidRPr="00BB6686" w:rsidRDefault="00F131B9" w:rsidP="006443BB">
      <w:pPr>
        <w:jc w:val="center"/>
        <w:rPr>
          <w:color w:val="000000" w:themeColor="text1"/>
          <w:sz w:val="20"/>
          <w:szCs w:val="20"/>
        </w:rPr>
      </w:pPr>
    </w:p>
    <w:p w14:paraId="0C719DEB" w14:textId="77777777" w:rsidR="00F131B9" w:rsidRPr="00BB6686" w:rsidRDefault="00F131B9" w:rsidP="006443BB">
      <w:pPr>
        <w:jc w:val="center"/>
        <w:rPr>
          <w:color w:val="000000" w:themeColor="text1"/>
          <w:sz w:val="20"/>
          <w:szCs w:val="20"/>
        </w:rPr>
      </w:pPr>
    </w:p>
    <w:p w14:paraId="7DC3E7DB" w14:textId="77777777" w:rsidR="00F131B9" w:rsidRPr="00BB6686" w:rsidRDefault="00F131B9" w:rsidP="006443BB">
      <w:pPr>
        <w:jc w:val="center"/>
        <w:rPr>
          <w:color w:val="000000" w:themeColor="text1"/>
          <w:sz w:val="20"/>
          <w:szCs w:val="20"/>
        </w:rPr>
      </w:pPr>
    </w:p>
    <w:p w14:paraId="5FA2B232" w14:textId="77777777" w:rsidR="00F131B9" w:rsidRPr="00BB6686" w:rsidRDefault="00F131B9" w:rsidP="006443BB">
      <w:pPr>
        <w:jc w:val="center"/>
        <w:rPr>
          <w:color w:val="000000" w:themeColor="text1"/>
          <w:sz w:val="20"/>
          <w:szCs w:val="20"/>
        </w:rPr>
      </w:pPr>
    </w:p>
    <w:p w14:paraId="7F9B08E5" w14:textId="77777777" w:rsidR="00F131B9" w:rsidRPr="00BB6686" w:rsidRDefault="00F131B9" w:rsidP="006443BB">
      <w:pPr>
        <w:jc w:val="center"/>
        <w:rPr>
          <w:color w:val="000000" w:themeColor="text1"/>
          <w:sz w:val="20"/>
          <w:szCs w:val="20"/>
        </w:rPr>
      </w:pPr>
    </w:p>
    <w:p w14:paraId="79B12622" w14:textId="77777777" w:rsidR="00F131B9" w:rsidRPr="00BB6686" w:rsidRDefault="00F131B9" w:rsidP="006443BB">
      <w:pPr>
        <w:jc w:val="center"/>
        <w:rPr>
          <w:color w:val="000000" w:themeColor="text1"/>
          <w:sz w:val="20"/>
          <w:szCs w:val="20"/>
        </w:rPr>
      </w:pPr>
    </w:p>
    <w:p w14:paraId="1C10EAC1" w14:textId="77777777" w:rsidR="00F131B9" w:rsidRPr="00BB6686" w:rsidRDefault="00F131B9" w:rsidP="006443BB">
      <w:pPr>
        <w:jc w:val="center"/>
        <w:rPr>
          <w:color w:val="000000" w:themeColor="text1"/>
          <w:sz w:val="20"/>
          <w:szCs w:val="20"/>
        </w:rPr>
      </w:pPr>
    </w:p>
    <w:p w14:paraId="500AA017" w14:textId="77777777" w:rsidR="00F131B9" w:rsidRPr="00BB6686" w:rsidRDefault="00F131B9" w:rsidP="006443BB">
      <w:pPr>
        <w:jc w:val="center"/>
        <w:rPr>
          <w:color w:val="000000" w:themeColor="text1"/>
          <w:sz w:val="20"/>
          <w:szCs w:val="20"/>
        </w:rPr>
      </w:pPr>
    </w:p>
    <w:p w14:paraId="42AC721D" w14:textId="77777777" w:rsidR="00F131B9" w:rsidRPr="00BB6686" w:rsidRDefault="00F131B9" w:rsidP="006443BB">
      <w:pPr>
        <w:jc w:val="center"/>
        <w:rPr>
          <w:color w:val="000000" w:themeColor="text1"/>
          <w:sz w:val="20"/>
          <w:szCs w:val="20"/>
        </w:rPr>
      </w:pPr>
    </w:p>
    <w:p w14:paraId="6CA2A19E" w14:textId="77777777" w:rsidR="00F131B9" w:rsidRPr="00BB6686" w:rsidRDefault="00F131B9" w:rsidP="006443BB">
      <w:pPr>
        <w:jc w:val="center"/>
        <w:rPr>
          <w:color w:val="000000" w:themeColor="text1"/>
          <w:sz w:val="20"/>
          <w:szCs w:val="20"/>
        </w:rPr>
      </w:pPr>
    </w:p>
    <w:p w14:paraId="5513D173" w14:textId="74570C81" w:rsidR="00B652A2" w:rsidRPr="00BB6686" w:rsidRDefault="00B652A2" w:rsidP="006443BB">
      <w:pPr>
        <w:jc w:val="center"/>
        <w:rPr>
          <w:color w:val="000000" w:themeColor="text1"/>
          <w:sz w:val="20"/>
          <w:szCs w:val="20"/>
        </w:rPr>
      </w:pPr>
    </w:p>
    <w:p w14:paraId="4A87A800" w14:textId="5144DAA5" w:rsidR="00B652A2" w:rsidRPr="00BB6686" w:rsidRDefault="00B652A2" w:rsidP="006443BB">
      <w:pPr>
        <w:jc w:val="center"/>
        <w:rPr>
          <w:color w:val="000000" w:themeColor="text1"/>
          <w:sz w:val="20"/>
          <w:szCs w:val="20"/>
        </w:rPr>
      </w:pPr>
    </w:p>
    <w:p w14:paraId="687D1D02" w14:textId="77777777" w:rsidR="00096E39" w:rsidRPr="00BB6686" w:rsidRDefault="00096E39" w:rsidP="006443BB">
      <w:pPr>
        <w:jc w:val="center"/>
        <w:rPr>
          <w:color w:val="000000" w:themeColor="text1"/>
          <w:sz w:val="20"/>
          <w:szCs w:val="20"/>
        </w:rPr>
      </w:pPr>
    </w:p>
    <w:p w14:paraId="22CEC6F2" w14:textId="77777777" w:rsidR="00096E39" w:rsidRPr="00BB6686" w:rsidRDefault="00096E39" w:rsidP="006443BB">
      <w:pPr>
        <w:jc w:val="center"/>
        <w:rPr>
          <w:color w:val="000000" w:themeColor="text1"/>
          <w:sz w:val="20"/>
          <w:szCs w:val="20"/>
        </w:rPr>
      </w:pPr>
    </w:p>
    <w:p w14:paraId="71B2F6FF" w14:textId="77777777" w:rsidR="00096E39" w:rsidRPr="00BB6686" w:rsidRDefault="00096E39" w:rsidP="006443BB">
      <w:pPr>
        <w:jc w:val="center"/>
        <w:rPr>
          <w:color w:val="000000" w:themeColor="text1"/>
          <w:sz w:val="20"/>
          <w:szCs w:val="20"/>
        </w:rPr>
      </w:pPr>
    </w:p>
    <w:p w14:paraId="79BA809B" w14:textId="77777777" w:rsidR="00096E39" w:rsidRPr="00BB6686" w:rsidRDefault="00096E39" w:rsidP="006443BB">
      <w:pPr>
        <w:jc w:val="center"/>
        <w:rPr>
          <w:color w:val="000000" w:themeColor="text1"/>
          <w:sz w:val="20"/>
          <w:szCs w:val="20"/>
        </w:rPr>
      </w:pPr>
    </w:p>
    <w:p w14:paraId="5984D331" w14:textId="77777777" w:rsidR="00B652A2" w:rsidRPr="00BB6686" w:rsidRDefault="00B652A2" w:rsidP="006443BB">
      <w:pPr>
        <w:jc w:val="center"/>
        <w:rPr>
          <w:color w:val="000000" w:themeColor="text1"/>
          <w:sz w:val="20"/>
          <w:szCs w:val="20"/>
        </w:rPr>
      </w:pPr>
    </w:p>
    <w:p w14:paraId="3C508869" w14:textId="77777777" w:rsidR="002C20EC" w:rsidRDefault="002C20EC" w:rsidP="006443BB">
      <w:pPr>
        <w:jc w:val="center"/>
        <w:rPr>
          <w:color w:val="000000" w:themeColor="text1"/>
          <w:sz w:val="20"/>
          <w:szCs w:val="20"/>
        </w:rPr>
      </w:pPr>
    </w:p>
    <w:p w14:paraId="788E040D" w14:textId="77777777" w:rsidR="002C20EC" w:rsidRDefault="002C20EC" w:rsidP="006443BB">
      <w:pPr>
        <w:jc w:val="center"/>
        <w:rPr>
          <w:color w:val="000000" w:themeColor="text1"/>
          <w:sz w:val="20"/>
          <w:szCs w:val="20"/>
        </w:rPr>
      </w:pPr>
    </w:p>
    <w:p w14:paraId="7B3E53BD" w14:textId="77777777" w:rsidR="002C20EC" w:rsidRDefault="002C20EC" w:rsidP="006443BB">
      <w:pPr>
        <w:jc w:val="center"/>
        <w:rPr>
          <w:color w:val="000000" w:themeColor="text1"/>
          <w:sz w:val="20"/>
          <w:szCs w:val="20"/>
        </w:rPr>
      </w:pPr>
    </w:p>
    <w:p w14:paraId="211F84F4" w14:textId="77777777" w:rsidR="002C20EC" w:rsidRDefault="002C20EC" w:rsidP="006443BB">
      <w:pPr>
        <w:jc w:val="center"/>
        <w:rPr>
          <w:color w:val="000000" w:themeColor="text1"/>
          <w:sz w:val="20"/>
          <w:szCs w:val="20"/>
        </w:rPr>
      </w:pPr>
    </w:p>
    <w:p w14:paraId="513C51E4" w14:textId="77777777" w:rsidR="002C20EC" w:rsidRDefault="002C20EC" w:rsidP="006443BB">
      <w:pPr>
        <w:jc w:val="center"/>
        <w:rPr>
          <w:color w:val="000000" w:themeColor="text1"/>
          <w:sz w:val="20"/>
          <w:szCs w:val="20"/>
        </w:rPr>
      </w:pPr>
    </w:p>
    <w:p w14:paraId="121E7C16" w14:textId="77777777" w:rsidR="002C20EC" w:rsidRDefault="002C20EC" w:rsidP="006443BB">
      <w:pPr>
        <w:jc w:val="center"/>
        <w:rPr>
          <w:color w:val="000000" w:themeColor="text1"/>
          <w:sz w:val="20"/>
          <w:szCs w:val="20"/>
        </w:rPr>
      </w:pPr>
    </w:p>
    <w:p w14:paraId="368B0CD1" w14:textId="77777777" w:rsidR="002C20EC" w:rsidRDefault="002C20EC" w:rsidP="006443BB">
      <w:pPr>
        <w:jc w:val="center"/>
        <w:rPr>
          <w:color w:val="000000" w:themeColor="text1"/>
          <w:sz w:val="20"/>
          <w:szCs w:val="20"/>
        </w:rPr>
      </w:pPr>
    </w:p>
    <w:p w14:paraId="0F7789F1" w14:textId="77777777" w:rsidR="002C20EC" w:rsidRDefault="002C20EC" w:rsidP="006443BB">
      <w:pPr>
        <w:jc w:val="center"/>
        <w:rPr>
          <w:color w:val="000000" w:themeColor="text1"/>
          <w:sz w:val="20"/>
          <w:szCs w:val="20"/>
        </w:rPr>
      </w:pPr>
    </w:p>
    <w:p w14:paraId="77F3981F" w14:textId="77777777" w:rsidR="002C20EC" w:rsidRDefault="002C20EC" w:rsidP="006443BB">
      <w:pPr>
        <w:jc w:val="center"/>
        <w:rPr>
          <w:color w:val="000000" w:themeColor="text1"/>
          <w:sz w:val="20"/>
          <w:szCs w:val="20"/>
        </w:rPr>
      </w:pPr>
    </w:p>
    <w:p w14:paraId="571FD898" w14:textId="77777777" w:rsidR="002C20EC" w:rsidRDefault="002C20EC" w:rsidP="006443BB">
      <w:pPr>
        <w:jc w:val="center"/>
        <w:rPr>
          <w:color w:val="000000" w:themeColor="text1"/>
          <w:sz w:val="20"/>
          <w:szCs w:val="20"/>
        </w:rPr>
      </w:pPr>
    </w:p>
    <w:p w14:paraId="7BC51874" w14:textId="77777777" w:rsidR="002C20EC" w:rsidRDefault="002C20EC" w:rsidP="006443BB">
      <w:pPr>
        <w:jc w:val="center"/>
        <w:rPr>
          <w:color w:val="000000" w:themeColor="text1"/>
          <w:sz w:val="20"/>
          <w:szCs w:val="20"/>
        </w:rPr>
      </w:pPr>
    </w:p>
    <w:p w14:paraId="53482728" w14:textId="77777777" w:rsidR="002C20EC" w:rsidRDefault="002C20EC" w:rsidP="006443BB">
      <w:pPr>
        <w:jc w:val="center"/>
        <w:rPr>
          <w:color w:val="000000" w:themeColor="text1"/>
          <w:sz w:val="20"/>
          <w:szCs w:val="20"/>
        </w:rPr>
      </w:pPr>
    </w:p>
    <w:p w14:paraId="1212FDAE" w14:textId="77777777" w:rsidR="002C20EC" w:rsidRDefault="002C20EC" w:rsidP="006443BB">
      <w:pPr>
        <w:jc w:val="center"/>
        <w:rPr>
          <w:color w:val="000000" w:themeColor="text1"/>
          <w:sz w:val="20"/>
          <w:szCs w:val="20"/>
        </w:rPr>
      </w:pPr>
    </w:p>
    <w:p w14:paraId="7D9AAF02" w14:textId="77777777" w:rsidR="002C20EC" w:rsidRDefault="002C20EC" w:rsidP="006443BB">
      <w:pPr>
        <w:jc w:val="center"/>
        <w:rPr>
          <w:color w:val="000000" w:themeColor="text1"/>
          <w:sz w:val="20"/>
          <w:szCs w:val="20"/>
        </w:rPr>
      </w:pPr>
    </w:p>
    <w:p w14:paraId="3238E5C6" w14:textId="77777777" w:rsidR="002C20EC" w:rsidRDefault="002C20EC" w:rsidP="006443BB">
      <w:pPr>
        <w:jc w:val="center"/>
        <w:rPr>
          <w:color w:val="000000" w:themeColor="text1"/>
          <w:sz w:val="20"/>
          <w:szCs w:val="20"/>
        </w:rPr>
      </w:pPr>
    </w:p>
    <w:p w14:paraId="4BD3B51F" w14:textId="77777777" w:rsidR="002C20EC" w:rsidRDefault="002C20EC" w:rsidP="006443BB">
      <w:pPr>
        <w:jc w:val="center"/>
        <w:rPr>
          <w:color w:val="000000" w:themeColor="text1"/>
          <w:sz w:val="20"/>
          <w:szCs w:val="20"/>
        </w:rPr>
      </w:pPr>
    </w:p>
    <w:p w14:paraId="13D83816" w14:textId="77777777" w:rsidR="002C20EC" w:rsidRDefault="002C20EC" w:rsidP="006443BB">
      <w:pPr>
        <w:jc w:val="center"/>
        <w:rPr>
          <w:color w:val="000000" w:themeColor="text1"/>
          <w:sz w:val="20"/>
          <w:szCs w:val="20"/>
        </w:rPr>
      </w:pPr>
    </w:p>
    <w:p w14:paraId="68EC64F4" w14:textId="77777777" w:rsidR="002C20EC" w:rsidRDefault="002C20EC" w:rsidP="006443BB">
      <w:pPr>
        <w:jc w:val="center"/>
        <w:rPr>
          <w:color w:val="000000" w:themeColor="text1"/>
          <w:sz w:val="20"/>
          <w:szCs w:val="20"/>
        </w:rPr>
      </w:pPr>
    </w:p>
    <w:p w14:paraId="4C804D30" w14:textId="77777777" w:rsidR="001144B7" w:rsidRPr="00BB6686" w:rsidRDefault="00B955EE" w:rsidP="006443BB">
      <w:pPr>
        <w:jc w:val="center"/>
        <w:rPr>
          <w:color w:val="000000" w:themeColor="text1"/>
          <w:sz w:val="20"/>
          <w:szCs w:val="20"/>
        </w:rPr>
      </w:pPr>
      <w:bookmarkStart w:id="4" w:name="_GoBack"/>
      <w:bookmarkEnd w:id="4"/>
      <w:r w:rsidRPr="00BB6686">
        <w:rPr>
          <w:color w:val="000000" w:themeColor="text1"/>
          <w:sz w:val="20"/>
          <w:szCs w:val="20"/>
        </w:rPr>
        <w:t>Р</w:t>
      </w:r>
      <w:r w:rsidR="001144B7" w:rsidRPr="00BB6686">
        <w:rPr>
          <w:color w:val="000000" w:themeColor="text1"/>
          <w:sz w:val="20"/>
          <w:szCs w:val="20"/>
        </w:rPr>
        <w:t>едакционный совет:</w:t>
      </w:r>
    </w:p>
    <w:p w14:paraId="711E0925" w14:textId="77777777" w:rsidR="001144B7" w:rsidRPr="00BB6686" w:rsidRDefault="001144B7" w:rsidP="006443BB">
      <w:pPr>
        <w:jc w:val="center"/>
        <w:rPr>
          <w:color w:val="000000" w:themeColor="text1"/>
          <w:sz w:val="20"/>
          <w:szCs w:val="20"/>
        </w:rPr>
      </w:pPr>
    </w:p>
    <w:p w14:paraId="2851C10F" w14:textId="77777777" w:rsidR="001144B7" w:rsidRPr="00BB6686" w:rsidRDefault="002F1091" w:rsidP="006443BB">
      <w:pPr>
        <w:jc w:val="center"/>
        <w:rPr>
          <w:color w:val="000000" w:themeColor="text1"/>
          <w:sz w:val="20"/>
          <w:szCs w:val="20"/>
        </w:rPr>
      </w:pPr>
      <w:proofErr w:type="spellStart"/>
      <w:r w:rsidRPr="00BB6686">
        <w:rPr>
          <w:color w:val="000000" w:themeColor="text1"/>
          <w:sz w:val="20"/>
          <w:szCs w:val="20"/>
        </w:rPr>
        <w:t>Дирибасова</w:t>
      </w:r>
      <w:proofErr w:type="spellEnd"/>
      <w:r w:rsidRPr="00BB6686">
        <w:rPr>
          <w:color w:val="000000" w:themeColor="text1"/>
          <w:sz w:val="20"/>
          <w:szCs w:val="20"/>
        </w:rPr>
        <w:t xml:space="preserve"> Т.О.</w:t>
      </w:r>
    </w:p>
    <w:p w14:paraId="63683696" w14:textId="77777777" w:rsidR="001144B7" w:rsidRPr="00BB6686" w:rsidRDefault="001144B7" w:rsidP="006443BB">
      <w:pPr>
        <w:jc w:val="center"/>
        <w:rPr>
          <w:color w:val="000000" w:themeColor="text1"/>
          <w:sz w:val="20"/>
          <w:szCs w:val="20"/>
        </w:rPr>
      </w:pPr>
      <w:r w:rsidRPr="00BB6686">
        <w:rPr>
          <w:color w:val="000000" w:themeColor="text1"/>
          <w:sz w:val="20"/>
          <w:szCs w:val="20"/>
        </w:rPr>
        <w:t>(председатель редакционного совета)</w:t>
      </w:r>
    </w:p>
    <w:p w14:paraId="3003060A" w14:textId="77777777" w:rsidR="001144B7" w:rsidRPr="00BB6686" w:rsidRDefault="001144B7" w:rsidP="006443BB">
      <w:pPr>
        <w:jc w:val="center"/>
        <w:rPr>
          <w:color w:val="000000" w:themeColor="text1"/>
          <w:sz w:val="20"/>
          <w:szCs w:val="20"/>
        </w:rPr>
      </w:pPr>
    </w:p>
    <w:p w14:paraId="7F0B7689" w14:textId="77777777" w:rsidR="001144B7" w:rsidRPr="00BB6686" w:rsidRDefault="00FF7AE3" w:rsidP="006443BB">
      <w:pPr>
        <w:jc w:val="center"/>
        <w:rPr>
          <w:color w:val="000000" w:themeColor="text1"/>
          <w:sz w:val="20"/>
          <w:szCs w:val="20"/>
        </w:rPr>
      </w:pPr>
      <w:proofErr w:type="spellStart"/>
      <w:r w:rsidRPr="00BB6686">
        <w:rPr>
          <w:color w:val="000000" w:themeColor="text1"/>
          <w:sz w:val="20"/>
          <w:szCs w:val="20"/>
        </w:rPr>
        <w:t>Булюктов</w:t>
      </w:r>
      <w:proofErr w:type="spellEnd"/>
      <w:r w:rsidRPr="00BB6686">
        <w:rPr>
          <w:color w:val="000000" w:themeColor="text1"/>
          <w:sz w:val="20"/>
          <w:szCs w:val="20"/>
        </w:rPr>
        <w:t xml:space="preserve"> Р.В.</w:t>
      </w:r>
    </w:p>
    <w:p w14:paraId="75CF5BDB" w14:textId="77777777" w:rsidR="001144B7" w:rsidRPr="00BB6686" w:rsidRDefault="001144B7" w:rsidP="006443BB">
      <w:pPr>
        <w:jc w:val="center"/>
        <w:rPr>
          <w:color w:val="000000" w:themeColor="text1"/>
          <w:sz w:val="20"/>
          <w:szCs w:val="20"/>
        </w:rPr>
      </w:pPr>
      <w:r w:rsidRPr="00BB6686">
        <w:rPr>
          <w:color w:val="000000" w:themeColor="text1"/>
          <w:sz w:val="20"/>
          <w:szCs w:val="20"/>
        </w:rPr>
        <w:t>(заместитель председателя редакционного совета)</w:t>
      </w:r>
    </w:p>
    <w:p w14:paraId="2F03C497" w14:textId="77777777" w:rsidR="001144B7" w:rsidRPr="00BB6686" w:rsidRDefault="001144B7" w:rsidP="006443BB">
      <w:pPr>
        <w:jc w:val="center"/>
        <w:rPr>
          <w:color w:val="000000" w:themeColor="text1"/>
          <w:sz w:val="20"/>
          <w:szCs w:val="20"/>
        </w:rPr>
      </w:pPr>
    </w:p>
    <w:p w14:paraId="3E999B37" w14:textId="77777777" w:rsidR="001144B7" w:rsidRPr="00BB6686" w:rsidRDefault="001144B7" w:rsidP="006443BB">
      <w:pPr>
        <w:jc w:val="center"/>
        <w:rPr>
          <w:color w:val="000000" w:themeColor="text1"/>
          <w:sz w:val="20"/>
          <w:szCs w:val="20"/>
        </w:rPr>
      </w:pPr>
      <w:r w:rsidRPr="00BB6686">
        <w:rPr>
          <w:color w:val="000000" w:themeColor="text1"/>
          <w:sz w:val="20"/>
          <w:szCs w:val="20"/>
        </w:rPr>
        <w:t>Василенко О.А.</w:t>
      </w:r>
    </w:p>
    <w:p w14:paraId="25E455F6" w14:textId="77777777" w:rsidR="001144B7" w:rsidRPr="00BB6686" w:rsidRDefault="001144B7" w:rsidP="006443BB">
      <w:pPr>
        <w:jc w:val="center"/>
        <w:rPr>
          <w:color w:val="000000" w:themeColor="text1"/>
          <w:sz w:val="20"/>
          <w:szCs w:val="20"/>
        </w:rPr>
      </w:pPr>
      <w:r w:rsidRPr="00BB6686">
        <w:rPr>
          <w:color w:val="000000" w:themeColor="text1"/>
          <w:sz w:val="20"/>
          <w:szCs w:val="20"/>
        </w:rPr>
        <w:t>(секретарь редакционного совета)</w:t>
      </w:r>
    </w:p>
    <w:p w14:paraId="43C2950F" w14:textId="77777777" w:rsidR="00430CFA" w:rsidRPr="00BB6686" w:rsidRDefault="00430CFA" w:rsidP="006443BB">
      <w:pPr>
        <w:jc w:val="center"/>
        <w:rPr>
          <w:color w:val="000000" w:themeColor="text1"/>
          <w:sz w:val="20"/>
          <w:szCs w:val="20"/>
        </w:rPr>
      </w:pPr>
    </w:p>
    <w:p w14:paraId="1ADD405C" w14:textId="77777777" w:rsidR="003D79E4" w:rsidRPr="00BB6686" w:rsidRDefault="003D79E4" w:rsidP="006443BB">
      <w:pPr>
        <w:jc w:val="center"/>
        <w:rPr>
          <w:color w:val="000000" w:themeColor="text1"/>
          <w:sz w:val="20"/>
          <w:szCs w:val="20"/>
        </w:rPr>
      </w:pPr>
      <w:proofErr w:type="spellStart"/>
      <w:r w:rsidRPr="00BB6686">
        <w:rPr>
          <w:color w:val="000000" w:themeColor="text1"/>
          <w:sz w:val="20"/>
          <w:szCs w:val="20"/>
        </w:rPr>
        <w:t>Абдрахманова</w:t>
      </w:r>
      <w:proofErr w:type="spellEnd"/>
      <w:r w:rsidRPr="00BB6686">
        <w:rPr>
          <w:color w:val="000000" w:themeColor="text1"/>
          <w:sz w:val="20"/>
          <w:szCs w:val="20"/>
        </w:rPr>
        <w:t xml:space="preserve"> И.Н.</w:t>
      </w:r>
    </w:p>
    <w:p w14:paraId="34FAD015" w14:textId="77777777" w:rsidR="001144B7" w:rsidRPr="00BB6686" w:rsidRDefault="001144B7" w:rsidP="006443BB">
      <w:pPr>
        <w:jc w:val="center"/>
        <w:rPr>
          <w:color w:val="000000" w:themeColor="text1"/>
          <w:sz w:val="20"/>
          <w:szCs w:val="20"/>
        </w:rPr>
      </w:pPr>
      <w:proofErr w:type="spellStart"/>
      <w:r w:rsidRPr="00BB6686">
        <w:rPr>
          <w:color w:val="000000" w:themeColor="text1"/>
          <w:sz w:val="20"/>
          <w:szCs w:val="20"/>
        </w:rPr>
        <w:t>Мусатов</w:t>
      </w:r>
      <w:proofErr w:type="spellEnd"/>
      <w:r w:rsidRPr="00BB6686">
        <w:rPr>
          <w:color w:val="000000" w:themeColor="text1"/>
          <w:sz w:val="20"/>
          <w:szCs w:val="20"/>
        </w:rPr>
        <w:t xml:space="preserve"> А.М.</w:t>
      </w:r>
    </w:p>
    <w:p w14:paraId="150D741F" w14:textId="77777777" w:rsidR="001144B7" w:rsidRPr="00BB6686" w:rsidRDefault="001144B7" w:rsidP="006443BB">
      <w:pPr>
        <w:jc w:val="center"/>
        <w:rPr>
          <w:color w:val="000000" w:themeColor="text1"/>
          <w:sz w:val="20"/>
          <w:szCs w:val="20"/>
        </w:rPr>
      </w:pPr>
      <w:proofErr w:type="spellStart"/>
      <w:r w:rsidRPr="00BB6686">
        <w:rPr>
          <w:color w:val="000000" w:themeColor="text1"/>
          <w:sz w:val="20"/>
          <w:szCs w:val="20"/>
        </w:rPr>
        <w:t>Максиманова</w:t>
      </w:r>
      <w:proofErr w:type="spellEnd"/>
      <w:r w:rsidRPr="00BB6686">
        <w:rPr>
          <w:color w:val="000000" w:themeColor="text1"/>
          <w:sz w:val="20"/>
          <w:szCs w:val="20"/>
        </w:rPr>
        <w:t xml:space="preserve"> Т.В.</w:t>
      </w:r>
    </w:p>
    <w:p w14:paraId="402C8F78" w14:textId="77777777" w:rsidR="00C71973" w:rsidRPr="00BB6686" w:rsidRDefault="00C71973" w:rsidP="006443BB">
      <w:pPr>
        <w:jc w:val="center"/>
        <w:rPr>
          <w:color w:val="000000" w:themeColor="text1"/>
          <w:sz w:val="20"/>
          <w:szCs w:val="20"/>
        </w:rPr>
      </w:pPr>
      <w:r w:rsidRPr="00BB6686">
        <w:rPr>
          <w:color w:val="000000" w:themeColor="text1"/>
          <w:sz w:val="20"/>
          <w:szCs w:val="20"/>
        </w:rPr>
        <w:t>Орлова Л.В.</w:t>
      </w:r>
    </w:p>
    <w:p w14:paraId="0888D001" w14:textId="77777777" w:rsidR="00CF4504" w:rsidRPr="00BB6686" w:rsidRDefault="00CF4504" w:rsidP="006443BB">
      <w:pPr>
        <w:jc w:val="center"/>
        <w:rPr>
          <w:color w:val="000000" w:themeColor="text1"/>
          <w:sz w:val="20"/>
          <w:szCs w:val="20"/>
        </w:rPr>
      </w:pPr>
      <w:r w:rsidRPr="00BB6686">
        <w:rPr>
          <w:color w:val="000000" w:themeColor="text1"/>
          <w:sz w:val="20"/>
          <w:szCs w:val="20"/>
        </w:rPr>
        <w:t>Остапенко Ю.А.</w:t>
      </w:r>
    </w:p>
    <w:p w14:paraId="03A06EF0" w14:textId="77777777" w:rsidR="001144B7" w:rsidRPr="00BB6686" w:rsidRDefault="001144B7" w:rsidP="006443BB">
      <w:pPr>
        <w:jc w:val="center"/>
        <w:rPr>
          <w:color w:val="000000" w:themeColor="text1"/>
          <w:sz w:val="20"/>
          <w:szCs w:val="20"/>
        </w:rPr>
      </w:pPr>
      <w:r w:rsidRPr="00BB6686">
        <w:rPr>
          <w:color w:val="000000" w:themeColor="text1"/>
          <w:sz w:val="20"/>
          <w:szCs w:val="20"/>
        </w:rPr>
        <w:t>Попова М.А.</w:t>
      </w:r>
    </w:p>
    <w:p w14:paraId="3CCCA5FC" w14:textId="77777777" w:rsidR="001144B7" w:rsidRPr="00BB6686" w:rsidRDefault="001144B7" w:rsidP="006443BB">
      <w:pPr>
        <w:jc w:val="center"/>
        <w:rPr>
          <w:color w:val="000000" w:themeColor="text1"/>
          <w:sz w:val="20"/>
          <w:szCs w:val="20"/>
        </w:rPr>
      </w:pPr>
    </w:p>
    <w:p w14:paraId="12088240" w14:textId="77777777" w:rsidR="001144B7" w:rsidRPr="00BB6686" w:rsidRDefault="001144B7" w:rsidP="006443BB">
      <w:pPr>
        <w:jc w:val="center"/>
        <w:rPr>
          <w:color w:val="000000" w:themeColor="text1"/>
          <w:sz w:val="20"/>
          <w:szCs w:val="20"/>
        </w:rPr>
      </w:pPr>
    </w:p>
    <w:p w14:paraId="6B799296" w14:textId="77777777" w:rsidR="001144B7" w:rsidRPr="00BB6686" w:rsidRDefault="001144B7" w:rsidP="006443BB">
      <w:pPr>
        <w:jc w:val="center"/>
        <w:rPr>
          <w:color w:val="000000" w:themeColor="text1"/>
          <w:sz w:val="20"/>
          <w:szCs w:val="20"/>
        </w:rPr>
      </w:pPr>
    </w:p>
    <w:p w14:paraId="31F96D51" w14:textId="77777777" w:rsidR="001144B7" w:rsidRPr="00BB6686" w:rsidRDefault="001144B7" w:rsidP="006443BB">
      <w:pPr>
        <w:jc w:val="center"/>
        <w:rPr>
          <w:color w:val="000000" w:themeColor="text1"/>
          <w:sz w:val="20"/>
          <w:szCs w:val="20"/>
        </w:rPr>
      </w:pPr>
    </w:p>
    <w:p w14:paraId="48E39AC3" w14:textId="77777777" w:rsidR="001144B7" w:rsidRPr="00BB6686" w:rsidRDefault="001144B7" w:rsidP="006443BB">
      <w:pPr>
        <w:jc w:val="center"/>
        <w:rPr>
          <w:color w:val="000000" w:themeColor="text1"/>
          <w:sz w:val="20"/>
          <w:szCs w:val="20"/>
        </w:rPr>
      </w:pPr>
      <w:r w:rsidRPr="00BB6686">
        <w:rPr>
          <w:color w:val="000000" w:themeColor="text1"/>
          <w:sz w:val="20"/>
          <w:szCs w:val="20"/>
        </w:rPr>
        <w:t>Адрес издателя:</w:t>
      </w:r>
    </w:p>
    <w:p w14:paraId="5EB4F89D" w14:textId="77777777" w:rsidR="001144B7" w:rsidRPr="00BB6686" w:rsidRDefault="001144B7" w:rsidP="006443BB">
      <w:pPr>
        <w:jc w:val="center"/>
        <w:rPr>
          <w:color w:val="000000" w:themeColor="text1"/>
          <w:sz w:val="20"/>
          <w:szCs w:val="20"/>
        </w:rPr>
      </w:pPr>
    </w:p>
    <w:p w14:paraId="5FB28DB4" w14:textId="77777777" w:rsidR="001144B7" w:rsidRPr="00BB6686" w:rsidRDefault="001144B7" w:rsidP="006443BB">
      <w:pPr>
        <w:jc w:val="center"/>
        <w:rPr>
          <w:color w:val="000000" w:themeColor="text1"/>
          <w:sz w:val="20"/>
          <w:szCs w:val="20"/>
        </w:rPr>
      </w:pPr>
      <w:r w:rsidRPr="00BB6686">
        <w:rPr>
          <w:color w:val="000000" w:themeColor="text1"/>
          <w:sz w:val="20"/>
          <w:szCs w:val="20"/>
        </w:rPr>
        <w:t xml:space="preserve">632387 город Куйбышев, ул. </w:t>
      </w:r>
      <w:proofErr w:type="spellStart"/>
      <w:r w:rsidRPr="00BB6686">
        <w:rPr>
          <w:color w:val="000000" w:themeColor="text1"/>
          <w:sz w:val="20"/>
          <w:szCs w:val="20"/>
        </w:rPr>
        <w:t>Краскома</w:t>
      </w:r>
      <w:proofErr w:type="spellEnd"/>
      <w:r w:rsidRPr="00BB6686">
        <w:rPr>
          <w:color w:val="000000" w:themeColor="text1"/>
          <w:sz w:val="20"/>
          <w:szCs w:val="20"/>
        </w:rPr>
        <w:t>, 37</w:t>
      </w:r>
    </w:p>
    <w:p w14:paraId="5FF31718" w14:textId="77777777" w:rsidR="001144B7" w:rsidRPr="00BB6686" w:rsidRDefault="001144B7" w:rsidP="006443BB">
      <w:pPr>
        <w:jc w:val="center"/>
        <w:rPr>
          <w:color w:val="000000" w:themeColor="text1"/>
          <w:sz w:val="20"/>
          <w:szCs w:val="20"/>
        </w:rPr>
      </w:pPr>
      <w:r w:rsidRPr="00BB6686">
        <w:rPr>
          <w:color w:val="000000" w:themeColor="text1"/>
          <w:sz w:val="20"/>
          <w:szCs w:val="20"/>
        </w:rPr>
        <w:t>Тел. 50-789, факс 50-798</w:t>
      </w:r>
    </w:p>
    <w:p w14:paraId="0BC9D25B" w14:textId="77777777" w:rsidR="001144B7" w:rsidRPr="00BB6686" w:rsidRDefault="001144B7" w:rsidP="006443BB">
      <w:pPr>
        <w:jc w:val="center"/>
        <w:rPr>
          <w:color w:val="000000" w:themeColor="text1"/>
          <w:sz w:val="20"/>
          <w:szCs w:val="20"/>
        </w:rPr>
      </w:pPr>
      <w:proofErr w:type="gramStart"/>
      <w:r w:rsidRPr="00BB6686">
        <w:rPr>
          <w:color w:val="000000" w:themeColor="text1"/>
          <w:sz w:val="20"/>
          <w:szCs w:val="20"/>
          <w:lang w:val="en-US"/>
        </w:rPr>
        <w:t>e</w:t>
      </w:r>
      <w:r w:rsidRPr="00BB6686">
        <w:rPr>
          <w:color w:val="000000" w:themeColor="text1"/>
          <w:sz w:val="20"/>
          <w:szCs w:val="20"/>
        </w:rPr>
        <w:t>-</w:t>
      </w:r>
      <w:r w:rsidRPr="00BB6686">
        <w:rPr>
          <w:color w:val="000000" w:themeColor="text1"/>
          <w:sz w:val="20"/>
          <w:szCs w:val="20"/>
          <w:lang w:val="en-US"/>
        </w:rPr>
        <w:t>mail</w:t>
      </w:r>
      <w:proofErr w:type="gramEnd"/>
      <w:r w:rsidRPr="00BB6686">
        <w:rPr>
          <w:color w:val="000000" w:themeColor="text1"/>
          <w:sz w:val="20"/>
          <w:szCs w:val="20"/>
        </w:rPr>
        <w:t xml:space="preserve">: </w:t>
      </w:r>
      <w:proofErr w:type="spellStart"/>
      <w:r w:rsidRPr="00BB6686">
        <w:rPr>
          <w:color w:val="000000" w:themeColor="text1"/>
          <w:sz w:val="20"/>
          <w:szCs w:val="20"/>
          <w:lang w:val="en-US"/>
        </w:rPr>
        <w:t>kainsk</w:t>
      </w:r>
      <w:proofErr w:type="spellEnd"/>
      <w:r w:rsidRPr="00BB6686">
        <w:rPr>
          <w:color w:val="000000" w:themeColor="text1"/>
          <w:sz w:val="20"/>
          <w:szCs w:val="20"/>
        </w:rPr>
        <w:t>@</w:t>
      </w:r>
      <w:proofErr w:type="spellStart"/>
      <w:r w:rsidRPr="00BB6686">
        <w:rPr>
          <w:color w:val="000000" w:themeColor="text1"/>
          <w:sz w:val="20"/>
          <w:szCs w:val="20"/>
          <w:lang w:val="en-US"/>
        </w:rPr>
        <w:t>nso</w:t>
      </w:r>
      <w:proofErr w:type="spellEnd"/>
      <w:r w:rsidRPr="00BB6686">
        <w:rPr>
          <w:color w:val="000000" w:themeColor="text1"/>
          <w:sz w:val="20"/>
          <w:szCs w:val="20"/>
        </w:rPr>
        <w:t>.</w:t>
      </w:r>
      <w:proofErr w:type="spellStart"/>
      <w:r w:rsidRPr="00BB6686">
        <w:rPr>
          <w:color w:val="000000" w:themeColor="text1"/>
          <w:sz w:val="20"/>
          <w:szCs w:val="20"/>
          <w:lang w:val="en-US"/>
        </w:rPr>
        <w:t>ru</w:t>
      </w:r>
      <w:proofErr w:type="spellEnd"/>
    </w:p>
    <w:p w14:paraId="5897B058" w14:textId="77777777" w:rsidR="001144B7" w:rsidRPr="00BB6686" w:rsidRDefault="001144B7" w:rsidP="006443BB">
      <w:pPr>
        <w:jc w:val="center"/>
        <w:rPr>
          <w:color w:val="000000" w:themeColor="text1"/>
          <w:sz w:val="20"/>
          <w:szCs w:val="20"/>
        </w:rPr>
      </w:pPr>
    </w:p>
    <w:p w14:paraId="4E54FE27" w14:textId="77777777" w:rsidR="001144B7" w:rsidRPr="00BB6686" w:rsidRDefault="001144B7" w:rsidP="006443BB">
      <w:pPr>
        <w:jc w:val="center"/>
        <w:rPr>
          <w:color w:val="000000" w:themeColor="text1"/>
          <w:sz w:val="20"/>
          <w:szCs w:val="20"/>
        </w:rPr>
      </w:pPr>
    </w:p>
    <w:p w14:paraId="2DA7045F" w14:textId="77777777" w:rsidR="001144B7" w:rsidRPr="00BB6686" w:rsidRDefault="001144B7" w:rsidP="006443BB">
      <w:pPr>
        <w:jc w:val="center"/>
        <w:rPr>
          <w:color w:val="000000" w:themeColor="text1"/>
          <w:sz w:val="20"/>
          <w:szCs w:val="20"/>
        </w:rPr>
      </w:pPr>
    </w:p>
    <w:p w14:paraId="7B5F810E" w14:textId="77777777" w:rsidR="00620F9D" w:rsidRPr="00BB6686" w:rsidRDefault="001144B7" w:rsidP="006443BB">
      <w:pPr>
        <w:jc w:val="center"/>
        <w:rPr>
          <w:color w:val="000000" w:themeColor="text1"/>
          <w:sz w:val="20"/>
          <w:szCs w:val="20"/>
        </w:rPr>
      </w:pPr>
      <w:r w:rsidRPr="00BB6686">
        <w:rPr>
          <w:color w:val="000000" w:themeColor="text1"/>
          <w:sz w:val="20"/>
          <w:szCs w:val="20"/>
        </w:rPr>
        <w:t>Тираж 25 экземпляров</w:t>
      </w:r>
    </w:p>
    <w:p w14:paraId="19E70068" w14:textId="77777777" w:rsidR="00620F9D" w:rsidRPr="00BB6686" w:rsidRDefault="00620F9D" w:rsidP="006443BB">
      <w:pPr>
        <w:jc w:val="center"/>
        <w:rPr>
          <w:sz w:val="20"/>
          <w:szCs w:val="20"/>
        </w:rPr>
      </w:pPr>
    </w:p>
    <w:p w14:paraId="4E07553F" w14:textId="77777777" w:rsidR="00620F9D" w:rsidRPr="00BB6686" w:rsidRDefault="00620F9D" w:rsidP="006443BB">
      <w:pPr>
        <w:jc w:val="center"/>
        <w:rPr>
          <w:sz w:val="20"/>
          <w:szCs w:val="20"/>
        </w:rPr>
      </w:pPr>
    </w:p>
    <w:p w14:paraId="0A5E25F6" w14:textId="77777777" w:rsidR="00620F9D" w:rsidRPr="00BB6686" w:rsidRDefault="00620F9D" w:rsidP="006443BB">
      <w:pPr>
        <w:jc w:val="center"/>
        <w:rPr>
          <w:sz w:val="20"/>
          <w:szCs w:val="20"/>
        </w:rPr>
      </w:pPr>
    </w:p>
    <w:p w14:paraId="58E2FA33" w14:textId="77777777" w:rsidR="00620F9D" w:rsidRPr="00BB6686" w:rsidRDefault="00620F9D" w:rsidP="006443BB">
      <w:pPr>
        <w:jc w:val="center"/>
        <w:rPr>
          <w:sz w:val="20"/>
          <w:szCs w:val="20"/>
        </w:rPr>
      </w:pPr>
    </w:p>
    <w:p w14:paraId="16A55A56" w14:textId="77777777" w:rsidR="001144B7" w:rsidRPr="00BB6686" w:rsidRDefault="00620F9D" w:rsidP="006443BB">
      <w:pPr>
        <w:tabs>
          <w:tab w:val="left" w:pos="8698"/>
        </w:tabs>
        <w:jc w:val="both"/>
        <w:rPr>
          <w:sz w:val="20"/>
          <w:szCs w:val="20"/>
        </w:rPr>
      </w:pPr>
      <w:r w:rsidRPr="00BB6686">
        <w:rPr>
          <w:sz w:val="20"/>
          <w:szCs w:val="20"/>
        </w:rPr>
        <w:tab/>
      </w:r>
    </w:p>
    <w:sectPr w:rsidR="001144B7" w:rsidRPr="00BB6686" w:rsidSect="00E27D66">
      <w:footerReference w:type="default" r:id="rId14"/>
      <w:pgSz w:w="11906" w:h="16838"/>
      <w:pgMar w:top="709" w:right="707" w:bottom="1134" w:left="1418"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B0929D" w14:textId="77777777" w:rsidR="00DB0DE8" w:rsidRDefault="00DB0DE8" w:rsidP="00225EB9">
      <w:r>
        <w:separator/>
      </w:r>
    </w:p>
  </w:endnote>
  <w:endnote w:type="continuationSeparator" w:id="0">
    <w:p w14:paraId="01817D8D" w14:textId="77777777" w:rsidR="00DB0DE8" w:rsidRDefault="00DB0DE8"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26235114"/>
      <w:docPartObj>
        <w:docPartGallery w:val="Page Numbers (Bottom of Page)"/>
        <w:docPartUnique/>
      </w:docPartObj>
    </w:sdtPr>
    <w:sdtEndPr/>
    <w:sdtContent>
      <w:p w14:paraId="3B141EDB" w14:textId="5F7CF971" w:rsidR="00AA5F6C" w:rsidRDefault="00AA5F6C">
        <w:pPr>
          <w:pStyle w:val="aff3"/>
          <w:jc w:val="center"/>
        </w:pPr>
        <w:r>
          <w:fldChar w:fldCharType="begin"/>
        </w:r>
        <w:r>
          <w:instrText>PAGE   \* MERGEFORMAT</w:instrText>
        </w:r>
        <w:r>
          <w:fldChar w:fldCharType="separate"/>
        </w:r>
        <w:r w:rsidR="002C20EC">
          <w:rPr>
            <w:noProof/>
          </w:rPr>
          <w:t>16</w:t>
        </w:r>
        <w:r>
          <w:fldChar w:fldCharType="end"/>
        </w:r>
      </w:p>
    </w:sdtContent>
  </w:sdt>
  <w:p w14:paraId="5937B935" w14:textId="77777777" w:rsidR="00AA5F6C" w:rsidRPr="00317D94" w:rsidRDefault="00AA5F6C"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5CB827" w14:textId="77777777" w:rsidR="00DB0DE8" w:rsidRDefault="00DB0DE8" w:rsidP="00225EB9">
      <w:r>
        <w:separator/>
      </w:r>
    </w:p>
  </w:footnote>
  <w:footnote w:type="continuationSeparator" w:id="0">
    <w:p w14:paraId="0EC0B041" w14:textId="77777777" w:rsidR="00DB0DE8" w:rsidRDefault="00DB0DE8"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2DFA08A9"/>
    <w:multiLevelType w:val="hybridMultilevel"/>
    <w:tmpl w:val="B78E481E"/>
    <w:lvl w:ilvl="0" w:tplc="64127CB6">
      <w:start w:val="1"/>
      <w:numFmt w:val="decimal"/>
      <w:lvlText w:val="%1."/>
      <w:lvlJc w:val="left"/>
      <w:pPr>
        <w:ind w:left="1020" w:hanging="405"/>
      </w:pPr>
      <w:rPr>
        <w:rFonts w:eastAsiaTheme="minorHAnsi" w:hint="default"/>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14"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B253289"/>
    <w:multiLevelType w:val="multilevel"/>
    <w:tmpl w:val="F3B4017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9" w15:restartNumberingAfterBreak="0">
    <w:nsid w:val="40DD20AB"/>
    <w:multiLevelType w:val="hybridMultilevel"/>
    <w:tmpl w:val="C6007890"/>
    <w:lvl w:ilvl="0" w:tplc="1250E11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0"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1"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3"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4"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7" w15:restartNumberingAfterBreak="0">
    <w:nsid w:val="64BD6486"/>
    <w:multiLevelType w:val="multilevel"/>
    <w:tmpl w:val="52B2DACC"/>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7782F2F"/>
    <w:multiLevelType w:val="multilevel"/>
    <w:tmpl w:val="BB787F36"/>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11208F7"/>
    <w:multiLevelType w:val="hybridMultilevel"/>
    <w:tmpl w:val="24CC3064"/>
    <w:lvl w:ilvl="0" w:tplc="F030FE8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1"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23"/>
  </w:num>
  <w:num w:numId="5">
    <w:abstractNumId w:val="15"/>
  </w:num>
  <w:num w:numId="6">
    <w:abstractNumId w:val="22"/>
  </w:num>
  <w:num w:numId="7">
    <w:abstractNumId w:val="33"/>
  </w:num>
  <w:num w:numId="8">
    <w:abstractNumId w:val="24"/>
  </w:num>
  <w:num w:numId="9">
    <w:abstractNumId w:val="10"/>
  </w:num>
  <w:num w:numId="10">
    <w:abstractNumId w:val="25"/>
  </w:num>
  <w:num w:numId="11">
    <w:abstractNumId w:val="6"/>
  </w:num>
  <w:num w:numId="12">
    <w:abstractNumId w:val="18"/>
  </w:num>
  <w:num w:numId="13">
    <w:abstractNumId w:val="20"/>
  </w:num>
  <w:num w:numId="14">
    <w:abstractNumId w:val="12"/>
  </w:num>
  <w:num w:numId="15">
    <w:abstractNumId w:val="26"/>
  </w:num>
  <w:num w:numId="16">
    <w:abstractNumId w:val="29"/>
  </w:num>
  <w:num w:numId="17">
    <w:abstractNumId w:val="11"/>
  </w:num>
  <w:num w:numId="18">
    <w:abstractNumId w:val="21"/>
  </w:num>
  <w:num w:numId="19">
    <w:abstractNumId w:val="7"/>
  </w:num>
  <w:num w:numId="20">
    <w:abstractNumId w:val="30"/>
  </w:num>
  <w:num w:numId="21">
    <w:abstractNumId w:val="27"/>
  </w:num>
  <w:num w:numId="22">
    <w:abstractNumId w:val="17"/>
  </w:num>
  <w:num w:numId="23">
    <w:abstractNumId w:val="28"/>
  </w:num>
  <w:num w:numId="24">
    <w:abstractNumId w:val="19"/>
  </w:num>
  <w:num w:numId="25">
    <w:abstractNumId w:val="13"/>
  </w:num>
  <w:num w:numId="26">
    <w:abstractNumId w:val="5"/>
  </w:num>
  <w:num w:numId="27">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B130A"/>
    <w:rsid w:val="000B20C8"/>
    <w:rsid w:val="000B24B7"/>
    <w:rsid w:val="000B27FB"/>
    <w:rsid w:val="000B2F5F"/>
    <w:rsid w:val="000B381C"/>
    <w:rsid w:val="000B4526"/>
    <w:rsid w:val="000B6040"/>
    <w:rsid w:val="000B614D"/>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12EF"/>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1297"/>
    <w:rsid w:val="0027451D"/>
    <w:rsid w:val="00274C19"/>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5C2F"/>
    <w:rsid w:val="00297178"/>
    <w:rsid w:val="00297CF2"/>
    <w:rsid w:val="002A1190"/>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6959"/>
    <w:rsid w:val="002B7555"/>
    <w:rsid w:val="002B7C7A"/>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BEE"/>
    <w:rsid w:val="003E7219"/>
    <w:rsid w:val="003E72D0"/>
    <w:rsid w:val="003E7F03"/>
    <w:rsid w:val="003F0853"/>
    <w:rsid w:val="003F1BDB"/>
    <w:rsid w:val="003F253E"/>
    <w:rsid w:val="003F36F3"/>
    <w:rsid w:val="003F3A13"/>
    <w:rsid w:val="003F4B0B"/>
    <w:rsid w:val="003F6E84"/>
    <w:rsid w:val="003F7EB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0469"/>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4E96"/>
    <w:rsid w:val="004D5F2C"/>
    <w:rsid w:val="004D7BFA"/>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543A"/>
    <w:rsid w:val="005E59CB"/>
    <w:rsid w:val="005E5E7B"/>
    <w:rsid w:val="005E5EE3"/>
    <w:rsid w:val="005E6995"/>
    <w:rsid w:val="005F12E5"/>
    <w:rsid w:val="005F26AF"/>
    <w:rsid w:val="005F3341"/>
    <w:rsid w:val="005F3612"/>
    <w:rsid w:val="005F36FB"/>
    <w:rsid w:val="005F3734"/>
    <w:rsid w:val="005F5AA9"/>
    <w:rsid w:val="005F7632"/>
    <w:rsid w:val="005F7A1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556"/>
    <w:rsid w:val="006869A7"/>
    <w:rsid w:val="006872F2"/>
    <w:rsid w:val="0068774C"/>
    <w:rsid w:val="00687C22"/>
    <w:rsid w:val="006903A1"/>
    <w:rsid w:val="00690A15"/>
    <w:rsid w:val="00690B99"/>
    <w:rsid w:val="0069130E"/>
    <w:rsid w:val="00693320"/>
    <w:rsid w:val="00695308"/>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1C7"/>
    <w:rsid w:val="00736633"/>
    <w:rsid w:val="00737BB9"/>
    <w:rsid w:val="007406E9"/>
    <w:rsid w:val="0074127D"/>
    <w:rsid w:val="0074167F"/>
    <w:rsid w:val="00741B6E"/>
    <w:rsid w:val="00743C20"/>
    <w:rsid w:val="007448EE"/>
    <w:rsid w:val="00744CE4"/>
    <w:rsid w:val="007450D5"/>
    <w:rsid w:val="0074559B"/>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9327A"/>
    <w:rsid w:val="00793940"/>
    <w:rsid w:val="00793BB9"/>
    <w:rsid w:val="00794C04"/>
    <w:rsid w:val="0079504E"/>
    <w:rsid w:val="007968BA"/>
    <w:rsid w:val="00796F1A"/>
    <w:rsid w:val="00797078"/>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CB1"/>
    <w:rsid w:val="007C3D95"/>
    <w:rsid w:val="007C78CB"/>
    <w:rsid w:val="007D0540"/>
    <w:rsid w:val="007D0661"/>
    <w:rsid w:val="007D0E64"/>
    <w:rsid w:val="007D1B13"/>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4D2D"/>
    <w:rsid w:val="00895622"/>
    <w:rsid w:val="00896AC0"/>
    <w:rsid w:val="008A1904"/>
    <w:rsid w:val="008A1D5A"/>
    <w:rsid w:val="008A26BF"/>
    <w:rsid w:val="008A2A11"/>
    <w:rsid w:val="008A2C7F"/>
    <w:rsid w:val="008A3BA8"/>
    <w:rsid w:val="008A3D7F"/>
    <w:rsid w:val="008A5EAF"/>
    <w:rsid w:val="008B1B5B"/>
    <w:rsid w:val="008B2693"/>
    <w:rsid w:val="008B306A"/>
    <w:rsid w:val="008B32C5"/>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1519"/>
    <w:rsid w:val="009B24DC"/>
    <w:rsid w:val="009B4CC3"/>
    <w:rsid w:val="009B60D0"/>
    <w:rsid w:val="009C1267"/>
    <w:rsid w:val="009C1656"/>
    <w:rsid w:val="009C2D80"/>
    <w:rsid w:val="009C34F9"/>
    <w:rsid w:val="009C3EE1"/>
    <w:rsid w:val="009C4BBB"/>
    <w:rsid w:val="009C6D24"/>
    <w:rsid w:val="009C6EDA"/>
    <w:rsid w:val="009C7C6B"/>
    <w:rsid w:val="009D1331"/>
    <w:rsid w:val="009D1BD5"/>
    <w:rsid w:val="009D242C"/>
    <w:rsid w:val="009D3F6D"/>
    <w:rsid w:val="009D64F1"/>
    <w:rsid w:val="009D74BD"/>
    <w:rsid w:val="009D7A53"/>
    <w:rsid w:val="009E0247"/>
    <w:rsid w:val="009E14C4"/>
    <w:rsid w:val="009E38EB"/>
    <w:rsid w:val="009E3E90"/>
    <w:rsid w:val="009E4345"/>
    <w:rsid w:val="009E5BFE"/>
    <w:rsid w:val="009E7535"/>
    <w:rsid w:val="009F024D"/>
    <w:rsid w:val="009F0BA0"/>
    <w:rsid w:val="009F0FF4"/>
    <w:rsid w:val="009F3255"/>
    <w:rsid w:val="009F3672"/>
    <w:rsid w:val="009F385E"/>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6856"/>
    <w:rsid w:val="00A46992"/>
    <w:rsid w:val="00A46A7B"/>
    <w:rsid w:val="00A46FFB"/>
    <w:rsid w:val="00A508E9"/>
    <w:rsid w:val="00A520B9"/>
    <w:rsid w:val="00A5259A"/>
    <w:rsid w:val="00A531D5"/>
    <w:rsid w:val="00A54322"/>
    <w:rsid w:val="00A54A22"/>
    <w:rsid w:val="00A57F3A"/>
    <w:rsid w:val="00A6070D"/>
    <w:rsid w:val="00A60A55"/>
    <w:rsid w:val="00A62145"/>
    <w:rsid w:val="00A624FC"/>
    <w:rsid w:val="00A63EE2"/>
    <w:rsid w:val="00A65C0B"/>
    <w:rsid w:val="00A676DE"/>
    <w:rsid w:val="00A67929"/>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15B6"/>
    <w:rsid w:val="00AD1B5E"/>
    <w:rsid w:val="00AD1C40"/>
    <w:rsid w:val="00AD23EF"/>
    <w:rsid w:val="00AD55AA"/>
    <w:rsid w:val="00AD6DBC"/>
    <w:rsid w:val="00AD7307"/>
    <w:rsid w:val="00AE051D"/>
    <w:rsid w:val="00AE4ED1"/>
    <w:rsid w:val="00AE5E13"/>
    <w:rsid w:val="00AE659E"/>
    <w:rsid w:val="00AF0057"/>
    <w:rsid w:val="00AF133C"/>
    <w:rsid w:val="00AF14DD"/>
    <w:rsid w:val="00AF2754"/>
    <w:rsid w:val="00AF45CF"/>
    <w:rsid w:val="00AF5CFE"/>
    <w:rsid w:val="00AF7BFD"/>
    <w:rsid w:val="00B003FC"/>
    <w:rsid w:val="00B00774"/>
    <w:rsid w:val="00B00F9F"/>
    <w:rsid w:val="00B04552"/>
    <w:rsid w:val="00B061BE"/>
    <w:rsid w:val="00B068FA"/>
    <w:rsid w:val="00B1170D"/>
    <w:rsid w:val="00B12584"/>
    <w:rsid w:val="00B12F7A"/>
    <w:rsid w:val="00B14873"/>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71953"/>
    <w:rsid w:val="00B71E22"/>
    <w:rsid w:val="00B732B0"/>
    <w:rsid w:val="00B73A74"/>
    <w:rsid w:val="00B8070F"/>
    <w:rsid w:val="00B80B3F"/>
    <w:rsid w:val="00B8265E"/>
    <w:rsid w:val="00B82783"/>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A7C"/>
    <w:rsid w:val="00C01AA3"/>
    <w:rsid w:val="00C01F51"/>
    <w:rsid w:val="00C02267"/>
    <w:rsid w:val="00C025B0"/>
    <w:rsid w:val="00C03AF2"/>
    <w:rsid w:val="00C05A66"/>
    <w:rsid w:val="00C1139E"/>
    <w:rsid w:val="00C13B04"/>
    <w:rsid w:val="00C15819"/>
    <w:rsid w:val="00C16123"/>
    <w:rsid w:val="00C17358"/>
    <w:rsid w:val="00C17D9D"/>
    <w:rsid w:val="00C21CBE"/>
    <w:rsid w:val="00C240CB"/>
    <w:rsid w:val="00C25878"/>
    <w:rsid w:val="00C2622F"/>
    <w:rsid w:val="00C26957"/>
    <w:rsid w:val="00C326B4"/>
    <w:rsid w:val="00C33F87"/>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338F"/>
    <w:rsid w:val="00CF3B65"/>
    <w:rsid w:val="00CF3C5C"/>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57BD"/>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885"/>
    <w:rsid w:val="00DC5292"/>
    <w:rsid w:val="00DC7078"/>
    <w:rsid w:val="00DD047C"/>
    <w:rsid w:val="00DD0D7A"/>
    <w:rsid w:val="00DD1BB1"/>
    <w:rsid w:val="00DD21F4"/>
    <w:rsid w:val="00DD2FD6"/>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27D66"/>
    <w:rsid w:val="00E30825"/>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4E54"/>
    <w:rsid w:val="00E86E44"/>
    <w:rsid w:val="00E86FD0"/>
    <w:rsid w:val="00E87BAE"/>
    <w:rsid w:val="00E91CF3"/>
    <w:rsid w:val="00E91FAB"/>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F3"/>
    <w:rsid w:val="00F22DC8"/>
    <w:rsid w:val="00F236EA"/>
    <w:rsid w:val="00F24E3A"/>
    <w:rsid w:val="00F25120"/>
    <w:rsid w:val="00F25488"/>
    <w:rsid w:val="00F25538"/>
    <w:rsid w:val="00F26156"/>
    <w:rsid w:val="00F26636"/>
    <w:rsid w:val="00F30BAA"/>
    <w:rsid w:val="00F31AA8"/>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E09"/>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3812"/>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uibyshev.nso.ru" TargetMode="External"/><Relationship Id="rId13"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uibyshev.nso.ru" TargetMode="External"/><Relationship Id="rId4" Type="http://schemas.openxmlformats.org/officeDocument/2006/relationships/settings" Target="settings.xml"/><Relationship Id="rId9" Type="http://schemas.openxmlformats.org/officeDocument/2006/relationships/hyperlink" Target="http://www.torgi.gov.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08619F-7F4B-4ECF-A885-4EB5283478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4300</TotalTime>
  <Pages>14</Pages>
  <Words>6567</Words>
  <Characters>37434</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43914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777</cp:revision>
  <cp:lastPrinted>2020-07-21T07:46:00Z</cp:lastPrinted>
  <dcterms:created xsi:type="dcterms:W3CDTF">2018-11-27T00:26:00Z</dcterms:created>
  <dcterms:modified xsi:type="dcterms:W3CDTF">2020-08-18T02:28:00Z</dcterms:modified>
</cp:coreProperties>
</file>