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D6B7A0" w14:textId="77777777" w:rsidR="001144B7" w:rsidRPr="00DF3884" w:rsidRDefault="00293B78" w:rsidP="009B5967">
      <w:pPr>
        <w:jc w:val="center"/>
        <w:rPr>
          <w:rFonts w:eastAsia="Calibri"/>
          <w:sz w:val="20"/>
          <w:szCs w:val="20"/>
        </w:rPr>
      </w:pPr>
      <w:r w:rsidRPr="00DF3884">
        <w:rPr>
          <w:rFonts w:eastAsia="Calibri"/>
          <w:sz w:val="20"/>
          <w:szCs w:val="20"/>
        </w:rPr>
        <w:t>СОДЕРЖАНИЕ</w:t>
      </w:r>
    </w:p>
    <w:p w14:paraId="024F2E27" w14:textId="77777777" w:rsidR="00FD0CEA" w:rsidRPr="00DF3884" w:rsidRDefault="00FD0CEA" w:rsidP="00EB031E">
      <w:pPr>
        <w:jc w:val="both"/>
        <w:rPr>
          <w:rFonts w:eastAsia="Calibri"/>
          <w:sz w:val="20"/>
          <w:szCs w:val="20"/>
        </w:rPr>
      </w:pPr>
    </w:p>
    <w:p w14:paraId="45EEE0DA" w14:textId="1284750B" w:rsidR="001B7173" w:rsidRPr="00DF3884" w:rsidRDefault="009A69A7" w:rsidP="00EB031E">
      <w:pPr>
        <w:pStyle w:val="af5"/>
        <w:tabs>
          <w:tab w:val="left" w:pos="1146"/>
        </w:tabs>
        <w:jc w:val="both"/>
        <w:rPr>
          <w:b w:val="0"/>
          <w:bCs w:val="0"/>
          <w:sz w:val="20"/>
          <w:szCs w:val="20"/>
        </w:rPr>
      </w:pPr>
      <w:r w:rsidRPr="00DF3884">
        <w:rPr>
          <w:b w:val="0"/>
          <w:bCs w:val="0"/>
          <w:sz w:val="20"/>
          <w:szCs w:val="20"/>
          <w:lang w:val="en-US"/>
        </w:rPr>
        <w:t>I</w:t>
      </w:r>
      <w:r w:rsidR="00AB0CD5" w:rsidRPr="00DF3884">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DF3884">
        <w:rPr>
          <w:b w:val="0"/>
          <w:bCs w:val="0"/>
          <w:sz w:val="20"/>
          <w:szCs w:val="20"/>
        </w:rPr>
        <w:t>И</w:t>
      </w:r>
      <w:r w:rsidR="007A760B" w:rsidRPr="00DF3884">
        <w:rPr>
          <w:b w:val="0"/>
          <w:bCs w:val="0"/>
          <w:sz w:val="20"/>
          <w:szCs w:val="20"/>
        </w:rPr>
        <w:t>.......</w:t>
      </w:r>
      <w:r w:rsidR="008428F2" w:rsidRPr="00DF3884">
        <w:rPr>
          <w:b w:val="0"/>
          <w:bCs w:val="0"/>
          <w:sz w:val="20"/>
          <w:szCs w:val="20"/>
        </w:rPr>
        <w:t>........</w:t>
      </w:r>
      <w:r w:rsidR="00AC61DD" w:rsidRPr="00DF3884">
        <w:rPr>
          <w:b w:val="0"/>
          <w:bCs w:val="0"/>
          <w:sz w:val="20"/>
          <w:szCs w:val="20"/>
        </w:rPr>
        <w:t>..</w:t>
      </w:r>
      <w:r w:rsidR="009E1D54" w:rsidRPr="00DF3884">
        <w:rPr>
          <w:b w:val="0"/>
          <w:bCs w:val="0"/>
          <w:sz w:val="20"/>
          <w:szCs w:val="20"/>
        </w:rPr>
        <w:t>........</w:t>
      </w:r>
      <w:r w:rsidR="00B41A90" w:rsidRPr="00DF3884">
        <w:rPr>
          <w:b w:val="0"/>
          <w:bCs w:val="0"/>
          <w:sz w:val="20"/>
          <w:szCs w:val="20"/>
        </w:rPr>
        <w:t>..</w:t>
      </w:r>
      <w:r w:rsidR="00A07D22" w:rsidRPr="00DF3884">
        <w:rPr>
          <w:b w:val="0"/>
          <w:bCs w:val="0"/>
          <w:sz w:val="20"/>
          <w:szCs w:val="20"/>
        </w:rPr>
        <w:t>.</w:t>
      </w:r>
      <w:r w:rsidR="008F3440" w:rsidRPr="00DF3884">
        <w:rPr>
          <w:b w:val="0"/>
          <w:bCs w:val="0"/>
          <w:sz w:val="20"/>
          <w:szCs w:val="20"/>
        </w:rPr>
        <w:t>.</w:t>
      </w:r>
      <w:r w:rsidR="006866A0" w:rsidRPr="00DF3884">
        <w:rPr>
          <w:b w:val="0"/>
          <w:bCs w:val="0"/>
          <w:sz w:val="20"/>
          <w:szCs w:val="20"/>
        </w:rPr>
        <w:t>..</w:t>
      </w:r>
      <w:r w:rsidR="00A47EEB" w:rsidRPr="00DF3884">
        <w:rPr>
          <w:b w:val="0"/>
          <w:bCs w:val="0"/>
          <w:sz w:val="20"/>
          <w:szCs w:val="20"/>
        </w:rPr>
        <w:t>..</w:t>
      </w:r>
      <w:r w:rsidR="00A820CC" w:rsidRPr="00DF3884">
        <w:rPr>
          <w:b w:val="0"/>
          <w:bCs w:val="0"/>
          <w:sz w:val="20"/>
          <w:szCs w:val="20"/>
        </w:rPr>
        <w:t>...</w:t>
      </w:r>
      <w:r w:rsidR="00A47EEB" w:rsidRPr="00DF3884">
        <w:rPr>
          <w:b w:val="0"/>
          <w:bCs w:val="0"/>
          <w:sz w:val="20"/>
          <w:szCs w:val="20"/>
        </w:rPr>
        <w:t>....</w:t>
      </w:r>
      <w:r w:rsidR="00EB031E" w:rsidRPr="00DF3884">
        <w:rPr>
          <w:b w:val="0"/>
          <w:bCs w:val="0"/>
          <w:sz w:val="20"/>
          <w:szCs w:val="20"/>
        </w:rPr>
        <w:t>.........................</w:t>
      </w:r>
      <w:r w:rsidR="00A820CC" w:rsidRPr="00DF3884">
        <w:rPr>
          <w:b w:val="0"/>
          <w:bCs w:val="0"/>
          <w:sz w:val="20"/>
          <w:szCs w:val="20"/>
        </w:rPr>
        <w:t>..</w:t>
      </w:r>
      <w:r w:rsidR="00A47EEB" w:rsidRPr="00DF3884">
        <w:rPr>
          <w:b w:val="0"/>
          <w:bCs w:val="0"/>
          <w:sz w:val="20"/>
          <w:szCs w:val="20"/>
        </w:rPr>
        <w:t>.</w:t>
      </w:r>
      <w:r w:rsidR="006866A0" w:rsidRPr="00DF3884">
        <w:rPr>
          <w:b w:val="0"/>
          <w:bCs w:val="0"/>
          <w:sz w:val="20"/>
          <w:szCs w:val="20"/>
        </w:rPr>
        <w:t>.......</w:t>
      </w:r>
      <w:r w:rsidR="005A11E6" w:rsidRPr="00DF3884">
        <w:rPr>
          <w:b w:val="0"/>
          <w:bCs w:val="0"/>
          <w:sz w:val="20"/>
          <w:szCs w:val="20"/>
        </w:rPr>
        <w:t>стр.</w:t>
      </w:r>
      <w:r w:rsidR="00DE4BB0" w:rsidRPr="00DF3884">
        <w:rPr>
          <w:b w:val="0"/>
          <w:bCs w:val="0"/>
          <w:sz w:val="20"/>
          <w:szCs w:val="20"/>
        </w:rPr>
        <w:t xml:space="preserve"> </w:t>
      </w:r>
      <w:r w:rsidR="00A47EEB" w:rsidRPr="00DF3884">
        <w:rPr>
          <w:b w:val="0"/>
          <w:bCs w:val="0"/>
          <w:sz w:val="20"/>
          <w:szCs w:val="20"/>
        </w:rPr>
        <w:t>4</w:t>
      </w:r>
    </w:p>
    <w:p w14:paraId="12CA7A9D" w14:textId="77777777" w:rsidR="005D178D" w:rsidRPr="00DF3884" w:rsidRDefault="005D178D" w:rsidP="00EB031E">
      <w:pPr>
        <w:jc w:val="both"/>
        <w:rPr>
          <w:sz w:val="20"/>
          <w:szCs w:val="20"/>
        </w:rPr>
      </w:pPr>
    </w:p>
    <w:p w14:paraId="79E966CD" w14:textId="25BB6FDE" w:rsidR="00724E16" w:rsidRPr="00DF3884" w:rsidRDefault="00EB031E" w:rsidP="00EB031E">
      <w:pPr>
        <w:shd w:val="clear" w:color="auto" w:fill="FFFFFF"/>
        <w:tabs>
          <w:tab w:val="left" w:pos="-4962"/>
          <w:tab w:val="left" w:pos="3780"/>
        </w:tabs>
        <w:jc w:val="both"/>
        <w:rPr>
          <w:sz w:val="20"/>
          <w:szCs w:val="20"/>
        </w:rPr>
      </w:pPr>
      <w:r w:rsidRPr="00DF3884">
        <w:rPr>
          <w:sz w:val="20"/>
          <w:szCs w:val="20"/>
        </w:rPr>
        <w:t xml:space="preserve">Постановление от 11.08.2021 № 716 </w:t>
      </w:r>
      <w:r w:rsidRPr="00DF3884">
        <w:rPr>
          <w:sz w:val="20"/>
          <w:szCs w:val="20"/>
        </w:rPr>
        <w:t>«</w:t>
      </w:r>
      <w:r w:rsidRPr="00DF3884">
        <w:rPr>
          <w:sz w:val="20"/>
          <w:szCs w:val="20"/>
        </w:rPr>
        <w:t>О внесении изменений в постановление администрации Куйбышевского района от 23.12.2019 № 1179</w:t>
      </w:r>
      <w:r w:rsidRPr="00DF3884">
        <w:rPr>
          <w:sz w:val="20"/>
          <w:szCs w:val="20"/>
        </w:rPr>
        <w:t>» ………………………………………………………………...……………………….</w:t>
      </w:r>
      <w:r w:rsidR="00E62B4E" w:rsidRPr="00DF3884">
        <w:rPr>
          <w:sz w:val="20"/>
          <w:szCs w:val="20"/>
        </w:rPr>
        <w:t>стр.</w:t>
      </w:r>
      <w:r w:rsidR="00484565" w:rsidRPr="00DF3884">
        <w:rPr>
          <w:sz w:val="20"/>
          <w:szCs w:val="20"/>
        </w:rPr>
        <w:t xml:space="preserve"> </w:t>
      </w:r>
      <w:r w:rsidRPr="00DF3884">
        <w:rPr>
          <w:sz w:val="20"/>
          <w:szCs w:val="20"/>
        </w:rPr>
        <w:t>4</w:t>
      </w:r>
    </w:p>
    <w:p w14:paraId="273723A9" w14:textId="095FE19D" w:rsidR="000B3845" w:rsidRPr="00DF3884" w:rsidRDefault="000B3845" w:rsidP="00F64797">
      <w:pPr>
        <w:pStyle w:val="af5"/>
        <w:tabs>
          <w:tab w:val="left" w:pos="1146"/>
        </w:tabs>
        <w:jc w:val="both"/>
        <w:rPr>
          <w:b w:val="0"/>
          <w:bCs w:val="0"/>
          <w:sz w:val="20"/>
          <w:szCs w:val="20"/>
        </w:rPr>
      </w:pPr>
    </w:p>
    <w:p w14:paraId="3E5F07FF" w14:textId="01F8541A" w:rsidR="000B3845" w:rsidRPr="00DF3884" w:rsidRDefault="00EB031E" w:rsidP="00F64797">
      <w:pPr>
        <w:pStyle w:val="af5"/>
        <w:tabs>
          <w:tab w:val="left" w:pos="1146"/>
        </w:tabs>
        <w:jc w:val="both"/>
        <w:rPr>
          <w:b w:val="0"/>
          <w:bCs w:val="0"/>
          <w:sz w:val="20"/>
          <w:szCs w:val="20"/>
        </w:rPr>
      </w:pPr>
      <w:r w:rsidRPr="00DF3884">
        <w:rPr>
          <w:b w:val="0"/>
          <w:bCs w:val="0"/>
          <w:sz w:val="20"/>
          <w:szCs w:val="20"/>
        </w:rPr>
        <w:t xml:space="preserve">Постановление от 11.08.2021 № 717 </w:t>
      </w:r>
      <w:r w:rsidRPr="00DF3884">
        <w:rPr>
          <w:b w:val="0"/>
          <w:bCs w:val="0"/>
          <w:sz w:val="20"/>
          <w:szCs w:val="20"/>
        </w:rPr>
        <w:t>«</w:t>
      </w:r>
      <w:r w:rsidRPr="00DF3884">
        <w:rPr>
          <w:b w:val="0"/>
          <w:bCs w:val="0"/>
          <w:sz w:val="20"/>
          <w:szCs w:val="20"/>
        </w:rPr>
        <w:t>Об утверждении Положения по учету детей, подлежащих обучению в образовательных учреждениях Куйбышевского района</w:t>
      </w:r>
      <w:r w:rsidRPr="00DF3884">
        <w:rPr>
          <w:b w:val="0"/>
          <w:bCs w:val="0"/>
          <w:sz w:val="20"/>
          <w:szCs w:val="20"/>
        </w:rPr>
        <w:t>»…...………………………………………….……………стр. 4</w:t>
      </w:r>
    </w:p>
    <w:p w14:paraId="6F402109" w14:textId="0A403DC0" w:rsidR="00EB031E" w:rsidRPr="00DF3884" w:rsidRDefault="00EB031E" w:rsidP="00F64797">
      <w:pPr>
        <w:pStyle w:val="af5"/>
        <w:tabs>
          <w:tab w:val="left" w:pos="1146"/>
        </w:tabs>
        <w:jc w:val="both"/>
        <w:rPr>
          <w:b w:val="0"/>
          <w:bCs w:val="0"/>
          <w:sz w:val="20"/>
          <w:szCs w:val="20"/>
        </w:rPr>
      </w:pPr>
    </w:p>
    <w:p w14:paraId="5D8D9C61" w14:textId="38FFE99D" w:rsidR="00EB031E" w:rsidRPr="00DF3884" w:rsidRDefault="00EB031E" w:rsidP="00F64797">
      <w:pPr>
        <w:pStyle w:val="af5"/>
        <w:tabs>
          <w:tab w:val="left" w:pos="1146"/>
        </w:tabs>
        <w:jc w:val="both"/>
        <w:rPr>
          <w:b w:val="0"/>
          <w:bCs w:val="0"/>
          <w:sz w:val="20"/>
          <w:szCs w:val="20"/>
        </w:rPr>
      </w:pPr>
      <w:r w:rsidRPr="00DF3884">
        <w:rPr>
          <w:b w:val="0"/>
          <w:bCs w:val="0"/>
          <w:sz w:val="20"/>
          <w:szCs w:val="20"/>
        </w:rPr>
        <w:t xml:space="preserve">Постановление от 12.08.2021 № 726 </w:t>
      </w:r>
      <w:r w:rsidR="00DF3884" w:rsidRPr="00DF3884">
        <w:rPr>
          <w:b w:val="0"/>
          <w:bCs w:val="0"/>
          <w:sz w:val="20"/>
          <w:szCs w:val="20"/>
        </w:rPr>
        <w:t>«</w:t>
      </w:r>
      <w:r w:rsidRPr="00DF3884">
        <w:rPr>
          <w:b w:val="0"/>
          <w:bCs w:val="0"/>
          <w:sz w:val="20"/>
          <w:szCs w:val="20"/>
        </w:rPr>
        <w:t>О проведении аукциона на право заключения договора аренды земельного участка</w:t>
      </w:r>
      <w:r w:rsidR="00DF3884" w:rsidRPr="00DF3884">
        <w:rPr>
          <w:b w:val="0"/>
          <w:bCs w:val="0"/>
          <w:sz w:val="20"/>
          <w:szCs w:val="20"/>
        </w:rPr>
        <w:t>»………………………………………...………………………………………………………………...………стр.9</w:t>
      </w:r>
    </w:p>
    <w:p w14:paraId="4CB20F9D" w14:textId="77777777" w:rsidR="00DF3884" w:rsidRPr="00DF3884" w:rsidRDefault="00DF3884" w:rsidP="00F64797">
      <w:pPr>
        <w:pStyle w:val="af5"/>
        <w:tabs>
          <w:tab w:val="left" w:pos="1146"/>
        </w:tabs>
        <w:jc w:val="both"/>
        <w:rPr>
          <w:b w:val="0"/>
          <w:bCs w:val="0"/>
          <w:sz w:val="20"/>
          <w:szCs w:val="20"/>
        </w:rPr>
      </w:pPr>
    </w:p>
    <w:p w14:paraId="7498771C" w14:textId="76AFF26A" w:rsidR="00551475" w:rsidRPr="00DF3884" w:rsidRDefault="00DF3884" w:rsidP="00F64797">
      <w:pPr>
        <w:pStyle w:val="af5"/>
        <w:tabs>
          <w:tab w:val="left" w:pos="1146"/>
        </w:tabs>
        <w:ind w:right="103"/>
        <w:jc w:val="both"/>
        <w:rPr>
          <w:b w:val="0"/>
          <w:bCs w:val="0"/>
          <w:sz w:val="20"/>
          <w:szCs w:val="20"/>
        </w:rPr>
      </w:pPr>
      <w:r w:rsidRPr="00DF3884">
        <w:rPr>
          <w:b w:val="0"/>
          <w:bCs w:val="0"/>
          <w:sz w:val="20"/>
          <w:szCs w:val="20"/>
        </w:rPr>
        <w:t xml:space="preserve">Постановление от 13.08.2021 № 728 </w:t>
      </w:r>
      <w:r w:rsidRPr="00DF3884">
        <w:rPr>
          <w:b w:val="0"/>
          <w:bCs w:val="0"/>
          <w:sz w:val="20"/>
          <w:szCs w:val="20"/>
        </w:rPr>
        <w:t>«</w:t>
      </w:r>
      <w:r w:rsidRPr="00DF3884">
        <w:rPr>
          <w:b w:val="0"/>
          <w:bCs w:val="0"/>
          <w:sz w:val="20"/>
          <w:szCs w:val="20"/>
        </w:rPr>
        <w:t>О внесении изменений в постановление администрации Куйбышевского района от 08.04.2011 № 425-1</w:t>
      </w:r>
      <w:r w:rsidRPr="00DF3884">
        <w:rPr>
          <w:b w:val="0"/>
          <w:bCs w:val="0"/>
          <w:sz w:val="20"/>
          <w:szCs w:val="20"/>
        </w:rPr>
        <w:t>»………………………………………………………………………………………стр. 16</w:t>
      </w:r>
    </w:p>
    <w:p w14:paraId="181E5912" w14:textId="77777777" w:rsidR="00551475" w:rsidRPr="00DF3884" w:rsidRDefault="00551475" w:rsidP="00F64797">
      <w:pPr>
        <w:pStyle w:val="af5"/>
        <w:tabs>
          <w:tab w:val="left" w:pos="1146"/>
        </w:tabs>
        <w:ind w:right="103"/>
        <w:jc w:val="both"/>
        <w:rPr>
          <w:b w:val="0"/>
          <w:bCs w:val="0"/>
          <w:sz w:val="20"/>
          <w:szCs w:val="20"/>
        </w:rPr>
      </w:pPr>
    </w:p>
    <w:p w14:paraId="5F4BD098" w14:textId="77777777" w:rsidR="00551475" w:rsidRPr="00DF3884" w:rsidRDefault="00551475" w:rsidP="00F64797">
      <w:pPr>
        <w:pStyle w:val="af5"/>
        <w:tabs>
          <w:tab w:val="left" w:pos="1146"/>
        </w:tabs>
        <w:ind w:right="103"/>
        <w:jc w:val="both"/>
        <w:rPr>
          <w:b w:val="0"/>
          <w:bCs w:val="0"/>
          <w:sz w:val="20"/>
          <w:szCs w:val="20"/>
        </w:rPr>
      </w:pPr>
    </w:p>
    <w:p w14:paraId="7A8E34E0" w14:textId="77777777" w:rsidR="00551475" w:rsidRPr="00DF3884" w:rsidRDefault="00551475" w:rsidP="00F64797">
      <w:pPr>
        <w:pStyle w:val="af5"/>
        <w:tabs>
          <w:tab w:val="left" w:pos="1146"/>
        </w:tabs>
        <w:ind w:right="103"/>
        <w:jc w:val="both"/>
        <w:rPr>
          <w:b w:val="0"/>
          <w:bCs w:val="0"/>
          <w:sz w:val="20"/>
          <w:szCs w:val="20"/>
        </w:rPr>
      </w:pPr>
    </w:p>
    <w:p w14:paraId="3C8F7787" w14:textId="77777777" w:rsidR="00551475" w:rsidRPr="00DF3884" w:rsidRDefault="00551475" w:rsidP="00F64797">
      <w:pPr>
        <w:pStyle w:val="af5"/>
        <w:tabs>
          <w:tab w:val="left" w:pos="1146"/>
        </w:tabs>
        <w:ind w:right="103"/>
        <w:jc w:val="both"/>
        <w:rPr>
          <w:b w:val="0"/>
          <w:bCs w:val="0"/>
          <w:sz w:val="20"/>
          <w:szCs w:val="20"/>
        </w:rPr>
      </w:pPr>
    </w:p>
    <w:p w14:paraId="66E93D26" w14:textId="77777777" w:rsidR="00551475" w:rsidRPr="00DF3884" w:rsidRDefault="00551475" w:rsidP="00F64797">
      <w:pPr>
        <w:pStyle w:val="af5"/>
        <w:tabs>
          <w:tab w:val="left" w:pos="1146"/>
        </w:tabs>
        <w:ind w:right="103"/>
        <w:jc w:val="both"/>
        <w:rPr>
          <w:b w:val="0"/>
          <w:bCs w:val="0"/>
          <w:sz w:val="20"/>
          <w:szCs w:val="20"/>
        </w:rPr>
      </w:pPr>
    </w:p>
    <w:p w14:paraId="1CDBC31B" w14:textId="77777777" w:rsidR="00A07D22" w:rsidRPr="00DF3884" w:rsidRDefault="00A07D22" w:rsidP="00F64797">
      <w:pPr>
        <w:pStyle w:val="af5"/>
        <w:tabs>
          <w:tab w:val="left" w:pos="1146"/>
        </w:tabs>
        <w:ind w:right="103"/>
        <w:jc w:val="both"/>
        <w:rPr>
          <w:b w:val="0"/>
          <w:bCs w:val="0"/>
          <w:sz w:val="20"/>
          <w:szCs w:val="20"/>
        </w:rPr>
      </w:pPr>
    </w:p>
    <w:p w14:paraId="35D8B6A8" w14:textId="77777777" w:rsidR="00A07D22" w:rsidRPr="00DF3884" w:rsidRDefault="00A07D22" w:rsidP="00F64797">
      <w:pPr>
        <w:pStyle w:val="af5"/>
        <w:tabs>
          <w:tab w:val="left" w:pos="1146"/>
        </w:tabs>
        <w:ind w:right="103"/>
        <w:jc w:val="both"/>
        <w:rPr>
          <w:b w:val="0"/>
          <w:bCs w:val="0"/>
          <w:sz w:val="20"/>
          <w:szCs w:val="20"/>
        </w:rPr>
      </w:pPr>
    </w:p>
    <w:p w14:paraId="55E40852" w14:textId="77777777" w:rsidR="00A07D22" w:rsidRPr="00DF3884" w:rsidRDefault="00A07D22" w:rsidP="00F64797">
      <w:pPr>
        <w:pStyle w:val="af5"/>
        <w:tabs>
          <w:tab w:val="left" w:pos="1146"/>
        </w:tabs>
        <w:ind w:right="103"/>
        <w:jc w:val="both"/>
        <w:rPr>
          <w:b w:val="0"/>
          <w:bCs w:val="0"/>
          <w:sz w:val="20"/>
          <w:szCs w:val="20"/>
        </w:rPr>
      </w:pPr>
    </w:p>
    <w:p w14:paraId="282021F5" w14:textId="74EE7E26" w:rsidR="00A07D22" w:rsidRPr="00DF3884" w:rsidRDefault="00A07D22" w:rsidP="00F64797">
      <w:pPr>
        <w:pStyle w:val="af5"/>
        <w:tabs>
          <w:tab w:val="left" w:pos="1146"/>
        </w:tabs>
        <w:ind w:right="103"/>
        <w:jc w:val="both"/>
        <w:rPr>
          <w:b w:val="0"/>
          <w:bCs w:val="0"/>
          <w:sz w:val="20"/>
          <w:szCs w:val="20"/>
        </w:rPr>
      </w:pPr>
    </w:p>
    <w:p w14:paraId="7C6A650C" w14:textId="18B37745" w:rsidR="003118BA" w:rsidRPr="00DF3884" w:rsidRDefault="003118BA" w:rsidP="00F64797">
      <w:pPr>
        <w:pStyle w:val="af5"/>
        <w:tabs>
          <w:tab w:val="left" w:pos="1146"/>
        </w:tabs>
        <w:ind w:right="103"/>
        <w:jc w:val="both"/>
        <w:rPr>
          <w:b w:val="0"/>
          <w:bCs w:val="0"/>
          <w:sz w:val="20"/>
          <w:szCs w:val="20"/>
        </w:rPr>
      </w:pPr>
    </w:p>
    <w:p w14:paraId="22B34846" w14:textId="77777777" w:rsidR="003118BA" w:rsidRPr="00DF3884" w:rsidRDefault="003118BA" w:rsidP="00F64797">
      <w:pPr>
        <w:pStyle w:val="af5"/>
        <w:tabs>
          <w:tab w:val="left" w:pos="1146"/>
        </w:tabs>
        <w:ind w:right="103"/>
        <w:jc w:val="both"/>
        <w:rPr>
          <w:b w:val="0"/>
          <w:bCs w:val="0"/>
          <w:sz w:val="20"/>
          <w:szCs w:val="20"/>
        </w:rPr>
      </w:pPr>
    </w:p>
    <w:p w14:paraId="73C38A9E" w14:textId="77777777" w:rsidR="00A07D22" w:rsidRPr="00DF3884" w:rsidRDefault="00A07D22" w:rsidP="00F64797">
      <w:pPr>
        <w:pStyle w:val="af5"/>
        <w:tabs>
          <w:tab w:val="left" w:pos="1146"/>
        </w:tabs>
        <w:ind w:right="103"/>
        <w:jc w:val="both"/>
        <w:rPr>
          <w:b w:val="0"/>
          <w:bCs w:val="0"/>
          <w:sz w:val="20"/>
          <w:szCs w:val="20"/>
        </w:rPr>
      </w:pPr>
    </w:p>
    <w:p w14:paraId="2FA9CEB4" w14:textId="77777777" w:rsidR="00A07D22" w:rsidRPr="00DF3884" w:rsidRDefault="00A07D22" w:rsidP="00F64797">
      <w:pPr>
        <w:pStyle w:val="af5"/>
        <w:tabs>
          <w:tab w:val="left" w:pos="1146"/>
        </w:tabs>
        <w:ind w:right="103"/>
        <w:jc w:val="both"/>
        <w:rPr>
          <w:b w:val="0"/>
          <w:bCs w:val="0"/>
          <w:sz w:val="20"/>
          <w:szCs w:val="20"/>
        </w:rPr>
      </w:pPr>
    </w:p>
    <w:p w14:paraId="206B9A3F" w14:textId="001731ED" w:rsidR="00A07D22" w:rsidRPr="00DF3884" w:rsidRDefault="00A07D22" w:rsidP="00F64797">
      <w:pPr>
        <w:pStyle w:val="af5"/>
        <w:tabs>
          <w:tab w:val="left" w:pos="1146"/>
        </w:tabs>
        <w:ind w:right="103"/>
        <w:jc w:val="both"/>
        <w:rPr>
          <w:b w:val="0"/>
          <w:bCs w:val="0"/>
          <w:sz w:val="20"/>
          <w:szCs w:val="20"/>
        </w:rPr>
      </w:pPr>
    </w:p>
    <w:p w14:paraId="14E2F0CC" w14:textId="613C6F37" w:rsidR="00A80DF7" w:rsidRPr="00DF3884" w:rsidRDefault="00A80DF7" w:rsidP="00F64797">
      <w:pPr>
        <w:pStyle w:val="af5"/>
        <w:tabs>
          <w:tab w:val="left" w:pos="1146"/>
        </w:tabs>
        <w:ind w:right="103"/>
        <w:jc w:val="both"/>
        <w:rPr>
          <w:b w:val="0"/>
          <w:bCs w:val="0"/>
          <w:sz w:val="20"/>
          <w:szCs w:val="20"/>
        </w:rPr>
      </w:pPr>
    </w:p>
    <w:p w14:paraId="668385CF" w14:textId="77777777" w:rsidR="00A80DF7" w:rsidRPr="00DF3884" w:rsidRDefault="00A80DF7" w:rsidP="00F64797">
      <w:pPr>
        <w:pStyle w:val="af5"/>
        <w:tabs>
          <w:tab w:val="left" w:pos="1146"/>
        </w:tabs>
        <w:ind w:right="103"/>
        <w:jc w:val="both"/>
        <w:rPr>
          <w:b w:val="0"/>
          <w:bCs w:val="0"/>
          <w:sz w:val="20"/>
          <w:szCs w:val="20"/>
        </w:rPr>
      </w:pPr>
    </w:p>
    <w:p w14:paraId="5B0927F8" w14:textId="77777777" w:rsidR="00A07D22" w:rsidRPr="00DF3884" w:rsidRDefault="00A07D22" w:rsidP="00F64797">
      <w:pPr>
        <w:pStyle w:val="af5"/>
        <w:tabs>
          <w:tab w:val="left" w:pos="1146"/>
        </w:tabs>
        <w:ind w:right="103"/>
        <w:jc w:val="both"/>
        <w:rPr>
          <w:b w:val="0"/>
          <w:bCs w:val="0"/>
          <w:sz w:val="20"/>
          <w:szCs w:val="20"/>
        </w:rPr>
      </w:pPr>
    </w:p>
    <w:p w14:paraId="094F4112" w14:textId="697FB047" w:rsidR="004C53C3" w:rsidRPr="00DF3884" w:rsidRDefault="004C53C3" w:rsidP="00F64797">
      <w:pPr>
        <w:pStyle w:val="af5"/>
        <w:tabs>
          <w:tab w:val="left" w:pos="1146"/>
        </w:tabs>
        <w:ind w:right="103"/>
        <w:jc w:val="both"/>
        <w:rPr>
          <w:b w:val="0"/>
          <w:bCs w:val="0"/>
          <w:sz w:val="20"/>
          <w:szCs w:val="20"/>
        </w:rPr>
      </w:pPr>
    </w:p>
    <w:p w14:paraId="629A82D6" w14:textId="5C9A2CEC" w:rsidR="008D514E" w:rsidRPr="00DF3884" w:rsidRDefault="008D514E" w:rsidP="00F64797">
      <w:pPr>
        <w:pStyle w:val="af5"/>
        <w:tabs>
          <w:tab w:val="left" w:pos="1146"/>
        </w:tabs>
        <w:ind w:right="103"/>
        <w:jc w:val="both"/>
        <w:rPr>
          <w:b w:val="0"/>
          <w:bCs w:val="0"/>
          <w:sz w:val="20"/>
          <w:szCs w:val="20"/>
        </w:rPr>
      </w:pPr>
    </w:p>
    <w:p w14:paraId="21BA4A21" w14:textId="02BA9927" w:rsidR="008D514E" w:rsidRPr="00DF3884" w:rsidRDefault="008D514E" w:rsidP="00F64797">
      <w:pPr>
        <w:pStyle w:val="af5"/>
        <w:tabs>
          <w:tab w:val="left" w:pos="1146"/>
        </w:tabs>
        <w:ind w:right="103"/>
        <w:jc w:val="both"/>
        <w:rPr>
          <w:b w:val="0"/>
          <w:bCs w:val="0"/>
          <w:sz w:val="20"/>
          <w:szCs w:val="20"/>
        </w:rPr>
      </w:pPr>
    </w:p>
    <w:p w14:paraId="4B921362" w14:textId="3DFE6282" w:rsidR="008D514E" w:rsidRPr="00DF3884" w:rsidRDefault="008D514E" w:rsidP="00F64797">
      <w:pPr>
        <w:pStyle w:val="af5"/>
        <w:tabs>
          <w:tab w:val="left" w:pos="1146"/>
        </w:tabs>
        <w:ind w:right="103"/>
        <w:jc w:val="both"/>
        <w:rPr>
          <w:b w:val="0"/>
          <w:bCs w:val="0"/>
          <w:sz w:val="20"/>
          <w:szCs w:val="20"/>
        </w:rPr>
      </w:pPr>
    </w:p>
    <w:p w14:paraId="6315DFC7" w14:textId="5936CB3B" w:rsidR="008D514E" w:rsidRPr="00DF3884" w:rsidRDefault="008D514E" w:rsidP="00F64797">
      <w:pPr>
        <w:pStyle w:val="af5"/>
        <w:tabs>
          <w:tab w:val="left" w:pos="1146"/>
        </w:tabs>
        <w:ind w:right="103"/>
        <w:jc w:val="both"/>
        <w:rPr>
          <w:b w:val="0"/>
          <w:bCs w:val="0"/>
          <w:sz w:val="20"/>
          <w:szCs w:val="20"/>
        </w:rPr>
      </w:pPr>
    </w:p>
    <w:p w14:paraId="261F6C87" w14:textId="1E934592" w:rsidR="008D514E" w:rsidRPr="00DF3884" w:rsidRDefault="008D514E" w:rsidP="00F64797">
      <w:pPr>
        <w:pStyle w:val="af5"/>
        <w:tabs>
          <w:tab w:val="left" w:pos="1146"/>
        </w:tabs>
        <w:ind w:right="103"/>
        <w:jc w:val="both"/>
        <w:rPr>
          <w:b w:val="0"/>
          <w:bCs w:val="0"/>
          <w:sz w:val="20"/>
          <w:szCs w:val="20"/>
        </w:rPr>
      </w:pPr>
    </w:p>
    <w:p w14:paraId="12E0B34E" w14:textId="514B72D4" w:rsidR="008D514E" w:rsidRPr="00DF3884" w:rsidRDefault="008D514E" w:rsidP="00F64797">
      <w:pPr>
        <w:pStyle w:val="af5"/>
        <w:tabs>
          <w:tab w:val="left" w:pos="1146"/>
        </w:tabs>
        <w:ind w:right="103"/>
        <w:jc w:val="both"/>
        <w:rPr>
          <w:b w:val="0"/>
          <w:bCs w:val="0"/>
          <w:sz w:val="20"/>
          <w:szCs w:val="20"/>
        </w:rPr>
      </w:pPr>
    </w:p>
    <w:p w14:paraId="56811165" w14:textId="30853C7D" w:rsidR="008D514E" w:rsidRPr="00DF3884" w:rsidRDefault="008D514E" w:rsidP="00F64797">
      <w:pPr>
        <w:pStyle w:val="af5"/>
        <w:tabs>
          <w:tab w:val="left" w:pos="1146"/>
        </w:tabs>
        <w:ind w:right="103"/>
        <w:jc w:val="both"/>
        <w:rPr>
          <w:b w:val="0"/>
          <w:bCs w:val="0"/>
          <w:sz w:val="20"/>
          <w:szCs w:val="20"/>
        </w:rPr>
      </w:pPr>
    </w:p>
    <w:p w14:paraId="026E575D" w14:textId="5E1A36FE" w:rsidR="008D514E" w:rsidRPr="00DF3884" w:rsidRDefault="008D514E" w:rsidP="00F64797">
      <w:pPr>
        <w:pStyle w:val="af5"/>
        <w:tabs>
          <w:tab w:val="left" w:pos="1146"/>
        </w:tabs>
        <w:ind w:right="103"/>
        <w:jc w:val="both"/>
        <w:rPr>
          <w:b w:val="0"/>
          <w:bCs w:val="0"/>
          <w:sz w:val="20"/>
          <w:szCs w:val="20"/>
        </w:rPr>
      </w:pPr>
    </w:p>
    <w:p w14:paraId="2EBC8E8F" w14:textId="12B5DE17" w:rsidR="008D514E" w:rsidRPr="00DF3884" w:rsidRDefault="008D514E" w:rsidP="00F64797">
      <w:pPr>
        <w:pStyle w:val="af5"/>
        <w:tabs>
          <w:tab w:val="left" w:pos="1146"/>
        </w:tabs>
        <w:ind w:right="103"/>
        <w:jc w:val="both"/>
        <w:rPr>
          <w:b w:val="0"/>
          <w:bCs w:val="0"/>
          <w:sz w:val="20"/>
          <w:szCs w:val="20"/>
        </w:rPr>
      </w:pPr>
    </w:p>
    <w:p w14:paraId="6615DF89" w14:textId="702D7A09" w:rsidR="008D514E" w:rsidRPr="00DF3884" w:rsidRDefault="008D514E" w:rsidP="00F64797">
      <w:pPr>
        <w:pStyle w:val="af5"/>
        <w:tabs>
          <w:tab w:val="left" w:pos="1146"/>
        </w:tabs>
        <w:ind w:right="103"/>
        <w:jc w:val="both"/>
        <w:rPr>
          <w:b w:val="0"/>
          <w:bCs w:val="0"/>
          <w:sz w:val="20"/>
          <w:szCs w:val="20"/>
        </w:rPr>
      </w:pPr>
    </w:p>
    <w:p w14:paraId="1BAFA15C" w14:textId="3BCE0417" w:rsidR="008D514E" w:rsidRPr="00DF3884" w:rsidRDefault="008D514E" w:rsidP="00F64797">
      <w:pPr>
        <w:pStyle w:val="af5"/>
        <w:tabs>
          <w:tab w:val="left" w:pos="1146"/>
        </w:tabs>
        <w:ind w:right="103"/>
        <w:jc w:val="both"/>
        <w:rPr>
          <w:b w:val="0"/>
          <w:bCs w:val="0"/>
          <w:sz w:val="20"/>
          <w:szCs w:val="20"/>
        </w:rPr>
      </w:pPr>
    </w:p>
    <w:p w14:paraId="697FACA3" w14:textId="620ED197" w:rsidR="008D514E" w:rsidRPr="00DF3884" w:rsidRDefault="008D514E" w:rsidP="00F64797">
      <w:pPr>
        <w:pStyle w:val="af5"/>
        <w:tabs>
          <w:tab w:val="left" w:pos="1146"/>
        </w:tabs>
        <w:ind w:right="103"/>
        <w:jc w:val="both"/>
        <w:rPr>
          <w:b w:val="0"/>
          <w:bCs w:val="0"/>
          <w:sz w:val="20"/>
          <w:szCs w:val="20"/>
        </w:rPr>
      </w:pPr>
    </w:p>
    <w:p w14:paraId="6D8B68AB" w14:textId="183B47A8" w:rsidR="008D514E" w:rsidRPr="00DF3884" w:rsidRDefault="008D514E" w:rsidP="00F64797">
      <w:pPr>
        <w:pStyle w:val="af5"/>
        <w:tabs>
          <w:tab w:val="left" w:pos="1146"/>
        </w:tabs>
        <w:ind w:right="103"/>
        <w:jc w:val="both"/>
        <w:rPr>
          <w:b w:val="0"/>
          <w:bCs w:val="0"/>
          <w:sz w:val="20"/>
          <w:szCs w:val="20"/>
        </w:rPr>
      </w:pPr>
    </w:p>
    <w:p w14:paraId="3538C249" w14:textId="5D824495" w:rsidR="008D514E" w:rsidRPr="00DF3884" w:rsidRDefault="008D514E" w:rsidP="00F64797">
      <w:pPr>
        <w:pStyle w:val="af5"/>
        <w:tabs>
          <w:tab w:val="left" w:pos="1146"/>
        </w:tabs>
        <w:ind w:right="103"/>
        <w:jc w:val="both"/>
        <w:rPr>
          <w:b w:val="0"/>
          <w:bCs w:val="0"/>
          <w:sz w:val="20"/>
          <w:szCs w:val="20"/>
        </w:rPr>
      </w:pPr>
    </w:p>
    <w:p w14:paraId="698DEEB4" w14:textId="050B62C9" w:rsidR="008D514E" w:rsidRPr="00DF3884" w:rsidRDefault="008D514E" w:rsidP="00F64797">
      <w:pPr>
        <w:pStyle w:val="af5"/>
        <w:tabs>
          <w:tab w:val="left" w:pos="1146"/>
        </w:tabs>
        <w:ind w:right="103"/>
        <w:jc w:val="both"/>
        <w:rPr>
          <w:b w:val="0"/>
          <w:bCs w:val="0"/>
          <w:sz w:val="20"/>
          <w:szCs w:val="20"/>
        </w:rPr>
      </w:pPr>
    </w:p>
    <w:p w14:paraId="20D96202" w14:textId="4E91A7EA" w:rsidR="008D514E" w:rsidRPr="00DF3884" w:rsidRDefault="008D514E" w:rsidP="00F64797">
      <w:pPr>
        <w:pStyle w:val="af5"/>
        <w:tabs>
          <w:tab w:val="left" w:pos="1146"/>
        </w:tabs>
        <w:ind w:right="103"/>
        <w:jc w:val="both"/>
        <w:rPr>
          <w:b w:val="0"/>
          <w:bCs w:val="0"/>
          <w:sz w:val="20"/>
          <w:szCs w:val="20"/>
        </w:rPr>
      </w:pPr>
    </w:p>
    <w:p w14:paraId="44E396E5" w14:textId="6A20B5B1" w:rsidR="008D514E" w:rsidRPr="00DF3884" w:rsidRDefault="008D514E" w:rsidP="00F64797">
      <w:pPr>
        <w:pStyle w:val="af5"/>
        <w:tabs>
          <w:tab w:val="left" w:pos="1146"/>
        </w:tabs>
        <w:ind w:right="103"/>
        <w:jc w:val="both"/>
        <w:rPr>
          <w:b w:val="0"/>
          <w:bCs w:val="0"/>
          <w:sz w:val="20"/>
          <w:szCs w:val="20"/>
        </w:rPr>
      </w:pPr>
    </w:p>
    <w:p w14:paraId="03E733BA" w14:textId="57B813AD" w:rsidR="008D514E" w:rsidRPr="00DF3884" w:rsidRDefault="008D514E" w:rsidP="00F64797">
      <w:pPr>
        <w:pStyle w:val="af5"/>
        <w:tabs>
          <w:tab w:val="left" w:pos="1146"/>
        </w:tabs>
        <w:ind w:right="103"/>
        <w:jc w:val="both"/>
        <w:rPr>
          <w:b w:val="0"/>
          <w:bCs w:val="0"/>
          <w:sz w:val="20"/>
          <w:szCs w:val="20"/>
        </w:rPr>
      </w:pPr>
    </w:p>
    <w:p w14:paraId="4BD7BB06" w14:textId="2E2EB397" w:rsidR="008D514E" w:rsidRPr="00DF3884" w:rsidRDefault="008D514E" w:rsidP="00F64797">
      <w:pPr>
        <w:pStyle w:val="af5"/>
        <w:tabs>
          <w:tab w:val="left" w:pos="1146"/>
        </w:tabs>
        <w:ind w:right="103"/>
        <w:jc w:val="both"/>
        <w:rPr>
          <w:b w:val="0"/>
          <w:bCs w:val="0"/>
          <w:sz w:val="20"/>
          <w:szCs w:val="20"/>
        </w:rPr>
      </w:pPr>
    </w:p>
    <w:p w14:paraId="50AC7C99" w14:textId="0434E422" w:rsidR="008D514E" w:rsidRPr="00DF3884" w:rsidRDefault="008D514E" w:rsidP="00F64797">
      <w:pPr>
        <w:pStyle w:val="af5"/>
        <w:tabs>
          <w:tab w:val="left" w:pos="1146"/>
        </w:tabs>
        <w:ind w:right="103"/>
        <w:jc w:val="both"/>
        <w:rPr>
          <w:b w:val="0"/>
          <w:bCs w:val="0"/>
          <w:sz w:val="20"/>
          <w:szCs w:val="20"/>
        </w:rPr>
      </w:pPr>
    </w:p>
    <w:p w14:paraId="7C20AB10" w14:textId="0C4F864B" w:rsidR="008D514E" w:rsidRPr="00DF3884" w:rsidRDefault="008D514E" w:rsidP="00F64797">
      <w:pPr>
        <w:pStyle w:val="af5"/>
        <w:tabs>
          <w:tab w:val="left" w:pos="1146"/>
        </w:tabs>
        <w:ind w:right="103"/>
        <w:jc w:val="both"/>
        <w:rPr>
          <w:b w:val="0"/>
          <w:bCs w:val="0"/>
          <w:sz w:val="20"/>
          <w:szCs w:val="20"/>
        </w:rPr>
      </w:pPr>
    </w:p>
    <w:p w14:paraId="61DF99ED" w14:textId="5A20F928" w:rsidR="008D514E" w:rsidRPr="00DF3884" w:rsidRDefault="008D514E" w:rsidP="00F64797">
      <w:pPr>
        <w:pStyle w:val="af5"/>
        <w:tabs>
          <w:tab w:val="left" w:pos="1146"/>
        </w:tabs>
        <w:ind w:right="103"/>
        <w:jc w:val="both"/>
        <w:rPr>
          <w:b w:val="0"/>
          <w:bCs w:val="0"/>
          <w:sz w:val="20"/>
          <w:szCs w:val="20"/>
        </w:rPr>
      </w:pPr>
    </w:p>
    <w:p w14:paraId="3E034820" w14:textId="1EF2D03D" w:rsidR="008D514E" w:rsidRPr="00DF3884" w:rsidRDefault="008D514E" w:rsidP="00F64797">
      <w:pPr>
        <w:pStyle w:val="af5"/>
        <w:tabs>
          <w:tab w:val="left" w:pos="1146"/>
        </w:tabs>
        <w:ind w:right="103"/>
        <w:jc w:val="both"/>
        <w:rPr>
          <w:b w:val="0"/>
          <w:bCs w:val="0"/>
          <w:sz w:val="20"/>
          <w:szCs w:val="20"/>
        </w:rPr>
      </w:pPr>
    </w:p>
    <w:p w14:paraId="642B7B1E" w14:textId="731F0842" w:rsidR="008D514E" w:rsidRPr="00DF3884" w:rsidRDefault="008D514E" w:rsidP="00F64797">
      <w:pPr>
        <w:pStyle w:val="af5"/>
        <w:tabs>
          <w:tab w:val="left" w:pos="1146"/>
        </w:tabs>
        <w:ind w:right="103"/>
        <w:jc w:val="both"/>
        <w:rPr>
          <w:b w:val="0"/>
          <w:bCs w:val="0"/>
          <w:sz w:val="20"/>
          <w:szCs w:val="20"/>
        </w:rPr>
      </w:pPr>
    </w:p>
    <w:p w14:paraId="088CCE6E" w14:textId="1CD80E95" w:rsidR="008D514E" w:rsidRPr="00DF3884" w:rsidRDefault="008D514E" w:rsidP="00F64797">
      <w:pPr>
        <w:pStyle w:val="af5"/>
        <w:tabs>
          <w:tab w:val="left" w:pos="1146"/>
        </w:tabs>
        <w:ind w:right="103"/>
        <w:jc w:val="both"/>
        <w:rPr>
          <w:b w:val="0"/>
          <w:bCs w:val="0"/>
          <w:sz w:val="20"/>
          <w:szCs w:val="20"/>
        </w:rPr>
      </w:pPr>
    </w:p>
    <w:p w14:paraId="27B41B95" w14:textId="4392F879" w:rsidR="008D514E" w:rsidRPr="00DF3884" w:rsidRDefault="008D514E" w:rsidP="00F64797">
      <w:pPr>
        <w:pStyle w:val="af5"/>
        <w:tabs>
          <w:tab w:val="left" w:pos="1146"/>
        </w:tabs>
        <w:ind w:right="103"/>
        <w:jc w:val="both"/>
        <w:rPr>
          <w:b w:val="0"/>
          <w:bCs w:val="0"/>
          <w:sz w:val="20"/>
          <w:szCs w:val="20"/>
        </w:rPr>
      </w:pPr>
    </w:p>
    <w:p w14:paraId="78530F86" w14:textId="25877228" w:rsidR="008D514E" w:rsidRPr="00DF3884" w:rsidRDefault="008D514E" w:rsidP="00F64797">
      <w:pPr>
        <w:pStyle w:val="af5"/>
        <w:tabs>
          <w:tab w:val="left" w:pos="1146"/>
        </w:tabs>
        <w:ind w:right="103"/>
        <w:jc w:val="both"/>
        <w:rPr>
          <w:b w:val="0"/>
          <w:bCs w:val="0"/>
          <w:sz w:val="20"/>
          <w:szCs w:val="20"/>
        </w:rPr>
      </w:pPr>
    </w:p>
    <w:p w14:paraId="5833205A" w14:textId="77777777" w:rsidR="008D514E" w:rsidRPr="00DF3884" w:rsidRDefault="008D514E" w:rsidP="00F64797">
      <w:pPr>
        <w:pStyle w:val="af5"/>
        <w:tabs>
          <w:tab w:val="left" w:pos="1146"/>
        </w:tabs>
        <w:ind w:right="103"/>
        <w:jc w:val="both"/>
        <w:rPr>
          <w:b w:val="0"/>
          <w:bCs w:val="0"/>
          <w:sz w:val="20"/>
          <w:szCs w:val="20"/>
        </w:rPr>
      </w:pPr>
    </w:p>
    <w:p w14:paraId="407FF933" w14:textId="77777777" w:rsidR="00A07D22" w:rsidRPr="00DF3884" w:rsidRDefault="00A07D22" w:rsidP="00F64797">
      <w:pPr>
        <w:pStyle w:val="af5"/>
        <w:tabs>
          <w:tab w:val="left" w:pos="1146"/>
        </w:tabs>
        <w:ind w:right="103"/>
        <w:jc w:val="both"/>
        <w:rPr>
          <w:b w:val="0"/>
          <w:bCs w:val="0"/>
          <w:sz w:val="20"/>
          <w:szCs w:val="20"/>
        </w:rPr>
      </w:pPr>
    </w:p>
    <w:p w14:paraId="0887F312" w14:textId="77777777" w:rsidR="004B3DF4" w:rsidRPr="00DF3884" w:rsidRDefault="004B3DF4" w:rsidP="00F64797">
      <w:pPr>
        <w:pStyle w:val="af5"/>
        <w:tabs>
          <w:tab w:val="left" w:pos="1146"/>
        </w:tabs>
        <w:ind w:right="103"/>
        <w:jc w:val="both"/>
        <w:rPr>
          <w:b w:val="0"/>
          <w:bCs w:val="0"/>
          <w:sz w:val="20"/>
          <w:szCs w:val="20"/>
        </w:rPr>
      </w:pPr>
    </w:p>
    <w:p w14:paraId="22FCCFA8" w14:textId="77777777" w:rsidR="00E62B4E" w:rsidRPr="00DF3884" w:rsidRDefault="00E62B4E" w:rsidP="00F64797">
      <w:pPr>
        <w:pStyle w:val="af5"/>
        <w:ind w:right="103"/>
        <w:jc w:val="both"/>
        <w:rPr>
          <w:b w:val="0"/>
          <w:bCs w:val="0"/>
          <w:sz w:val="20"/>
          <w:szCs w:val="20"/>
        </w:rPr>
      </w:pPr>
    </w:p>
    <w:p w14:paraId="57B72EC8" w14:textId="77777777" w:rsidR="00E62B4E" w:rsidRPr="00DF3884" w:rsidRDefault="00E62B4E" w:rsidP="00F64797">
      <w:pPr>
        <w:pStyle w:val="af5"/>
        <w:ind w:right="103"/>
        <w:jc w:val="both"/>
        <w:rPr>
          <w:b w:val="0"/>
          <w:bCs w:val="0"/>
          <w:sz w:val="20"/>
          <w:szCs w:val="20"/>
        </w:rPr>
      </w:pPr>
    </w:p>
    <w:p w14:paraId="298A84D3" w14:textId="77777777" w:rsidR="00E62B4E" w:rsidRPr="00DF3884" w:rsidRDefault="00E62B4E" w:rsidP="00F64797">
      <w:pPr>
        <w:pStyle w:val="af5"/>
        <w:ind w:right="103"/>
        <w:jc w:val="both"/>
        <w:rPr>
          <w:b w:val="0"/>
          <w:bCs w:val="0"/>
          <w:sz w:val="20"/>
          <w:szCs w:val="20"/>
        </w:rPr>
      </w:pPr>
    </w:p>
    <w:p w14:paraId="42166825" w14:textId="77777777" w:rsidR="00E62B4E" w:rsidRPr="00DF3884" w:rsidRDefault="00E62B4E" w:rsidP="00F64797">
      <w:pPr>
        <w:pStyle w:val="af5"/>
        <w:ind w:right="103"/>
        <w:jc w:val="both"/>
        <w:rPr>
          <w:b w:val="0"/>
          <w:bCs w:val="0"/>
          <w:sz w:val="20"/>
          <w:szCs w:val="20"/>
        </w:rPr>
      </w:pPr>
    </w:p>
    <w:p w14:paraId="70A636F2" w14:textId="77777777" w:rsidR="00E62B4E" w:rsidRPr="00DF3884" w:rsidRDefault="00E62B4E" w:rsidP="00F64797">
      <w:pPr>
        <w:pStyle w:val="af5"/>
        <w:ind w:right="103"/>
        <w:jc w:val="both"/>
        <w:rPr>
          <w:b w:val="0"/>
          <w:bCs w:val="0"/>
          <w:sz w:val="20"/>
          <w:szCs w:val="20"/>
        </w:rPr>
      </w:pPr>
    </w:p>
    <w:p w14:paraId="092AF4E2" w14:textId="60C06522" w:rsidR="001E0021" w:rsidRPr="00DF3884" w:rsidRDefault="00BF580F" w:rsidP="00FE3928">
      <w:pPr>
        <w:pStyle w:val="af5"/>
        <w:numPr>
          <w:ilvl w:val="0"/>
          <w:numId w:val="20"/>
        </w:numPr>
        <w:ind w:right="103"/>
        <w:rPr>
          <w:b w:val="0"/>
          <w:bCs w:val="0"/>
          <w:sz w:val="20"/>
          <w:szCs w:val="20"/>
        </w:rPr>
      </w:pPr>
      <w:r w:rsidRPr="00DF3884">
        <w:rPr>
          <w:b w:val="0"/>
          <w:bCs w:val="0"/>
          <w:sz w:val="20"/>
          <w:szCs w:val="20"/>
        </w:rPr>
        <w:lastRenderedPageBreak/>
        <w:t>МУНИЦИПАЛЬНЫЕ ПРАВОВЫЕ АКТЫ АДМИНИСТРАЦИИ И ГЛАВЫ КУЙБЫШЕВСКОГО МУНИЦИПАЛЬНОГО РАЙОНА НОВОСИБИРСКОЙ ОБЛАСТИ</w:t>
      </w:r>
      <w:bookmarkStart w:id="0" w:name="_Hlk47611673"/>
    </w:p>
    <w:p w14:paraId="0800FA67" w14:textId="3D15021A" w:rsidR="00642BDE" w:rsidRPr="00DF3884" w:rsidRDefault="00642BDE" w:rsidP="00642BDE">
      <w:pPr>
        <w:pStyle w:val="10"/>
        <w:jc w:val="center"/>
        <w:rPr>
          <w:sz w:val="20"/>
        </w:rPr>
      </w:pPr>
    </w:p>
    <w:p w14:paraId="2892EBC1" w14:textId="77777777" w:rsidR="00642BDE" w:rsidRPr="00DF3884" w:rsidRDefault="00642BDE" w:rsidP="00642BDE">
      <w:pPr>
        <w:pStyle w:val="10"/>
        <w:jc w:val="center"/>
        <w:rPr>
          <w:sz w:val="20"/>
        </w:rPr>
      </w:pPr>
      <w:r w:rsidRPr="00DF3884">
        <w:rPr>
          <w:sz w:val="20"/>
        </w:rPr>
        <w:t>АДМИНИСТРАЦИЯ</w:t>
      </w:r>
    </w:p>
    <w:p w14:paraId="276B16A5" w14:textId="77777777" w:rsidR="00642BDE" w:rsidRPr="00DF3884" w:rsidRDefault="00642BDE" w:rsidP="00642BDE">
      <w:pPr>
        <w:pStyle w:val="10"/>
        <w:jc w:val="center"/>
        <w:rPr>
          <w:sz w:val="20"/>
        </w:rPr>
      </w:pPr>
      <w:r w:rsidRPr="00DF3884">
        <w:rPr>
          <w:sz w:val="20"/>
        </w:rPr>
        <w:t>КУЙБЫШЕВСКОГО МУНИЦИПАЛЬНОГО РАЙОНА</w:t>
      </w:r>
    </w:p>
    <w:p w14:paraId="52506F03" w14:textId="77777777" w:rsidR="00642BDE" w:rsidRPr="00DF3884" w:rsidRDefault="00642BDE" w:rsidP="00642BDE">
      <w:pPr>
        <w:jc w:val="center"/>
        <w:rPr>
          <w:sz w:val="20"/>
          <w:szCs w:val="20"/>
        </w:rPr>
      </w:pPr>
      <w:r w:rsidRPr="00DF3884">
        <w:rPr>
          <w:sz w:val="20"/>
          <w:szCs w:val="20"/>
        </w:rPr>
        <w:t>НОВОСИБИРСКОЙ ОБЛАСТИ</w:t>
      </w:r>
    </w:p>
    <w:p w14:paraId="72BFB355" w14:textId="77777777" w:rsidR="00642BDE" w:rsidRPr="00DF3884" w:rsidRDefault="00642BDE" w:rsidP="00642BDE">
      <w:pPr>
        <w:pStyle w:val="20"/>
        <w:rPr>
          <w:sz w:val="20"/>
        </w:rPr>
      </w:pPr>
    </w:p>
    <w:p w14:paraId="3F4FBDA3" w14:textId="77777777" w:rsidR="00642BDE" w:rsidRPr="00DF3884" w:rsidRDefault="00642BDE" w:rsidP="008D514E">
      <w:pPr>
        <w:pStyle w:val="20"/>
        <w:ind w:firstLine="0"/>
        <w:jc w:val="center"/>
        <w:rPr>
          <w:sz w:val="20"/>
        </w:rPr>
      </w:pPr>
      <w:r w:rsidRPr="00DF3884">
        <w:rPr>
          <w:sz w:val="20"/>
        </w:rPr>
        <w:t>ПОСТАНОВЛЕНИЕ</w:t>
      </w:r>
    </w:p>
    <w:p w14:paraId="712AF67F" w14:textId="77777777" w:rsidR="00642BDE" w:rsidRPr="00DF3884" w:rsidRDefault="00642BDE" w:rsidP="00642BDE">
      <w:pPr>
        <w:jc w:val="center"/>
        <w:rPr>
          <w:sz w:val="20"/>
          <w:szCs w:val="20"/>
        </w:rPr>
      </w:pPr>
    </w:p>
    <w:p w14:paraId="183F4FA3" w14:textId="77777777" w:rsidR="00642BDE" w:rsidRPr="00DF3884" w:rsidRDefault="00642BDE" w:rsidP="00642BDE">
      <w:pPr>
        <w:jc w:val="center"/>
        <w:rPr>
          <w:sz w:val="20"/>
          <w:szCs w:val="20"/>
        </w:rPr>
      </w:pPr>
      <w:r w:rsidRPr="00DF3884">
        <w:rPr>
          <w:sz w:val="20"/>
          <w:szCs w:val="20"/>
        </w:rPr>
        <w:t xml:space="preserve">г. Куйбышев </w:t>
      </w:r>
    </w:p>
    <w:p w14:paraId="4FDEF076" w14:textId="77777777" w:rsidR="00642BDE" w:rsidRPr="00DF3884" w:rsidRDefault="00642BDE" w:rsidP="00642BDE">
      <w:pPr>
        <w:jc w:val="center"/>
        <w:rPr>
          <w:sz w:val="20"/>
          <w:szCs w:val="20"/>
        </w:rPr>
      </w:pPr>
      <w:r w:rsidRPr="00DF3884">
        <w:rPr>
          <w:sz w:val="20"/>
          <w:szCs w:val="20"/>
        </w:rPr>
        <w:t>Новосибирская область</w:t>
      </w:r>
    </w:p>
    <w:p w14:paraId="36BBCD50" w14:textId="77777777" w:rsidR="00642BDE" w:rsidRPr="00DF3884" w:rsidRDefault="00642BDE" w:rsidP="00642BDE">
      <w:pPr>
        <w:pStyle w:val="30"/>
        <w:rPr>
          <w:b w:val="0"/>
          <w:sz w:val="20"/>
        </w:rPr>
      </w:pPr>
    </w:p>
    <w:p w14:paraId="5DC045DC" w14:textId="77777777" w:rsidR="00642BDE" w:rsidRPr="00DF3884" w:rsidRDefault="00642BDE" w:rsidP="00642BDE">
      <w:pPr>
        <w:ind w:firstLine="720"/>
        <w:jc w:val="center"/>
        <w:rPr>
          <w:sz w:val="20"/>
          <w:szCs w:val="20"/>
        </w:rPr>
      </w:pPr>
      <w:r w:rsidRPr="00DF3884">
        <w:rPr>
          <w:sz w:val="20"/>
          <w:szCs w:val="20"/>
        </w:rPr>
        <w:t>11.08.2021 № 716</w:t>
      </w:r>
    </w:p>
    <w:p w14:paraId="3444F3EC" w14:textId="77777777" w:rsidR="00642BDE" w:rsidRPr="00DF3884" w:rsidRDefault="00642BDE" w:rsidP="00642BDE">
      <w:pPr>
        <w:ind w:firstLine="720"/>
        <w:jc w:val="center"/>
        <w:rPr>
          <w:sz w:val="20"/>
          <w:szCs w:val="20"/>
        </w:rPr>
      </w:pPr>
    </w:p>
    <w:p w14:paraId="5ECE47F1" w14:textId="01685237" w:rsidR="00642BDE" w:rsidRPr="00DF3884" w:rsidRDefault="00642BDE" w:rsidP="00DF3884">
      <w:pPr>
        <w:jc w:val="center"/>
        <w:rPr>
          <w:sz w:val="20"/>
          <w:szCs w:val="20"/>
        </w:rPr>
      </w:pPr>
      <w:r w:rsidRPr="00DF3884">
        <w:rPr>
          <w:sz w:val="20"/>
          <w:szCs w:val="20"/>
        </w:rPr>
        <w:t>О внесении изменений в постановление администрации Куйбышевского района от 23.12.2019 № 1179 «Об организации питания обучающихся, проживающих воспитанников муниципальных общеобразовательных организаций Куйбышевского района»</w:t>
      </w:r>
    </w:p>
    <w:p w14:paraId="738E8C65" w14:textId="77777777" w:rsidR="00642BDE" w:rsidRPr="00DF3884" w:rsidRDefault="00642BDE" w:rsidP="00642BDE">
      <w:pPr>
        <w:jc w:val="center"/>
        <w:rPr>
          <w:sz w:val="20"/>
          <w:szCs w:val="20"/>
        </w:rPr>
      </w:pPr>
    </w:p>
    <w:p w14:paraId="3EACF11B" w14:textId="77777777" w:rsidR="00642BDE" w:rsidRPr="00DF3884" w:rsidRDefault="00642BDE" w:rsidP="00642BDE">
      <w:pPr>
        <w:ind w:firstLine="708"/>
        <w:jc w:val="both"/>
        <w:rPr>
          <w:sz w:val="20"/>
          <w:szCs w:val="20"/>
        </w:rPr>
      </w:pPr>
      <w:r w:rsidRPr="00DF3884">
        <w:rPr>
          <w:sz w:val="20"/>
          <w:szCs w:val="20"/>
        </w:rPr>
        <w:t>В соответствии с Федеральным законом от 29.12.2012 № 273-ФЗ «Об образовании в Российской Федерации», Законами Новосибирской области от 05.07.2013 №361-ОЗ «О регулировании отношений в сфере образования Новосибирской области», от 06.10.2010 №533-ОЗ «О социальной поддержке многодетных семей на территории Новосибирской области», от 02.04.2014 №424-ОЗ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в сфере социальной поддержки отдельных категорий детей, обучающихся в образовательных организациях», постановлением Правительства Новосибирской области от 05.03.2015 № 81-п «</w:t>
      </w:r>
      <w:r w:rsidRPr="00DF3884">
        <w:rPr>
          <w:spacing w:val="2"/>
          <w:sz w:val="20"/>
          <w:szCs w:val="20"/>
          <w:shd w:val="clear" w:color="auto" w:fill="FFFFFF"/>
        </w:rPr>
        <w:t>Об обеспечении питанием на льготных условиях обучающихся муниципальных общеобразовательных организаций, расположенных на территории Новосибирской области, детей из многодетных и малоимущих семей»</w:t>
      </w:r>
      <w:r w:rsidRPr="00DF3884">
        <w:rPr>
          <w:sz w:val="20"/>
          <w:szCs w:val="20"/>
        </w:rPr>
        <w:t>, постановлением Правительства Новосибирской области от 13.07.2015 № 253-п «О социальной поддержке отдельных категорий обучающихся образовательных организаций на территории Новосибирской области» в целях социальной поддержки детей, обучающихся в муниципальных общеобразовательных организациях Куйбышевского муниципального района Новосибирской области, администрация Куйбышевского муниципального района Новосибирской области</w:t>
      </w:r>
    </w:p>
    <w:p w14:paraId="0BAA80BD" w14:textId="77777777" w:rsidR="00642BDE" w:rsidRPr="00DF3884" w:rsidRDefault="00642BDE" w:rsidP="00642BDE">
      <w:pPr>
        <w:ind w:firstLine="708"/>
        <w:jc w:val="both"/>
        <w:rPr>
          <w:sz w:val="20"/>
          <w:szCs w:val="20"/>
        </w:rPr>
      </w:pPr>
      <w:r w:rsidRPr="00DF3884">
        <w:rPr>
          <w:sz w:val="20"/>
          <w:szCs w:val="20"/>
        </w:rPr>
        <w:t>ПОСТАНОВЛЯЕТ:</w:t>
      </w:r>
    </w:p>
    <w:p w14:paraId="271983AA" w14:textId="77777777" w:rsidR="00642BDE" w:rsidRPr="00DF3884" w:rsidRDefault="00642BDE" w:rsidP="00642BDE">
      <w:pPr>
        <w:ind w:firstLine="708"/>
        <w:jc w:val="both"/>
        <w:rPr>
          <w:sz w:val="20"/>
          <w:szCs w:val="20"/>
        </w:rPr>
      </w:pPr>
      <w:r w:rsidRPr="00DF3884">
        <w:rPr>
          <w:sz w:val="20"/>
          <w:szCs w:val="20"/>
        </w:rPr>
        <w:t>1. Внести изменения в постановление администрации Куйбышевского района от 23.12.2019 № 1179 «Об организации питания обучающихся, проживающих воспитанников муниципальных общеобразовательных организаций Куйбышевского района» и дополнить пунктом следующего содержания:</w:t>
      </w:r>
    </w:p>
    <w:p w14:paraId="18DCE2A8" w14:textId="77777777" w:rsidR="00642BDE" w:rsidRPr="00DF3884" w:rsidRDefault="00642BDE" w:rsidP="00642BDE">
      <w:pPr>
        <w:ind w:firstLine="708"/>
        <w:jc w:val="both"/>
        <w:rPr>
          <w:sz w:val="20"/>
          <w:szCs w:val="20"/>
        </w:rPr>
      </w:pPr>
      <w:r w:rsidRPr="00DF3884">
        <w:rPr>
          <w:sz w:val="20"/>
          <w:szCs w:val="20"/>
        </w:rPr>
        <w:t>«9. По заявлению родителей (законных представителей) обучающихся, для которых по заключению медицинской организации организовано обучение на дому, ежемесячно выплачивается компенсация расходов на бесплатное питание (далее – компенсация)</w:t>
      </w:r>
    </w:p>
    <w:p w14:paraId="6CF00EF6" w14:textId="77777777" w:rsidR="00642BDE" w:rsidRPr="00DF3884" w:rsidRDefault="00642BDE" w:rsidP="00642BDE">
      <w:pPr>
        <w:ind w:firstLine="708"/>
        <w:jc w:val="both"/>
        <w:rPr>
          <w:sz w:val="20"/>
          <w:szCs w:val="20"/>
        </w:rPr>
      </w:pPr>
      <w:r w:rsidRPr="00DF3884">
        <w:rPr>
          <w:sz w:val="20"/>
          <w:szCs w:val="20"/>
        </w:rPr>
        <w:t>Расчет размера компенсации производится образовательными организациями с учетом нормативов расходов на обеспечение бесплатным питанием, установленных Правительством Новосибирской области, а также учебных дней за истекший месяц. Выплата компенсации осуществляется не позднее 10 числа месяца, следующего за расчетным, путем перечисления на банковский счет, указанный родителем (законным представителем) обучающегося».</w:t>
      </w:r>
    </w:p>
    <w:p w14:paraId="507ADB97" w14:textId="77777777" w:rsidR="00642BDE" w:rsidRPr="00DF3884" w:rsidRDefault="00642BDE" w:rsidP="00642BDE">
      <w:pPr>
        <w:ind w:firstLine="708"/>
        <w:jc w:val="both"/>
        <w:rPr>
          <w:sz w:val="20"/>
          <w:szCs w:val="20"/>
        </w:rPr>
      </w:pPr>
      <w:r w:rsidRPr="00DF3884">
        <w:rPr>
          <w:sz w:val="20"/>
          <w:szCs w:val="20"/>
        </w:rPr>
        <w:t>2. Управлению делами администрации Куйбышевского муниципального района Новосибирской области (Орловой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DF3884">
        <w:rPr>
          <w:rFonts w:eastAsia="Calibri"/>
          <w:sz w:val="20"/>
          <w:szCs w:val="20"/>
        </w:rPr>
        <w:t xml:space="preserve"> и разместить на официальном сайте администрации Куйбышевского муниципального района Новосибирской области в </w:t>
      </w:r>
      <w:r w:rsidRPr="00DF3884">
        <w:rPr>
          <w:sz w:val="20"/>
          <w:szCs w:val="20"/>
        </w:rPr>
        <w:t xml:space="preserve">информационно-телекоммуникационной </w:t>
      </w:r>
      <w:r w:rsidRPr="00DF3884">
        <w:rPr>
          <w:rFonts w:eastAsia="Calibri"/>
          <w:sz w:val="20"/>
          <w:szCs w:val="20"/>
        </w:rPr>
        <w:t>сети «Интернет»</w:t>
      </w:r>
      <w:r w:rsidRPr="00DF3884">
        <w:rPr>
          <w:sz w:val="20"/>
          <w:szCs w:val="20"/>
        </w:rPr>
        <w:t>.</w:t>
      </w:r>
    </w:p>
    <w:p w14:paraId="1447232C" w14:textId="47E57383" w:rsidR="00642BDE" w:rsidRPr="00DF3884" w:rsidRDefault="00642BDE" w:rsidP="00642BDE">
      <w:pPr>
        <w:ind w:firstLine="708"/>
        <w:jc w:val="both"/>
        <w:rPr>
          <w:sz w:val="20"/>
          <w:szCs w:val="20"/>
        </w:rPr>
      </w:pPr>
      <w:r w:rsidRPr="00DF3884">
        <w:rPr>
          <w:sz w:val="20"/>
          <w:szCs w:val="20"/>
        </w:rPr>
        <w:t>3. Контроль за исполнением постановления возложить на Первого заместителя главы</w:t>
      </w:r>
      <w:r w:rsidR="008D514E" w:rsidRPr="00DF3884">
        <w:rPr>
          <w:sz w:val="20"/>
          <w:szCs w:val="20"/>
        </w:rPr>
        <w:t xml:space="preserve"> </w:t>
      </w:r>
      <w:r w:rsidRPr="00DF3884">
        <w:rPr>
          <w:sz w:val="20"/>
          <w:szCs w:val="20"/>
        </w:rPr>
        <w:t>администрации Куйбышевского муниципального района Новосибирской области Н.В. Колганову.</w:t>
      </w:r>
    </w:p>
    <w:p w14:paraId="081D175E" w14:textId="77777777" w:rsidR="00642BDE" w:rsidRPr="00DF3884" w:rsidRDefault="00642BDE" w:rsidP="00642BDE">
      <w:pPr>
        <w:rPr>
          <w:sz w:val="20"/>
          <w:szCs w:val="20"/>
        </w:rPr>
      </w:pPr>
      <w:bookmarkStart w:id="1" w:name="sub_1"/>
    </w:p>
    <w:p w14:paraId="72340104" w14:textId="77777777" w:rsidR="00642BDE" w:rsidRPr="00DF3884" w:rsidRDefault="00642BDE" w:rsidP="00642BDE">
      <w:pPr>
        <w:pStyle w:val="10"/>
        <w:jc w:val="both"/>
        <w:rPr>
          <w:sz w:val="20"/>
        </w:rPr>
      </w:pPr>
      <w:r w:rsidRPr="00DF3884">
        <w:rPr>
          <w:sz w:val="20"/>
        </w:rPr>
        <w:t xml:space="preserve">Глава Куйбышевского муниципального </w:t>
      </w:r>
    </w:p>
    <w:p w14:paraId="5017E07A" w14:textId="575314FC" w:rsidR="00642BDE" w:rsidRPr="00DF3884" w:rsidRDefault="00642BDE" w:rsidP="00642BDE">
      <w:pPr>
        <w:shd w:val="clear" w:color="auto" w:fill="FFFFFF"/>
        <w:rPr>
          <w:sz w:val="20"/>
          <w:szCs w:val="20"/>
        </w:rPr>
      </w:pPr>
      <w:r w:rsidRPr="00DF3884">
        <w:rPr>
          <w:sz w:val="20"/>
          <w:szCs w:val="20"/>
        </w:rPr>
        <w:t>района Новосибирской области</w:t>
      </w:r>
      <w:r w:rsidR="008D514E" w:rsidRPr="00DF3884">
        <w:rPr>
          <w:sz w:val="20"/>
          <w:szCs w:val="20"/>
        </w:rPr>
        <w:t xml:space="preserve">                                                                                                                        </w:t>
      </w:r>
      <w:r w:rsidRPr="00DF3884">
        <w:rPr>
          <w:sz w:val="20"/>
          <w:szCs w:val="20"/>
        </w:rPr>
        <w:t>О.В.</w:t>
      </w:r>
      <w:r w:rsidR="008D514E" w:rsidRPr="00DF3884">
        <w:rPr>
          <w:sz w:val="20"/>
          <w:szCs w:val="20"/>
        </w:rPr>
        <w:t xml:space="preserve"> </w:t>
      </w:r>
      <w:r w:rsidRPr="00DF3884">
        <w:rPr>
          <w:sz w:val="20"/>
          <w:szCs w:val="20"/>
        </w:rPr>
        <w:t>Караваев</w:t>
      </w:r>
    </w:p>
    <w:bookmarkEnd w:id="1"/>
    <w:p w14:paraId="06F9BD10" w14:textId="525DFE0A" w:rsidR="008D514E" w:rsidRPr="00DF3884" w:rsidRDefault="008D514E" w:rsidP="008D514E">
      <w:pPr>
        <w:pStyle w:val="10"/>
        <w:jc w:val="center"/>
        <w:rPr>
          <w:sz w:val="20"/>
        </w:rPr>
      </w:pPr>
    </w:p>
    <w:p w14:paraId="5ACCEADB" w14:textId="77777777" w:rsidR="00DF3884" w:rsidRDefault="00DF3884" w:rsidP="008D514E">
      <w:pPr>
        <w:pStyle w:val="10"/>
        <w:jc w:val="center"/>
        <w:rPr>
          <w:sz w:val="20"/>
        </w:rPr>
      </w:pPr>
    </w:p>
    <w:p w14:paraId="35D6C284" w14:textId="1A26BA7C" w:rsidR="008D514E" w:rsidRPr="00DF3884" w:rsidRDefault="008D514E" w:rsidP="008D514E">
      <w:pPr>
        <w:pStyle w:val="10"/>
        <w:jc w:val="center"/>
        <w:rPr>
          <w:sz w:val="20"/>
        </w:rPr>
      </w:pPr>
      <w:bookmarkStart w:id="2" w:name="_GoBack"/>
      <w:bookmarkEnd w:id="2"/>
      <w:r w:rsidRPr="00DF3884">
        <w:rPr>
          <w:sz w:val="20"/>
        </w:rPr>
        <w:t>АДМИНИСТРАЦИЯ</w:t>
      </w:r>
    </w:p>
    <w:p w14:paraId="0AF1022C" w14:textId="77777777" w:rsidR="008D514E" w:rsidRPr="00DF3884" w:rsidRDefault="008D514E" w:rsidP="008D514E">
      <w:pPr>
        <w:pStyle w:val="10"/>
        <w:jc w:val="center"/>
        <w:rPr>
          <w:sz w:val="20"/>
        </w:rPr>
      </w:pPr>
      <w:r w:rsidRPr="00DF3884">
        <w:rPr>
          <w:sz w:val="20"/>
        </w:rPr>
        <w:t>КУЙБЫШЕВСКОГО МУНИЦИПАЛЬНОГО РАЙОНА</w:t>
      </w:r>
    </w:p>
    <w:p w14:paraId="5AECF8A5" w14:textId="77777777" w:rsidR="008D514E" w:rsidRPr="00DF3884" w:rsidRDefault="008D514E" w:rsidP="008D514E">
      <w:pPr>
        <w:pStyle w:val="10"/>
        <w:jc w:val="center"/>
        <w:rPr>
          <w:sz w:val="20"/>
        </w:rPr>
      </w:pPr>
      <w:r w:rsidRPr="00DF3884">
        <w:rPr>
          <w:sz w:val="20"/>
        </w:rPr>
        <w:t>НОВОСИБИРСКОЙ ОБЛАСТИ</w:t>
      </w:r>
    </w:p>
    <w:p w14:paraId="500BC7A7" w14:textId="77777777" w:rsidR="008D514E" w:rsidRPr="00DF3884" w:rsidRDefault="008D514E" w:rsidP="008D514E">
      <w:pPr>
        <w:pStyle w:val="20"/>
        <w:rPr>
          <w:sz w:val="20"/>
        </w:rPr>
      </w:pPr>
    </w:p>
    <w:p w14:paraId="6EF73937" w14:textId="77777777" w:rsidR="008D514E" w:rsidRPr="00DF3884" w:rsidRDefault="008D514E" w:rsidP="008D514E">
      <w:pPr>
        <w:pStyle w:val="20"/>
        <w:ind w:firstLine="0"/>
        <w:jc w:val="center"/>
        <w:rPr>
          <w:sz w:val="20"/>
        </w:rPr>
      </w:pPr>
      <w:r w:rsidRPr="00DF3884">
        <w:rPr>
          <w:sz w:val="20"/>
        </w:rPr>
        <w:t>ПОСТАНОВЛЕНИЕ</w:t>
      </w:r>
    </w:p>
    <w:p w14:paraId="1D5AF43C" w14:textId="77777777" w:rsidR="008D514E" w:rsidRPr="00DF3884" w:rsidRDefault="008D514E" w:rsidP="008D514E">
      <w:pPr>
        <w:jc w:val="center"/>
        <w:rPr>
          <w:sz w:val="20"/>
          <w:szCs w:val="20"/>
        </w:rPr>
      </w:pPr>
    </w:p>
    <w:p w14:paraId="45586203" w14:textId="77777777" w:rsidR="008D514E" w:rsidRPr="00DF3884" w:rsidRDefault="008D514E" w:rsidP="008D514E">
      <w:pPr>
        <w:jc w:val="center"/>
        <w:rPr>
          <w:sz w:val="20"/>
          <w:szCs w:val="20"/>
        </w:rPr>
      </w:pPr>
      <w:r w:rsidRPr="00DF3884">
        <w:rPr>
          <w:sz w:val="20"/>
          <w:szCs w:val="20"/>
        </w:rPr>
        <w:t xml:space="preserve">г. Куйбышев </w:t>
      </w:r>
    </w:p>
    <w:p w14:paraId="6AB4DA1D" w14:textId="77777777" w:rsidR="008D514E" w:rsidRPr="00DF3884" w:rsidRDefault="008D514E" w:rsidP="008D514E">
      <w:pPr>
        <w:jc w:val="center"/>
        <w:rPr>
          <w:sz w:val="20"/>
          <w:szCs w:val="20"/>
        </w:rPr>
      </w:pPr>
      <w:r w:rsidRPr="00DF3884">
        <w:rPr>
          <w:sz w:val="20"/>
          <w:szCs w:val="20"/>
        </w:rPr>
        <w:t>Новосибирская область</w:t>
      </w:r>
    </w:p>
    <w:p w14:paraId="37208040" w14:textId="77777777" w:rsidR="008D514E" w:rsidRPr="00DF3884" w:rsidRDefault="008D514E" w:rsidP="008D514E">
      <w:pPr>
        <w:pStyle w:val="30"/>
        <w:rPr>
          <w:b w:val="0"/>
          <w:sz w:val="20"/>
        </w:rPr>
      </w:pPr>
    </w:p>
    <w:p w14:paraId="74E4D86F" w14:textId="77777777" w:rsidR="008D514E" w:rsidRPr="00DF3884" w:rsidRDefault="008D514E" w:rsidP="008D514E">
      <w:pPr>
        <w:jc w:val="center"/>
        <w:rPr>
          <w:sz w:val="20"/>
          <w:szCs w:val="20"/>
        </w:rPr>
      </w:pPr>
      <w:r w:rsidRPr="00DF3884">
        <w:rPr>
          <w:sz w:val="20"/>
          <w:szCs w:val="20"/>
        </w:rPr>
        <w:t>11.08.2021  № 717</w:t>
      </w:r>
    </w:p>
    <w:p w14:paraId="0A501B94" w14:textId="77777777" w:rsidR="008D514E" w:rsidRPr="00DF3884" w:rsidRDefault="008D514E" w:rsidP="008D514E">
      <w:pPr>
        <w:rPr>
          <w:sz w:val="20"/>
          <w:szCs w:val="20"/>
        </w:rPr>
      </w:pPr>
    </w:p>
    <w:p w14:paraId="3E3EBCFB" w14:textId="77777777" w:rsidR="008D514E" w:rsidRPr="00DF3884" w:rsidRDefault="008D514E" w:rsidP="008D514E">
      <w:pPr>
        <w:jc w:val="center"/>
        <w:rPr>
          <w:sz w:val="20"/>
          <w:szCs w:val="20"/>
        </w:rPr>
      </w:pPr>
      <w:r w:rsidRPr="00DF3884">
        <w:rPr>
          <w:sz w:val="20"/>
          <w:szCs w:val="20"/>
        </w:rPr>
        <w:t>Об утверждении Положения 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w:t>
      </w:r>
    </w:p>
    <w:p w14:paraId="07E4B637" w14:textId="77777777" w:rsidR="008D514E" w:rsidRPr="00DF3884" w:rsidRDefault="008D514E" w:rsidP="008D514E">
      <w:pPr>
        <w:jc w:val="center"/>
        <w:rPr>
          <w:sz w:val="20"/>
          <w:szCs w:val="20"/>
        </w:rPr>
      </w:pPr>
    </w:p>
    <w:p w14:paraId="6C2F04F7" w14:textId="77777777" w:rsidR="008D514E" w:rsidRPr="00DF3884" w:rsidRDefault="008D514E" w:rsidP="008D514E">
      <w:pPr>
        <w:jc w:val="both"/>
        <w:rPr>
          <w:sz w:val="20"/>
          <w:szCs w:val="20"/>
        </w:rPr>
      </w:pPr>
      <w:r w:rsidRPr="00DF3884">
        <w:rPr>
          <w:sz w:val="20"/>
          <w:szCs w:val="20"/>
        </w:rPr>
        <w:t xml:space="preserve">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руководствуясь Уставом Куйбышевского муниципального района Новосибирской области, в целях осуществления ежегодного персонального учета детей, подлежащих обучению в муниципальных образовательных учреждениях Куйбышевского муниципального района Новосибирской области, реализующих основные общеобразовательные программы – образовательные программы дошкольного образования, администрация Куйбышевского муниципального района Новосибирской области </w:t>
      </w:r>
    </w:p>
    <w:p w14:paraId="62DE5F48" w14:textId="77777777" w:rsidR="008D514E" w:rsidRPr="00DF3884" w:rsidRDefault="008D514E" w:rsidP="008D514E">
      <w:pPr>
        <w:jc w:val="both"/>
        <w:rPr>
          <w:sz w:val="20"/>
          <w:szCs w:val="20"/>
        </w:rPr>
      </w:pPr>
      <w:r w:rsidRPr="00DF3884">
        <w:rPr>
          <w:sz w:val="20"/>
          <w:szCs w:val="20"/>
        </w:rPr>
        <w:t>ПОСТАНОВЛЯЕТ:</w:t>
      </w:r>
    </w:p>
    <w:p w14:paraId="07FA2833" w14:textId="77777777" w:rsidR="008D514E" w:rsidRPr="00DF3884" w:rsidRDefault="008D514E" w:rsidP="008D514E">
      <w:pPr>
        <w:numPr>
          <w:ilvl w:val="0"/>
          <w:numId w:val="36"/>
        </w:numPr>
        <w:ind w:left="0" w:firstLine="720"/>
        <w:jc w:val="both"/>
        <w:rPr>
          <w:sz w:val="20"/>
          <w:szCs w:val="20"/>
        </w:rPr>
      </w:pPr>
      <w:r w:rsidRPr="00DF3884">
        <w:rPr>
          <w:sz w:val="20"/>
          <w:szCs w:val="20"/>
        </w:rPr>
        <w:t>Утвердить Положение 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 (Приложение).</w:t>
      </w:r>
    </w:p>
    <w:p w14:paraId="22E4D43E" w14:textId="77777777" w:rsidR="008D514E" w:rsidRPr="00DF3884" w:rsidRDefault="008D514E" w:rsidP="008D514E">
      <w:pPr>
        <w:numPr>
          <w:ilvl w:val="0"/>
          <w:numId w:val="36"/>
        </w:numPr>
        <w:ind w:left="0" w:firstLine="720"/>
        <w:jc w:val="both"/>
        <w:rPr>
          <w:sz w:val="20"/>
          <w:szCs w:val="20"/>
        </w:rPr>
      </w:pPr>
      <w:r w:rsidRPr="00DF3884">
        <w:rPr>
          <w:sz w:val="20"/>
          <w:szCs w:val="20"/>
        </w:rPr>
        <w:t>Признать утратившим силу постановление администрации Куйбышевского района от 24.04.2018 № 372  «Об утверждении Положения 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района».</w:t>
      </w:r>
    </w:p>
    <w:p w14:paraId="3FAF0C57" w14:textId="77777777" w:rsidR="008D514E" w:rsidRPr="00DF3884" w:rsidRDefault="008D514E" w:rsidP="008D514E">
      <w:pPr>
        <w:numPr>
          <w:ilvl w:val="0"/>
          <w:numId w:val="36"/>
        </w:numPr>
        <w:ind w:left="0" w:firstLine="709"/>
        <w:jc w:val="both"/>
        <w:rPr>
          <w:sz w:val="20"/>
          <w:szCs w:val="20"/>
        </w:rPr>
      </w:pPr>
      <w:r w:rsidRPr="00DF3884">
        <w:rPr>
          <w:sz w:val="20"/>
          <w:szCs w:val="20"/>
        </w:rPr>
        <w:t>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97939D3" w14:textId="77777777" w:rsidR="008D514E" w:rsidRPr="00DF3884" w:rsidRDefault="008D514E" w:rsidP="008D514E">
      <w:pPr>
        <w:numPr>
          <w:ilvl w:val="0"/>
          <w:numId w:val="36"/>
        </w:numPr>
        <w:ind w:left="0" w:firstLine="709"/>
        <w:jc w:val="both"/>
        <w:rPr>
          <w:sz w:val="20"/>
          <w:szCs w:val="20"/>
        </w:rPr>
      </w:pPr>
      <w:r w:rsidRPr="00DF3884">
        <w:rPr>
          <w:sz w:val="20"/>
          <w:szCs w:val="20"/>
        </w:rPr>
        <w:t>Управлению образования администрации Куйбышевского муниципального района Новосибирской области  обеспечить учет детей в соответствии с настоящим Положением.</w:t>
      </w:r>
    </w:p>
    <w:p w14:paraId="7AAC33C8" w14:textId="77777777" w:rsidR="008D514E" w:rsidRPr="00DF3884" w:rsidRDefault="008D514E" w:rsidP="008D514E">
      <w:pPr>
        <w:numPr>
          <w:ilvl w:val="0"/>
          <w:numId w:val="36"/>
        </w:numPr>
        <w:ind w:left="0" w:firstLine="709"/>
        <w:jc w:val="both"/>
        <w:rPr>
          <w:sz w:val="20"/>
          <w:szCs w:val="20"/>
        </w:rPr>
      </w:pPr>
      <w:r w:rsidRPr="00DF3884">
        <w:rPr>
          <w:sz w:val="20"/>
          <w:szCs w:val="20"/>
        </w:rPr>
        <w:t>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3B4B8195" w14:textId="77777777" w:rsidR="008D514E" w:rsidRPr="00DF3884" w:rsidRDefault="008D514E" w:rsidP="008D514E">
      <w:pPr>
        <w:rPr>
          <w:sz w:val="20"/>
          <w:szCs w:val="20"/>
        </w:rPr>
      </w:pPr>
    </w:p>
    <w:p w14:paraId="5546A357" w14:textId="77777777" w:rsidR="008D514E" w:rsidRPr="00DF3884" w:rsidRDefault="008D514E" w:rsidP="008D514E">
      <w:pPr>
        <w:pStyle w:val="10"/>
        <w:jc w:val="both"/>
        <w:rPr>
          <w:sz w:val="20"/>
        </w:rPr>
      </w:pPr>
      <w:r w:rsidRPr="00DF3884">
        <w:rPr>
          <w:sz w:val="20"/>
        </w:rPr>
        <w:t xml:space="preserve">Глава Куйбышевского муниципального </w:t>
      </w:r>
    </w:p>
    <w:p w14:paraId="11F52F34" w14:textId="202E0BA5" w:rsidR="008D514E" w:rsidRPr="00DF3884" w:rsidRDefault="008D514E" w:rsidP="008D514E">
      <w:pPr>
        <w:pStyle w:val="10"/>
        <w:jc w:val="both"/>
        <w:rPr>
          <w:sz w:val="20"/>
        </w:rPr>
      </w:pPr>
      <w:r w:rsidRPr="00DF3884">
        <w:rPr>
          <w:sz w:val="20"/>
        </w:rPr>
        <w:t>района Новосибирской области                                                                                                                        О.В. Караваев</w:t>
      </w:r>
    </w:p>
    <w:p w14:paraId="070469B8" w14:textId="21818020" w:rsidR="008D514E" w:rsidRPr="00DF3884" w:rsidRDefault="008D514E" w:rsidP="008D514E">
      <w:pPr>
        <w:rPr>
          <w:sz w:val="20"/>
          <w:szCs w:val="20"/>
        </w:rPr>
      </w:pPr>
    </w:p>
    <w:tbl>
      <w:tblPr>
        <w:tblW w:w="0" w:type="auto"/>
        <w:tblLook w:val="04A0" w:firstRow="1" w:lastRow="0" w:firstColumn="1" w:lastColumn="0" w:noHBand="0" w:noVBand="1"/>
      </w:tblPr>
      <w:tblGrid>
        <w:gridCol w:w="5068"/>
        <w:gridCol w:w="5069"/>
      </w:tblGrid>
      <w:tr w:rsidR="008D514E" w:rsidRPr="00DF3884" w14:paraId="10DE6945" w14:textId="77777777" w:rsidTr="008D514E">
        <w:tc>
          <w:tcPr>
            <w:tcW w:w="5068" w:type="dxa"/>
            <w:shd w:val="clear" w:color="auto" w:fill="auto"/>
          </w:tcPr>
          <w:p w14:paraId="4F5877D5" w14:textId="77777777" w:rsidR="008D514E" w:rsidRPr="00DF3884" w:rsidRDefault="008D514E" w:rsidP="008D514E">
            <w:pPr>
              <w:rPr>
                <w:sz w:val="20"/>
                <w:szCs w:val="20"/>
              </w:rPr>
            </w:pPr>
          </w:p>
        </w:tc>
        <w:tc>
          <w:tcPr>
            <w:tcW w:w="5069" w:type="dxa"/>
            <w:shd w:val="clear" w:color="auto" w:fill="auto"/>
          </w:tcPr>
          <w:p w14:paraId="0FFA04DE" w14:textId="77777777" w:rsidR="008D514E" w:rsidRPr="00DF3884" w:rsidRDefault="008D514E" w:rsidP="008D514E">
            <w:pPr>
              <w:jc w:val="center"/>
              <w:rPr>
                <w:sz w:val="20"/>
                <w:szCs w:val="20"/>
              </w:rPr>
            </w:pPr>
            <w:r w:rsidRPr="00DF3884">
              <w:rPr>
                <w:sz w:val="20"/>
                <w:szCs w:val="20"/>
              </w:rPr>
              <w:t xml:space="preserve">Приложение </w:t>
            </w:r>
          </w:p>
          <w:p w14:paraId="05996E00" w14:textId="77777777" w:rsidR="008D514E" w:rsidRPr="00DF3884" w:rsidRDefault="008D514E" w:rsidP="008D514E">
            <w:pPr>
              <w:jc w:val="center"/>
              <w:rPr>
                <w:sz w:val="20"/>
                <w:szCs w:val="20"/>
              </w:rPr>
            </w:pPr>
            <w:r w:rsidRPr="00DF3884">
              <w:rPr>
                <w:sz w:val="20"/>
                <w:szCs w:val="20"/>
              </w:rPr>
              <w:t xml:space="preserve">к постановлению администрации Куйбышевского муниципального района Новосибирской области </w:t>
            </w:r>
          </w:p>
          <w:p w14:paraId="6A1DB610" w14:textId="77777777" w:rsidR="008D514E" w:rsidRPr="00DF3884" w:rsidRDefault="008D514E" w:rsidP="008D514E">
            <w:pPr>
              <w:jc w:val="center"/>
              <w:rPr>
                <w:sz w:val="20"/>
                <w:szCs w:val="20"/>
              </w:rPr>
            </w:pPr>
            <w:r w:rsidRPr="00DF3884">
              <w:rPr>
                <w:sz w:val="20"/>
                <w:szCs w:val="20"/>
              </w:rPr>
              <w:t>от 11.08.2021 № 717</w:t>
            </w:r>
          </w:p>
        </w:tc>
      </w:tr>
    </w:tbl>
    <w:p w14:paraId="26CB7D0D" w14:textId="77777777" w:rsidR="008D514E" w:rsidRPr="00DF3884" w:rsidRDefault="008D514E" w:rsidP="008D514E">
      <w:pPr>
        <w:rPr>
          <w:sz w:val="20"/>
          <w:szCs w:val="20"/>
        </w:rPr>
      </w:pPr>
    </w:p>
    <w:p w14:paraId="6789174A" w14:textId="77777777" w:rsidR="008D514E" w:rsidRPr="00DF3884" w:rsidRDefault="008D514E" w:rsidP="008D514E">
      <w:pPr>
        <w:jc w:val="center"/>
        <w:rPr>
          <w:sz w:val="20"/>
          <w:szCs w:val="20"/>
        </w:rPr>
      </w:pPr>
      <w:r w:rsidRPr="00DF3884">
        <w:rPr>
          <w:sz w:val="20"/>
          <w:szCs w:val="20"/>
        </w:rPr>
        <w:t>ПОЛОЖЕНИЕ</w:t>
      </w:r>
    </w:p>
    <w:p w14:paraId="114F5B3C" w14:textId="77777777" w:rsidR="008D514E" w:rsidRPr="00DF3884" w:rsidRDefault="008D514E" w:rsidP="008D514E">
      <w:pPr>
        <w:jc w:val="center"/>
        <w:rPr>
          <w:sz w:val="20"/>
          <w:szCs w:val="20"/>
        </w:rPr>
      </w:pPr>
      <w:r w:rsidRPr="00DF3884">
        <w:rPr>
          <w:sz w:val="20"/>
          <w:szCs w:val="20"/>
        </w:rPr>
        <w:t>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w:t>
      </w:r>
    </w:p>
    <w:p w14:paraId="2C6BCF1C" w14:textId="77777777" w:rsidR="008D514E" w:rsidRPr="00DF3884" w:rsidRDefault="008D514E" w:rsidP="008D514E">
      <w:pPr>
        <w:jc w:val="center"/>
        <w:rPr>
          <w:sz w:val="20"/>
          <w:szCs w:val="20"/>
        </w:rPr>
      </w:pPr>
    </w:p>
    <w:p w14:paraId="3EF5357F" w14:textId="77777777" w:rsidR="008D514E" w:rsidRPr="00DF3884" w:rsidRDefault="008D514E" w:rsidP="008D514E">
      <w:pPr>
        <w:numPr>
          <w:ilvl w:val="0"/>
          <w:numId w:val="37"/>
        </w:numPr>
        <w:jc w:val="center"/>
        <w:rPr>
          <w:sz w:val="20"/>
          <w:szCs w:val="20"/>
        </w:rPr>
      </w:pPr>
      <w:r w:rsidRPr="00DF3884">
        <w:rPr>
          <w:sz w:val="20"/>
          <w:szCs w:val="20"/>
        </w:rPr>
        <w:t>Общие положения</w:t>
      </w:r>
    </w:p>
    <w:p w14:paraId="6012182F" w14:textId="77777777" w:rsidR="008D514E" w:rsidRPr="00DF3884" w:rsidRDefault="008D514E" w:rsidP="008D514E">
      <w:pPr>
        <w:ind w:left="360"/>
        <w:jc w:val="center"/>
        <w:rPr>
          <w:sz w:val="20"/>
          <w:szCs w:val="20"/>
        </w:rPr>
      </w:pPr>
    </w:p>
    <w:p w14:paraId="3136B51E" w14:textId="77777777" w:rsidR="008D514E" w:rsidRPr="00DF3884" w:rsidRDefault="008D514E" w:rsidP="008D514E">
      <w:pPr>
        <w:numPr>
          <w:ilvl w:val="1"/>
          <w:numId w:val="37"/>
        </w:numPr>
        <w:ind w:left="0" w:firstLine="709"/>
        <w:jc w:val="both"/>
        <w:rPr>
          <w:sz w:val="20"/>
          <w:szCs w:val="20"/>
        </w:rPr>
      </w:pPr>
      <w:r w:rsidRPr="00DF3884">
        <w:rPr>
          <w:sz w:val="20"/>
          <w:szCs w:val="20"/>
        </w:rPr>
        <w:t>Настоящее Положение по учету детей, подлежащих обучению по общеобразовательным программам – программам дошкольного образования в образовательных учреждениях Куйбышевского муниципального района Новосибирской области (далее – Положение) разработано в соответствии с Конституцией Российской Федерации, Федеральным законом от 29.12.2012 №273-ФЗ «Об образовании в Российской Федерации», Федеральным законом от 24.06.1999 № 120-ФЗ «Об основах системы профилактики безнадзорности и правонарушений несовершеннолетних», распоряжением администрации Куйбышевского района от 24.05.2016 № 354-р «Об утверждении Положения и структуры управления образования Куйбышевского района», постановлением администрации Куйбышевского муниципального района Новосибирской области от 13.05.2015 № 493 «Об  организации предоставления общедоступного и бесплатного дошкольного образования в  муниципальных образовательных организациях Куйбышевского муниципального района Новосибирской области», постановлением администрации Куйбышевского района от 21.12.2017 № 1423 «О межведомственном взаимодействии при решении вопросов защиты прав и интересов детей дошкольного возраста из неблагополучных и малоимущих семей, а также семей, оказавшихся в трудной жизненной ситуации», в целях осуществления ежегодного персонального учета детей, подлежащих обучению в образовательных учреждениях, реализующих основные общеобразовательные программы дошкольного образования.</w:t>
      </w:r>
    </w:p>
    <w:p w14:paraId="1ACF04E9" w14:textId="77777777" w:rsidR="008D514E" w:rsidRPr="00DF3884" w:rsidRDefault="008D514E" w:rsidP="008D514E">
      <w:pPr>
        <w:numPr>
          <w:ilvl w:val="1"/>
          <w:numId w:val="37"/>
        </w:numPr>
        <w:ind w:left="0" w:firstLine="709"/>
        <w:jc w:val="both"/>
        <w:rPr>
          <w:sz w:val="20"/>
          <w:szCs w:val="20"/>
        </w:rPr>
      </w:pPr>
      <w:r w:rsidRPr="00DF3884">
        <w:rPr>
          <w:sz w:val="20"/>
          <w:szCs w:val="20"/>
        </w:rPr>
        <w:t>Положение определяет порядок учета несовершеннолетних детей, подлежащих обучению в образовательных учреждениях, реализующих основные общеобразовательные программы – образовательные программы дошкольного образования (далее – учет детей).</w:t>
      </w:r>
    </w:p>
    <w:p w14:paraId="12FC1D4A" w14:textId="77777777" w:rsidR="008D514E" w:rsidRPr="00DF3884" w:rsidRDefault="008D514E" w:rsidP="008D514E">
      <w:pPr>
        <w:numPr>
          <w:ilvl w:val="1"/>
          <w:numId w:val="37"/>
        </w:numPr>
        <w:ind w:left="0" w:firstLine="709"/>
        <w:jc w:val="both"/>
        <w:rPr>
          <w:sz w:val="20"/>
          <w:szCs w:val="20"/>
        </w:rPr>
      </w:pPr>
      <w:r w:rsidRPr="00DF3884">
        <w:rPr>
          <w:sz w:val="20"/>
          <w:szCs w:val="20"/>
        </w:rPr>
        <w:lastRenderedPageBreak/>
        <w:t>Организацию работы по учету детей осуществляют Управление образования администрации Куйбышевского муниципального района Новосибирской области (далее – Управление образования), муниципальные дошкольные образовательные учреждения (далее – дошкольные образовательные учреждения), муниципальные общеобразовательные учреждения (далее – общеобразовательные учреждения).</w:t>
      </w:r>
    </w:p>
    <w:p w14:paraId="6CFC4DA9" w14:textId="77777777" w:rsidR="008D514E" w:rsidRPr="00DF3884" w:rsidRDefault="008D514E" w:rsidP="008D514E">
      <w:pPr>
        <w:numPr>
          <w:ilvl w:val="1"/>
          <w:numId w:val="37"/>
        </w:numPr>
        <w:ind w:left="0" w:firstLine="709"/>
        <w:jc w:val="both"/>
        <w:rPr>
          <w:sz w:val="20"/>
          <w:szCs w:val="20"/>
        </w:rPr>
      </w:pPr>
      <w:r w:rsidRPr="00DF3884">
        <w:rPr>
          <w:sz w:val="20"/>
          <w:szCs w:val="20"/>
        </w:rPr>
        <w:t>Выявление и учет детей, не получающих дошкольное образования в общеобразовательных учреждениях, также осуществляется в рамках взаимодействия органов и учреждений системы профилактики безнадзорности и правонарушений несовершеннолетних в соответствии с действующим законодательством.</w:t>
      </w:r>
    </w:p>
    <w:p w14:paraId="263C4BED" w14:textId="77777777" w:rsidR="008D514E" w:rsidRPr="00DF3884" w:rsidRDefault="008D514E" w:rsidP="008D514E">
      <w:pPr>
        <w:numPr>
          <w:ilvl w:val="1"/>
          <w:numId w:val="37"/>
        </w:numPr>
        <w:ind w:left="0" w:firstLine="709"/>
        <w:jc w:val="both"/>
        <w:rPr>
          <w:sz w:val="20"/>
          <w:szCs w:val="20"/>
        </w:rPr>
      </w:pPr>
      <w:r w:rsidRPr="00DF3884">
        <w:rPr>
          <w:sz w:val="20"/>
          <w:szCs w:val="20"/>
        </w:rPr>
        <w:t>Информация по учету детей, собираемая в соответствии с настоящим Положением, подлежит сбору, передаче, хранению и использованию  в порядке, обеспечивающем её конфиденциальность в соответствии с требованиями Федерального закона от 27.07.2006 №149-ФЗ «Об информации, информационных технологиях и защите информации» и Федерального закона от 27.07.2006 №152-ФЗ «О персональных данных»</w:t>
      </w:r>
    </w:p>
    <w:p w14:paraId="72397C91" w14:textId="77777777" w:rsidR="008D514E" w:rsidRPr="00DF3884" w:rsidRDefault="008D514E" w:rsidP="008D514E">
      <w:pPr>
        <w:jc w:val="both"/>
        <w:rPr>
          <w:sz w:val="20"/>
          <w:szCs w:val="20"/>
        </w:rPr>
      </w:pPr>
    </w:p>
    <w:p w14:paraId="226CACBB" w14:textId="77777777" w:rsidR="008D514E" w:rsidRPr="00DF3884" w:rsidRDefault="008D514E" w:rsidP="008D514E">
      <w:pPr>
        <w:numPr>
          <w:ilvl w:val="0"/>
          <w:numId w:val="37"/>
        </w:numPr>
        <w:jc w:val="center"/>
        <w:rPr>
          <w:sz w:val="20"/>
          <w:szCs w:val="20"/>
        </w:rPr>
      </w:pPr>
      <w:r w:rsidRPr="00DF3884">
        <w:rPr>
          <w:sz w:val="20"/>
          <w:szCs w:val="20"/>
        </w:rPr>
        <w:t>Компетенция Управления образования</w:t>
      </w:r>
    </w:p>
    <w:p w14:paraId="3E2B44B2" w14:textId="77777777" w:rsidR="008D514E" w:rsidRPr="00DF3884" w:rsidRDefault="008D514E" w:rsidP="008D514E">
      <w:pPr>
        <w:jc w:val="center"/>
        <w:rPr>
          <w:sz w:val="20"/>
          <w:szCs w:val="20"/>
        </w:rPr>
      </w:pPr>
    </w:p>
    <w:p w14:paraId="1CF73470" w14:textId="77777777" w:rsidR="008D514E" w:rsidRPr="00DF3884" w:rsidRDefault="008D514E" w:rsidP="008D514E">
      <w:pPr>
        <w:numPr>
          <w:ilvl w:val="1"/>
          <w:numId w:val="37"/>
        </w:numPr>
        <w:ind w:left="0" w:firstLine="709"/>
        <w:jc w:val="both"/>
        <w:rPr>
          <w:sz w:val="20"/>
          <w:szCs w:val="20"/>
        </w:rPr>
      </w:pPr>
      <w:r w:rsidRPr="00DF3884">
        <w:rPr>
          <w:sz w:val="20"/>
          <w:szCs w:val="20"/>
        </w:rPr>
        <w:t>Управление образования несет ответственность за организацию учета детей, координацию действий должностных лиц, участвующих в организации учета детей.</w:t>
      </w:r>
    </w:p>
    <w:p w14:paraId="52A36302" w14:textId="77777777" w:rsidR="008D514E" w:rsidRPr="00DF3884" w:rsidRDefault="008D514E" w:rsidP="008D514E">
      <w:pPr>
        <w:numPr>
          <w:ilvl w:val="1"/>
          <w:numId w:val="37"/>
        </w:numPr>
        <w:ind w:left="0" w:firstLine="709"/>
        <w:jc w:val="both"/>
        <w:rPr>
          <w:sz w:val="20"/>
          <w:szCs w:val="20"/>
        </w:rPr>
      </w:pPr>
      <w:r w:rsidRPr="00DF3884">
        <w:rPr>
          <w:sz w:val="20"/>
          <w:szCs w:val="20"/>
        </w:rPr>
        <w:t>Управление образования осуществляет следующие функции:</w:t>
      </w:r>
    </w:p>
    <w:p w14:paraId="611A3803" w14:textId="77777777" w:rsidR="008D514E" w:rsidRPr="00DF3884" w:rsidRDefault="008D514E" w:rsidP="008D514E">
      <w:pPr>
        <w:numPr>
          <w:ilvl w:val="2"/>
          <w:numId w:val="37"/>
        </w:numPr>
        <w:ind w:left="0" w:firstLine="709"/>
        <w:jc w:val="both"/>
        <w:rPr>
          <w:sz w:val="20"/>
          <w:szCs w:val="20"/>
        </w:rPr>
      </w:pPr>
      <w:r w:rsidRPr="00DF3884">
        <w:rPr>
          <w:sz w:val="20"/>
          <w:szCs w:val="20"/>
        </w:rPr>
        <w:t>Организует организационно-методическое руководство по учету детей.</w:t>
      </w:r>
    </w:p>
    <w:p w14:paraId="45E3C7B2" w14:textId="77777777" w:rsidR="008D514E" w:rsidRPr="00DF3884" w:rsidRDefault="008D514E" w:rsidP="008D514E">
      <w:pPr>
        <w:numPr>
          <w:ilvl w:val="2"/>
          <w:numId w:val="37"/>
        </w:numPr>
        <w:ind w:left="0" w:firstLine="709"/>
        <w:jc w:val="both"/>
        <w:rPr>
          <w:sz w:val="20"/>
          <w:szCs w:val="20"/>
        </w:rPr>
      </w:pPr>
      <w:r w:rsidRPr="00DF3884">
        <w:rPr>
          <w:sz w:val="20"/>
          <w:szCs w:val="20"/>
        </w:rPr>
        <w:t>Оформляет запросы в образовательные учреждения по вопросам учета детей.</w:t>
      </w:r>
    </w:p>
    <w:p w14:paraId="4E70D420" w14:textId="77777777" w:rsidR="008D514E" w:rsidRPr="00DF3884" w:rsidRDefault="008D514E" w:rsidP="008D514E">
      <w:pPr>
        <w:numPr>
          <w:ilvl w:val="2"/>
          <w:numId w:val="37"/>
        </w:numPr>
        <w:ind w:left="0" w:firstLine="709"/>
        <w:jc w:val="both"/>
        <w:rPr>
          <w:sz w:val="20"/>
          <w:szCs w:val="20"/>
        </w:rPr>
      </w:pPr>
      <w:r w:rsidRPr="00DF3884">
        <w:rPr>
          <w:sz w:val="20"/>
          <w:szCs w:val="20"/>
        </w:rPr>
        <w:t>Два раза в год (январь, сентябрь), на основании сведений, представленных образовательными учреждениями по форме (Приложение 1), проводит мониторинг учета детей.</w:t>
      </w:r>
    </w:p>
    <w:p w14:paraId="5986AF02" w14:textId="77777777" w:rsidR="008D514E" w:rsidRPr="00DF3884" w:rsidRDefault="008D514E" w:rsidP="008D514E">
      <w:pPr>
        <w:numPr>
          <w:ilvl w:val="2"/>
          <w:numId w:val="37"/>
        </w:numPr>
        <w:ind w:left="0" w:firstLine="709"/>
        <w:jc w:val="both"/>
        <w:rPr>
          <w:sz w:val="20"/>
          <w:szCs w:val="20"/>
        </w:rPr>
      </w:pPr>
      <w:r w:rsidRPr="00DF3884">
        <w:rPr>
          <w:sz w:val="20"/>
          <w:szCs w:val="20"/>
        </w:rPr>
        <w:t>Ведет учет несовершеннолетних детей, получающих образование по семейной форме обучения (Приложение 2).</w:t>
      </w:r>
    </w:p>
    <w:p w14:paraId="1EF4C256" w14:textId="77777777" w:rsidR="008D514E" w:rsidRPr="00DF3884" w:rsidRDefault="008D514E" w:rsidP="008D514E">
      <w:pPr>
        <w:numPr>
          <w:ilvl w:val="2"/>
          <w:numId w:val="37"/>
        </w:numPr>
        <w:ind w:left="0" w:firstLine="709"/>
        <w:jc w:val="both"/>
        <w:rPr>
          <w:sz w:val="20"/>
          <w:szCs w:val="20"/>
        </w:rPr>
      </w:pPr>
      <w:r w:rsidRPr="00DF3884">
        <w:rPr>
          <w:sz w:val="20"/>
          <w:szCs w:val="20"/>
        </w:rPr>
        <w:t>Предоставляет в Минобразования Новосибирской области информацию и отчеты по форме федеральной статистической отчетности 85-К (до 16 января).</w:t>
      </w:r>
    </w:p>
    <w:p w14:paraId="2ED01238" w14:textId="77777777" w:rsidR="008D514E" w:rsidRPr="00DF3884" w:rsidRDefault="008D514E" w:rsidP="008D514E">
      <w:pPr>
        <w:numPr>
          <w:ilvl w:val="2"/>
          <w:numId w:val="37"/>
        </w:numPr>
        <w:ind w:left="0" w:firstLine="709"/>
        <w:jc w:val="both"/>
        <w:rPr>
          <w:sz w:val="20"/>
          <w:szCs w:val="20"/>
        </w:rPr>
      </w:pPr>
      <w:r w:rsidRPr="00DF3884">
        <w:rPr>
          <w:sz w:val="20"/>
          <w:szCs w:val="20"/>
        </w:rPr>
        <w:t>Взаимодействует с учреждениями здравоохранения, дошкольными образовательными учреждениями, комиссией по делам несовершеннолетних и защите их прав, ОУУП и ПДН МО МВД России «Куйбышевский», органами социальной защиты, с администрацией сельских поселений в рамках, установленных законодательством.</w:t>
      </w:r>
    </w:p>
    <w:p w14:paraId="7F57B1ED" w14:textId="77777777" w:rsidR="008D514E" w:rsidRPr="00DF3884" w:rsidRDefault="008D514E" w:rsidP="008D514E">
      <w:pPr>
        <w:jc w:val="both"/>
        <w:rPr>
          <w:sz w:val="20"/>
          <w:szCs w:val="20"/>
        </w:rPr>
      </w:pPr>
    </w:p>
    <w:p w14:paraId="6251CB27" w14:textId="77777777" w:rsidR="008D514E" w:rsidRPr="00DF3884" w:rsidRDefault="008D514E" w:rsidP="008D514E">
      <w:pPr>
        <w:numPr>
          <w:ilvl w:val="0"/>
          <w:numId w:val="37"/>
        </w:numPr>
        <w:jc w:val="center"/>
        <w:rPr>
          <w:sz w:val="20"/>
          <w:szCs w:val="20"/>
        </w:rPr>
      </w:pPr>
      <w:r w:rsidRPr="00DF3884">
        <w:rPr>
          <w:sz w:val="20"/>
          <w:szCs w:val="20"/>
        </w:rPr>
        <w:t>Компетенция образовательных учреждений</w:t>
      </w:r>
    </w:p>
    <w:p w14:paraId="76EB9352" w14:textId="77777777" w:rsidR="008D514E" w:rsidRPr="00DF3884" w:rsidRDefault="008D514E" w:rsidP="008D514E">
      <w:pPr>
        <w:jc w:val="center"/>
        <w:rPr>
          <w:sz w:val="20"/>
          <w:szCs w:val="20"/>
        </w:rPr>
      </w:pPr>
    </w:p>
    <w:p w14:paraId="467FB02B" w14:textId="77777777" w:rsidR="008D514E" w:rsidRPr="00DF3884" w:rsidRDefault="008D514E" w:rsidP="008D514E">
      <w:pPr>
        <w:numPr>
          <w:ilvl w:val="1"/>
          <w:numId w:val="37"/>
        </w:numPr>
        <w:ind w:left="0" w:firstLine="709"/>
        <w:jc w:val="both"/>
        <w:rPr>
          <w:sz w:val="20"/>
          <w:szCs w:val="20"/>
        </w:rPr>
      </w:pPr>
      <w:r w:rsidRPr="00DF3884">
        <w:rPr>
          <w:sz w:val="20"/>
          <w:szCs w:val="20"/>
        </w:rPr>
        <w:t>Образовательные учреждения организуют персональный учет несовершеннолетних детей в возрасте от 2 мес. до 6 лет 6мес., проживающих на территориях, закрепленных за образовательными учреждениями постановлением администрации Куйбышевского муниципального района Новосибирской области, подлежащих обучению  по образовательным программам дошкольного образования посредством поквартирного (подворного) обхода жилого сектора два раза в год (декабрь-январь, август-сентябрь). Персональному учету подлежат все несовершеннолетние граждане в возрасте от 2 месяцев до 6 лет 6 мес., проживающие постоянно или временно на закрепленной территории независимо от наличия (отсутствия) регистрации по месту жительства.</w:t>
      </w:r>
    </w:p>
    <w:p w14:paraId="2B96335F" w14:textId="77777777" w:rsidR="008D514E" w:rsidRPr="00DF3884" w:rsidRDefault="008D514E" w:rsidP="008D514E">
      <w:pPr>
        <w:numPr>
          <w:ilvl w:val="1"/>
          <w:numId w:val="37"/>
        </w:numPr>
        <w:ind w:left="0" w:firstLine="709"/>
        <w:jc w:val="both"/>
        <w:rPr>
          <w:sz w:val="20"/>
          <w:szCs w:val="20"/>
        </w:rPr>
      </w:pPr>
      <w:r w:rsidRPr="00DF3884">
        <w:rPr>
          <w:sz w:val="20"/>
          <w:szCs w:val="20"/>
        </w:rPr>
        <w:t xml:space="preserve"> Образовательные учреждения формируют по результатам обследования списки детей, проживающих на закрепленной территории, включающие сведения (Приложение 1):</w:t>
      </w:r>
    </w:p>
    <w:p w14:paraId="3C3D7D82" w14:textId="77777777" w:rsidR="008D514E" w:rsidRPr="00DF3884" w:rsidRDefault="008D514E" w:rsidP="008D514E">
      <w:pPr>
        <w:jc w:val="both"/>
        <w:rPr>
          <w:sz w:val="20"/>
          <w:szCs w:val="20"/>
        </w:rPr>
      </w:pPr>
      <w:r w:rsidRPr="00DF3884">
        <w:rPr>
          <w:sz w:val="20"/>
          <w:szCs w:val="20"/>
        </w:rPr>
        <w:t>- об обучающихся в данном образовательном учреждении;</w:t>
      </w:r>
    </w:p>
    <w:p w14:paraId="1E04AE55" w14:textId="77777777" w:rsidR="008D514E" w:rsidRPr="00DF3884" w:rsidRDefault="008D514E" w:rsidP="008D514E">
      <w:pPr>
        <w:jc w:val="both"/>
        <w:rPr>
          <w:sz w:val="20"/>
          <w:szCs w:val="20"/>
        </w:rPr>
      </w:pPr>
      <w:r w:rsidRPr="00DF3884">
        <w:rPr>
          <w:sz w:val="20"/>
          <w:szCs w:val="20"/>
        </w:rPr>
        <w:t>- об обучающихся в других образовательных учреждениях;</w:t>
      </w:r>
    </w:p>
    <w:p w14:paraId="34A0BF02" w14:textId="77777777" w:rsidR="008D514E" w:rsidRPr="00DF3884" w:rsidRDefault="008D514E" w:rsidP="008D514E">
      <w:pPr>
        <w:jc w:val="both"/>
        <w:rPr>
          <w:sz w:val="20"/>
          <w:szCs w:val="20"/>
        </w:rPr>
      </w:pPr>
      <w:r w:rsidRPr="00DF3884">
        <w:rPr>
          <w:sz w:val="20"/>
          <w:szCs w:val="20"/>
        </w:rPr>
        <w:t>- о детях, не получающих дошкольное образование.</w:t>
      </w:r>
    </w:p>
    <w:p w14:paraId="15CC782F" w14:textId="77777777" w:rsidR="008D514E" w:rsidRPr="00DF3884" w:rsidRDefault="008D514E" w:rsidP="008D514E">
      <w:pPr>
        <w:jc w:val="both"/>
        <w:rPr>
          <w:sz w:val="20"/>
          <w:szCs w:val="20"/>
        </w:rPr>
      </w:pPr>
      <w:r w:rsidRPr="00DF3884">
        <w:rPr>
          <w:sz w:val="20"/>
          <w:szCs w:val="20"/>
        </w:rPr>
        <w:t>3.3 Образовательные учреждения предоставляют в Управление образования сведения по учету детей по форме, указанной в Приложении 1.</w:t>
      </w:r>
    </w:p>
    <w:p w14:paraId="602B6F59" w14:textId="77777777" w:rsidR="008D514E" w:rsidRPr="00DF3884" w:rsidRDefault="008D514E" w:rsidP="008D514E">
      <w:pPr>
        <w:jc w:val="both"/>
        <w:rPr>
          <w:sz w:val="20"/>
          <w:szCs w:val="20"/>
        </w:rPr>
      </w:pPr>
      <w:r w:rsidRPr="00DF3884">
        <w:rPr>
          <w:sz w:val="20"/>
          <w:szCs w:val="20"/>
        </w:rPr>
        <w:t>3.4. До 01 числа каждого месяца образовательные учреждения предоставляют в Управление образования сведения об охвате детей услугами дошкольного образования за предыдущий месяц. Информация предоставляется по форме, указанной в Приложении 3.</w:t>
      </w:r>
    </w:p>
    <w:p w14:paraId="7D5BA616" w14:textId="77777777" w:rsidR="008D514E" w:rsidRPr="00DF3884" w:rsidRDefault="008D514E" w:rsidP="008D514E">
      <w:pPr>
        <w:jc w:val="both"/>
        <w:rPr>
          <w:sz w:val="20"/>
          <w:szCs w:val="20"/>
        </w:rPr>
      </w:pPr>
      <w:r w:rsidRPr="00DF3884">
        <w:rPr>
          <w:sz w:val="20"/>
          <w:szCs w:val="20"/>
        </w:rPr>
        <w:t>3.5. В случае выявления семей, ненадлежащим образом выполняющих обязанности по воспитанию и обучению своих детей, образовательные учреждения информируют о выявленных фактах и принятых мерах: комиссию по делам несовершеннолетних и защите их прав Куйбышевского муниципального района Новосибирской области, Управление образования, инспектора ПДН группы ПДН ОУУПиПДН МО МВД России «Куйбышевский», отдел опеки и попечительства администрации Куйбышевского муниципального района Новосибирской области (в случае необходимости) для принятия мер воздействия к родителям (законным представителям) несовершеннолетних детей в соответствии с действующим законодательством.</w:t>
      </w:r>
    </w:p>
    <w:p w14:paraId="3FFF8464" w14:textId="5DFF5704" w:rsidR="008D514E" w:rsidRPr="00DF3884" w:rsidRDefault="008D514E" w:rsidP="008D514E">
      <w:pPr>
        <w:jc w:val="both"/>
        <w:rPr>
          <w:sz w:val="20"/>
          <w:szCs w:val="20"/>
        </w:rPr>
      </w:pPr>
    </w:p>
    <w:p w14:paraId="27BA2F90" w14:textId="77777777" w:rsidR="008D514E" w:rsidRPr="00DF3884" w:rsidRDefault="008D514E" w:rsidP="008D514E">
      <w:pPr>
        <w:jc w:val="both"/>
        <w:rPr>
          <w:sz w:val="20"/>
          <w:szCs w:val="20"/>
        </w:rPr>
      </w:pPr>
    </w:p>
    <w:tbl>
      <w:tblPr>
        <w:tblW w:w="0" w:type="auto"/>
        <w:tblLook w:val="04A0" w:firstRow="1" w:lastRow="0" w:firstColumn="1" w:lastColumn="0" w:noHBand="0" w:noVBand="1"/>
      </w:tblPr>
      <w:tblGrid>
        <w:gridCol w:w="4219"/>
        <w:gridCol w:w="5528"/>
      </w:tblGrid>
      <w:tr w:rsidR="008D514E" w:rsidRPr="00DF3884" w14:paraId="400BFF85" w14:textId="77777777" w:rsidTr="008D514E">
        <w:tc>
          <w:tcPr>
            <w:tcW w:w="4219" w:type="dxa"/>
            <w:shd w:val="clear" w:color="auto" w:fill="auto"/>
          </w:tcPr>
          <w:p w14:paraId="76A97520" w14:textId="77777777" w:rsidR="008D514E" w:rsidRPr="00DF3884" w:rsidRDefault="008D514E" w:rsidP="008D514E">
            <w:pPr>
              <w:rPr>
                <w:sz w:val="20"/>
                <w:szCs w:val="20"/>
              </w:rPr>
            </w:pPr>
          </w:p>
          <w:p w14:paraId="3289011B" w14:textId="001D1489" w:rsidR="008D514E" w:rsidRPr="00DF3884" w:rsidRDefault="008D514E" w:rsidP="008D514E">
            <w:pPr>
              <w:rPr>
                <w:sz w:val="20"/>
                <w:szCs w:val="20"/>
              </w:rPr>
            </w:pPr>
          </w:p>
        </w:tc>
        <w:tc>
          <w:tcPr>
            <w:tcW w:w="5528" w:type="dxa"/>
            <w:shd w:val="clear" w:color="auto" w:fill="auto"/>
          </w:tcPr>
          <w:p w14:paraId="4CFC3CF4" w14:textId="77777777" w:rsidR="008D514E" w:rsidRPr="00DF3884" w:rsidRDefault="008D514E" w:rsidP="008D514E">
            <w:pPr>
              <w:jc w:val="center"/>
              <w:rPr>
                <w:sz w:val="20"/>
                <w:szCs w:val="20"/>
              </w:rPr>
            </w:pPr>
            <w:r w:rsidRPr="00DF3884">
              <w:rPr>
                <w:sz w:val="20"/>
                <w:szCs w:val="20"/>
              </w:rPr>
              <w:t>Приложение 1</w:t>
            </w:r>
          </w:p>
          <w:p w14:paraId="03BB35CF" w14:textId="77777777" w:rsidR="008D514E" w:rsidRPr="00DF3884" w:rsidRDefault="008D514E" w:rsidP="008D514E">
            <w:pPr>
              <w:jc w:val="center"/>
              <w:rPr>
                <w:sz w:val="20"/>
                <w:szCs w:val="20"/>
              </w:rPr>
            </w:pPr>
            <w:r w:rsidRPr="00DF3884">
              <w:rPr>
                <w:sz w:val="20"/>
                <w:szCs w:val="20"/>
              </w:rPr>
              <w:t xml:space="preserve">к Положению 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 </w:t>
            </w:r>
          </w:p>
        </w:tc>
      </w:tr>
    </w:tbl>
    <w:p w14:paraId="04B15EB9" w14:textId="77777777" w:rsidR="008D514E" w:rsidRPr="00DF3884" w:rsidRDefault="008D514E" w:rsidP="008D514E">
      <w:pPr>
        <w:jc w:val="both"/>
        <w:rPr>
          <w:sz w:val="20"/>
          <w:szCs w:val="20"/>
        </w:rPr>
      </w:pPr>
    </w:p>
    <w:p w14:paraId="238B88DF" w14:textId="77777777" w:rsidR="008D514E" w:rsidRPr="00DF3884" w:rsidRDefault="008D514E" w:rsidP="008D514E">
      <w:pPr>
        <w:jc w:val="center"/>
        <w:rPr>
          <w:sz w:val="20"/>
          <w:szCs w:val="20"/>
        </w:rPr>
      </w:pPr>
      <w:r w:rsidRPr="00DF3884">
        <w:rPr>
          <w:sz w:val="20"/>
          <w:szCs w:val="20"/>
        </w:rPr>
        <w:lastRenderedPageBreak/>
        <w:t xml:space="preserve">Сведения </w:t>
      </w:r>
    </w:p>
    <w:p w14:paraId="3B0E8630" w14:textId="77777777" w:rsidR="008D514E" w:rsidRPr="00DF3884" w:rsidRDefault="008D514E" w:rsidP="008D514E">
      <w:pPr>
        <w:jc w:val="center"/>
        <w:rPr>
          <w:sz w:val="20"/>
          <w:szCs w:val="20"/>
        </w:rPr>
      </w:pPr>
      <w:r w:rsidRPr="00DF3884">
        <w:rPr>
          <w:sz w:val="20"/>
          <w:szCs w:val="20"/>
        </w:rPr>
        <w:t>по учету детей, проживающих на территории__________________________</w:t>
      </w:r>
    </w:p>
    <w:p w14:paraId="373EBB9A" w14:textId="77777777" w:rsidR="008D514E" w:rsidRPr="00DF3884" w:rsidRDefault="008D514E" w:rsidP="008D514E">
      <w:pPr>
        <w:jc w:val="right"/>
        <w:rPr>
          <w:sz w:val="20"/>
          <w:szCs w:val="20"/>
        </w:rPr>
      </w:pPr>
      <w:r w:rsidRPr="00DF3884">
        <w:rPr>
          <w:sz w:val="20"/>
          <w:szCs w:val="20"/>
        </w:rPr>
        <w:t>наименование образовательного учреждения</w:t>
      </w:r>
    </w:p>
    <w:p w14:paraId="7CAFC674" w14:textId="77777777" w:rsidR="008D514E" w:rsidRPr="00DF3884" w:rsidRDefault="008D514E" w:rsidP="008D514E">
      <w:pPr>
        <w:jc w:val="center"/>
        <w:rPr>
          <w:sz w:val="20"/>
          <w:szCs w:val="20"/>
        </w:rPr>
      </w:pPr>
      <w:r w:rsidRPr="00DF3884">
        <w:rPr>
          <w:sz w:val="20"/>
          <w:szCs w:val="20"/>
        </w:rPr>
        <w:t>по состоянию на ____________</w:t>
      </w:r>
    </w:p>
    <w:p w14:paraId="7E5D433A" w14:textId="77777777" w:rsidR="008D514E" w:rsidRPr="00DF3884" w:rsidRDefault="008D514E" w:rsidP="008D514E">
      <w:pPr>
        <w:jc w:val="center"/>
        <w:rPr>
          <w:sz w:val="20"/>
          <w:szCs w:val="20"/>
        </w:rPr>
      </w:pPr>
      <w:r w:rsidRPr="00DF3884">
        <w:rPr>
          <w:sz w:val="20"/>
          <w:szCs w:val="20"/>
        </w:rPr>
        <w:t xml:space="preserve">                                      дата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7"/>
        <w:gridCol w:w="2027"/>
        <w:gridCol w:w="2027"/>
        <w:gridCol w:w="2028"/>
        <w:gridCol w:w="2028"/>
      </w:tblGrid>
      <w:tr w:rsidR="008D514E" w:rsidRPr="00DF3884" w14:paraId="59F48A0C" w14:textId="77777777" w:rsidTr="008D514E">
        <w:tc>
          <w:tcPr>
            <w:tcW w:w="2027" w:type="dxa"/>
            <w:vMerge w:val="restart"/>
            <w:shd w:val="clear" w:color="auto" w:fill="auto"/>
          </w:tcPr>
          <w:p w14:paraId="5AE90845" w14:textId="77777777" w:rsidR="008D514E" w:rsidRPr="00DF3884" w:rsidRDefault="008D514E" w:rsidP="008D514E">
            <w:pPr>
              <w:jc w:val="center"/>
              <w:rPr>
                <w:sz w:val="20"/>
                <w:szCs w:val="20"/>
              </w:rPr>
            </w:pPr>
            <w:r w:rsidRPr="00DF3884">
              <w:rPr>
                <w:sz w:val="20"/>
                <w:szCs w:val="20"/>
              </w:rPr>
              <w:t>Количество детей в возрасте от 2 мес. до 6лет 6мес., проживающих в микрорайоне</w:t>
            </w:r>
          </w:p>
        </w:tc>
        <w:tc>
          <w:tcPr>
            <w:tcW w:w="2027" w:type="dxa"/>
            <w:vMerge w:val="restart"/>
            <w:shd w:val="clear" w:color="auto" w:fill="auto"/>
          </w:tcPr>
          <w:p w14:paraId="38EF372D" w14:textId="77777777" w:rsidR="008D514E" w:rsidRPr="00DF3884" w:rsidRDefault="008D514E" w:rsidP="008D514E">
            <w:pPr>
              <w:jc w:val="center"/>
              <w:rPr>
                <w:sz w:val="20"/>
                <w:szCs w:val="20"/>
              </w:rPr>
            </w:pPr>
            <w:r w:rsidRPr="00DF3884">
              <w:rPr>
                <w:sz w:val="20"/>
                <w:szCs w:val="20"/>
              </w:rPr>
              <w:t>Из них посещают данную ДОО</w:t>
            </w:r>
          </w:p>
        </w:tc>
        <w:tc>
          <w:tcPr>
            <w:tcW w:w="2027" w:type="dxa"/>
            <w:vMerge w:val="restart"/>
            <w:shd w:val="clear" w:color="auto" w:fill="auto"/>
          </w:tcPr>
          <w:p w14:paraId="4C2499B4" w14:textId="77777777" w:rsidR="008D514E" w:rsidRPr="00DF3884" w:rsidRDefault="008D514E" w:rsidP="008D514E">
            <w:pPr>
              <w:jc w:val="center"/>
              <w:rPr>
                <w:sz w:val="20"/>
                <w:szCs w:val="20"/>
              </w:rPr>
            </w:pPr>
            <w:r w:rsidRPr="00DF3884">
              <w:rPr>
                <w:sz w:val="20"/>
                <w:szCs w:val="20"/>
              </w:rPr>
              <w:t>Обучаются в других ДОО (указать ДОО конкретно и кол-во детей)</w:t>
            </w:r>
          </w:p>
        </w:tc>
        <w:tc>
          <w:tcPr>
            <w:tcW w:w="4056" w:type="dxa"/>
            <w:gridSpan w:val="2"/>
            <w:shd w:val="clear" w:color="auto" w:fill="auto"/>
          </w:tcPr>
          <w:p w14:paraId="33297EDC" w14:textId="77777777" w:rsidR="008D514E" w:rsidRPr="00DF3884" w:rsidRDefault="008D514E" w:rsidP="008D514E">
            <w:pPr>
              <w:jc w:val="center"/>
              <w:rPr>
                <w:sz w:val="20"/>
                <w:szCs w:val="20"/>
              </w:rPr>
            </w:pPr>
            <w:r w:rsidRPr="00DF3884">
              <w:rPr>
                <w:sz w:val="20"/>
                <w:szCs w:val="20"/>
              </w:rPr>
              <w:t>Не посещают ДОО</w:t>
            </w:r>
          </w:p>
        </w:tc>
      </w:tr>
      <w:tr w:rsidR="008D514E" w:rsidRPr="00DF3884" w14:paraId="707DEE05" w14:textId="77777777" w:rsidTr="008D514E">
        <w:tc>
          <w:tcPr>
            <w:tcW w:w="2027" w:type="dxa"/>
            <w:vMerge/>
            <w:shd w:val="clear" w:color="auto" w:fill="auto"/>
          </w:tcPr>
          <w:p w14:paraId="1560DD2E" w14:textId="77777777" w:rsidR="008D514E" w:rsidRPr="00DF3884" w:rsidRDefault="008D514E" w:rsidP="008D514E">
            <w:pPr>
              <w:jc w:val="center"/>
              <w:rPr>
                <w:sz w:val="20"/>
                <w:szCs w:val="20"/>
              </w:rPr>
            </w:pPr>
          </w:p>
        </w:tc>
        <w:tc>
          <w:tcPr>
            <w:tcW w:w="2027" w:type="dxa"/>
            <w:vMerge/>
            <w:shd w:val="clear" w:color="auto" w:fill="auto"/>
          </w:tcPr>
          <w:p w14:paraId="4011F9FD" w14:textId="77777777" w:rsidR="008D514E" w:rsidRPr="00DF3884" w:rsidRDefault="008D514E" w:rsidP="008D514E">
            <w:pPr>
              <w:jc w:val="center"/>
              <w:rPr>
                <w:sz w:val="20"/>
                <w:szCs w:val="20"/>
              </w:rPr>
            </w:pPr>
          </w:p>
        </w:tc>
        <w:tc>
          <w:tcPr>
            <w:tcW w:w="2027" w:type="dxa"/>
            <w:vMerge/>
            <w:shd w:val="clear" w:color="auto" w:fill="auto"/>
          </w:tcPr>
          <w:p w14:paraId="0CB0354E" w14:textId="77777777" w:rsidR="008D514E" w:rsidRPr="00DF3884" w:rsidRDefault="008D514E" w:rsidP="008D514E">
            <w:pPr>
              <w:jc w:val="center"/>
              <w:rPr>
                <w:sz w:val="20"/>
                <w:szCs w:val="20"/>
              </w:rPr>
            </w:pPr>
          </w:p>
        </w:tc>
        <w:tc>
          <w:tcPr>
            <w:tcW w:w="2028" w:type="dxa"/>
            <w:shd w:val="clear" w:color="auto" w:fill="auto"/>
          </w:tcPr>
          <w:p w14:paraId="5EF9B55F" w14:textId="77777777" w:rsidR="008D514E" w:rsidRPr="00DF3884" w:rsidRDefault="008D514E" w:rsidP="008D514E">
            <w:pPr>
              <w:jc w:val="center"/>
              <w:rPr>
                <w:sz w:val="20"/>
                <w:szCs w:val="20"/>
              </w:rPr>
            </w:pPr>
            <w:r w:rsidRPr="00DF3884">
              <w:rPr>
                <w:sz w:val="20"/>
                <w:szCs w:val="20"/>
              </w:rPr>
              <w:t>состоят в очереди на получение места в ДОО</w:t>
            </w:r>
          </w:p>
        </w:tc>
        <w:tc>
          <w:tcPr>
            <w:tcW w:w="2028" w:type="dxa"/>
            <w:shd w:val="clear" w:color="auto" w:fill="auto"/>
          </w:tcPr>
          <w:p w14:paraId="2CAFD4A8" w14:textId="77777777" w:rsidR="008D514E" w:rsidRPr="00DF3884" w:rsidRDefault="008D514E" w:rsidP="008D514E">
            <w:pPr>
              <w:jc w:val="center"/>
              <w:rPr>
                <w:sz w:val="20"/>
                <w:szCs w:val="20"/>
              </w:rPr>
            </w:pPr>
            <w:r w:rsidRPr="00DF3884">
              <w:rPr>
                <w:sz w:val="20"/>
                <w:szCs w:val="20"/>
              </w:rPr>
              <w:t>не состоят в очереди на получение места в ДОО</w:t>
            </w:r>
          </w:p>
        </w:tc>
      </w:tr>
      <w:tr w:rsidR="008D514E" w:rsidRPr="00DF3884" w14:paraId="574103CC" w14:textId="77777777" w:rsidTr="008D514E">
        <w:tc>
          <w:tcPr>
            <w:tcW w:w="2027" w:type="dxa"/>
            <w:shd w:val="clear" w:color="auto" w:fill="auto"/>
          </w:tcPr>
          <w:p w14:paraId="2A21307A" w14:textId="77777777" w:rsidR="008D514E" w:rsidRPr="00DF3884" w:rsidRDefault="008D514E" w:rsidP="008D514E">
            <w:pPr>
              <w:jc w:val="center"/>
              <w:rPr>
                <w:sz w:val="20"/>
                <w:szCs w:val="20"/>
              </w:rPr>
            </w:pPr>
          </w:p>
        </w:tc>
        <w:tc>
          <w:tcPr>
            <w:tcW w:w="2027" w:type="dxa"/>
            <w:shd w:val="clear" w:color="auto" w:fill="auto"/>
          </w:tcPr>
          <w:p w14:paraId="564D7922" w14:textId="77777777" w:rsidR="008D514E" w:rsidRPr="00DF3884" w:rsidRDefault="008D514E" w:rsidP="008D514E">
            <w:pPr>
              <w:jc w:val="center"/>
              <w:rPr>
                <w:sz w:val="20"/>
                <w:szCs w:val="20"/>
              </w:rPr>
            </w:pPr>
          </w:p>
        </w:tc>
        <w:tc>
          <w:tcPr>
            <w:tcW w:w="2027" w:type="dxa"/>
            <w:shd w:val="clear" w:color="auto" w:fill="auto"/>
          </w:tcPr>
          <w:p w14:paraId="752CEBC2" w14:textId="77777777" w:rsidR="008D514E" w:rsidRPr="00DF3884" w:rsidRDefault="008D514E" w:rsidP="008D514E">
            <w:pPr>
              <w:jc w:val="center"/>
              <w:rPr>
                <w:sz w:val="20"/>
                <w:szCs w:val="20"/>
              </w:rPr>
            </w:pPr>
          </w:p>
        </w:tc>
        <w:tc>
          <w:tcPr>
            <w:tcW w:w="2028" w:type="dxa"/>
            <w:shd w:val="clear" w:color="auto" w:fill="auto"/>
          </w:tcPr>
          <w:p w14:paraId="575D6C95" w14:textId="77777777" w:rsidR="008D514E" w:rsidRPr="00DF3884" w:rsidRDefault="008D514E" w:rsidP="008D514E">
            <w:pPr>
              <w:jc w:val="center"/>
              <w:rPr>
                <w:sz w:val="20"/>
                <w:szCs w:val="20"/>
              </w:rPr>
            </w:pPr>
          </w:p>
        </w:tc>
        <w:tc>
          <w:tcPr>
            <w:tcW w:w="2028" w:type="dxa"/>
            <w:shd w:val="clear" w:color="auto" w:fill="auto"/>
          </w:tcPr>
          <w:p w14:paraId="361B7AC1" w14:textId="77777777" w:rsidR="008D514E" w:rsidRPr="00DF3884" w:rsidRDefault="008D514E" w:rsidP="008D514E">
            <w:pPr>
              <w:jc w:val="center"/>
              <w:rPr>
                <w:sz w:val="20"/>
                <w:szCs w:val="20"/>
              </w:rPr>
            </w:pPr>
          </w:p>
        </w:tc>
      </w:tr>
    </w:tbl>
    <w:p w14:paraId="743B8019" w14:textId="77777777" w:rsidR="008D514E" w:rsidRPr="00DF3884" w:rsidRDefault="008D514E" w:rsidP="008D514E">
      <w:pPr>
        <w:jc w:val="center"/>
        <w:rPr>
          <w:sz w:val="20"/>
          <w:szCs w:val="20"/>
        </w:rPr>
      </w:pPr>
    </w:p>
    <w:p w14:paraId="29AE3ADE" w14:textId="77777777" w:rsidR="008D514E" w:rsidRPr="00DF3884" w:rsidRDefault="008D514E" w:rsidP="008D514E">
      <w:pPr>
        <w:jc w:val="both"/>
        <w:rPr>
          <w:sz w:val="20"/>
          <w:szCs w:val="20"/>
        </w:rPr>
      </w:pPr>
    </w:p>
    <w:p w14:paraId="1C150CD3" w14:textId="77777777" w:rsidR="008D514E" w:rsidRPr="00DF3884" w:rsidRDefault="008D514E" w:rsidP="008D514E">
      <w:pPr>
        <w:jc w:val="both"/>
        <w:rPr>
          <w:sz w:val="20"/>
          <w:szCs w:val="20"/>
        </w:rPr>
      </w:pPr>
      <w:r w:rsidRPr="00DF3884">
        <w:rPr>
          <w:sz w:val="20"/>
          <w:szCs w:val="20"/>
        </w:rPr>
        <w:t xml:space="preserve">Руководитель </w:t>
      </w:r>
    </w:p>
    <w:p w14:paraId="6E99BAA3" w14:textId="77777777" w:rsidR="008D514E" w:rsidRPr="00DF3884" w:rsidRDefault="008D514E" w:rsidP="008D514E">
      <w:pPr>
        <w:jc w:val="both"/>
        <w:rPr>
          <w:sz w:val="20"/>
          <w:szCs w:val="20"/>
        </w:rPr>
      </w:pPr>
      <w:r w:rsidRPr="00DF3884">
        <w:rPr>
          <w:sz w:val="20"/>
          <w:szCs w:val="20"/>
        </w:rPr>
        <w:t>образовательного учреждения ______________                    _______________</w:t>
      </w:r>
    </w:p>
    <w:p w14:paraId="1A9A0411" w14:textId="77777777" w:rsidR="008D514E" w:rsidRPr="00DF3884" w:rsidRDefault="008D514E" w:rsidP="008D514E">
      <w:pPr>
        <w:jc w:val="both"/>
        <w:rPr>
          <w:sz w:val="20"/>
          <w:szCs w:val="20"/>
        </w:rPr>
      </w:pPr>
      <w:r w:rsidRPr="00DF3884">
        <w:rPr>
          <w:sz w:val="20"/>
          <w:szCs w:val="20"/>
        </w:rPr>
        <w:t xml:space="preserve">                                                                           подпись                                                 Ф.И.О. руководителя</w:t>
      </w:r>
    </w:p>
    <w:p w14:paraId="219AB59A" w14:textId="77777777" w:rsidR="008D514E" w:rsidRPr="00DF3884" w:rsidRDefault="008D514E" w:rsidP="008D514E">
      <w:pPr>
        <w:jc w:val="both"/>
        <w:rPr>
          <w:sz w:val="20"/>
          <w:szCs w:val="20"/>
        </w:rPr>
      </w:pPr>
      <w:r w:rsidRPr="00DF3884">
        <w:rPr>
          <w:sz w:val="20"/>
          <w:szCs w:val="20"/>
        </w:rPr>
        <w:t xml:space="preserve">                                                                       </w:t>
      </w:r>
    </w:p>
    <w:p w14:paraId="47359BFA" w14:textId="77777777" w:rsidR="008D514E" w:rsidRPr="00DF3884" w:rsidRDefault="008D514E" w:rsidP="008D514E">
      <w:pPr>
        <w:jc w:val="both"/>
        <w:rPr>
          <w:sz w:val="20"/>
          <w:szCs w:val="20"/>
        </w:rPr>
      </w:pPr>
      <w:r w:rsidRPr="00DF3884">
        <w:rPr>
          <w:sz w:val="20"/>
          <w:szCs w:val="20"/>
        </w:rPr>
        <w:t xml:space="preserve">                                                         М.П.</w:t>
      </w:r>
    </w:p>
    <w:p w14:paraId="6EADA726" w14:textId="77777777" w:rsidR="008D514E" w:rsidRPr="00DF3884" w:rsidRDefault="008D514E" w:rsidP="008D514E">
      <w:pPr>
        <w:jc w:val="both"/>
        <w:rPr>
          <w:sz w:val="20"/>
          <w:szCs w:val="20"/>
        </w:rPr>
      </w:pPr>
    </w:p>
    <w:tbl>
      <w:tblPr>
        <w:tblW w:w="0" w:type="auto"/>
        <w:tblLook w:val="04A0" w:firstRow="1" w:lastRow="0" w:firstColumn="1" w:lastColumn="0" w:noHBand="0" w:noVBand="1"/>
      </w:tblPr>
      <w:tblGrid>
        <w:gridCol w:w="4219"/>
        <w:gridCol w:w="5528"/>
      </w:tblGrid>
      <w:tr w:rsidR="008D514E" w:rsidRPr="00DF3884" w14:paraId="1D57D4AF" w14:textId="77777777" w:rsidTr="008D514E">
        <w:tc>
          <w:tcPr>
            <w:tcW w:w="4219" w:type="dxa"/>
            <w:shd w:val="clear" w:color="auto" w:fill="auto"/>
          </w:tcPr>
          <w:p w14:paraId="785F2DE8" w14:textId="77777777" w:rsidR="008D514E" w:rsidRPr="00DF3884" w:rsidRDefault="008D514E" w:rsidP="008D514E">
            <w:pPr>
              <w:rPr>
                <w:sz w:val="20"/>
                <w:szCs w:val="20"/>
              </w:rPr>
            </w:pPr>
          </w:p>
        </w:tc>
        <w:tc>
          <w:tcPr>
            <w:tcW w:w="5528" w:type="dxa"/>
            <w:shd w:val="clear" w:color="auto" w:fill="auto"/>
          </w:tcPr>
          <w:p w14:paraId="767124AC" w14:textId="77777777" w:rsidR="008D514E" w:rsidRPr="00DF3884" w:rsidRDefault="008D514E" w:rsidP="008D514E">
            <w:pPr>
              <w:jc w:val="center"/>
              <w:rPr>
                <w:sz w:val="20"/>
                <w:szCs w:val="20"/>
              </w:rPr>
            </w:pPr>
            <w:r w:rsidRPr="00DF3884">
              <w:rPr>
                <w:sz w:val="20"/>
                <w:szCs w:val="20"/>
              </w:rPr>
              <w:t>Приложение 2</w:t>
            </w:r>
          </w:p>
          <w:p w14:paraId="6D98E360" w14:textId="77777777" w:rsidR="008D514E" w:rsidRPr="00DF3884" w:rsidRDefault="008D514E" w:rsidP="008D514E">
            <w:pPr>
              <w:jc w:val="center"/>
              <w:rPr>
                <w:sz w:val="20"/>
                <w:szCs w:val="20"/>
              </w:rPr>
            </w:pPr>
            <w:r w:rsidRPr="00DF3884">
              <w:rPr>
                <w:sz w:val="20"/>
                <w:szCs w:val="20"/>
              </w:rPr>
              <w:t xml:space="preserve">к Положению 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 </w:t>
            </w:r>
          </w:p>
        </w:tc>
      </w:tr>
    </w:tbl>
    <w:p w14:paraId="4D870C53" w14:textId="77777777" w:rsidR="008D514E" w:rsidRPr="00DF3884" w:rsidRDefault="008D514E" w:rsidP="008D514E">
      <w:pPr>
        <w:jc w:val="both"/>
        <w:rPr>
          <w:sz w:val="20"/>
          <w:szCs w:val="20"/>
        </w:rPr>
      </w:pPr>
    </w:p>
    <w:p w14:paraId="50F0A252" w14:textId="77777777" w:rsidR="008D514E" w:rsidRPr="00DF3884" w:rsidRDefault="008D514E" w:rsidP="008D514E">
      <w:pPr>
        <w:jc w:val="both"/>
        <w:rPr>
          <w:sz w:val="20"/>
          <w:szCs w:val="20"/>
        </w:rPr>
      </w:pPr>
    </w:p>
    <w:tbl>
      <w:tblPr>
        <w:tblW w:w="0" w:type="auto"/>
        <w:tblLook w:val="04A0" w:firstRow="1" w:lastRow="0" w:firstColumn="1" w:lastColumn="0" w:noHBand="0" w:noVBand="1"/>
      </w:tblPr>
      <w:tblGrid>
        <w:gridCol w:w="4219"/>
        <w:gridCol w:w="5528"/>
      </w:tblGrid>
      <w:tr w:rsidR="008D514E" w:rsidRPr="00DF3884" w14:paraId="35ADEE09" w14:textId="77777777" w:rsidTr="008D514E">
        <w:tc>
          <w:tcPr>
            <w:tcW w:w="4219" w:type="dxa"/>
            <w:shd w:val="clear" w:color="auto" w:fill="auto"/>
          </w:tcPr>
          <w:p w14:paraId="3A8FF948" w14:textId="77777777" w:rsidR="008D514E" w:rsidRPr="00DF3884" w:rsidRDefault="008D514E" w:rsidP="008D514E">
            <w:pPr>
              <w:rPr>
                <w:sz w:val="20"/>
                <w:szCs w:val="20"/>
              </w:rPr>
            </w:pPr>
          </w:p>
        </w:tc>
        <w:tc>
          <w:tcPr>
            <w:tcW w:w="5528" w:type="dxa"/>
            <w:shd w:val="clear" w:color="auto" w:fill="auto"/>
          </w:tcPr>
          <w:p w14:paraId="405B22A9" w14:textId="77777777" w:rsidR="008D514E" w:rsidRPr="00DF3884" w:rsidRDefault="008D514E" w:rsidP="008D514E">
            <w:pPr>
              <w:jc w:val="center"/>
              <w:rPr>
                <w:sz w:val="20"/>
                <w:szCs w:val="20"/>
              </w:rPr>
            </w:pPr>
            <w:r w:rsidRPr="00DF3884">
              <w:rPr>
                <w:sz w:val="20"/>
                <w:szCs w:val="20"/>
              </w:rPr>
              <w:t>Начальнику управления образования Куйбышевского муниципального района Новосибирской области</w:t>
            </w:r>
          </w:p>
          <w:p w14:paraId="034D8FA1" w14:textId="77777777" w:rsidR="008D514E" w:rsidRPr="00DF3884" w:rsidRDefault="008D514E" w:rsidP="008D514E">
            <w:pPr>
              <w:jc w:val="center"/>
              <w:rPr>
                <w:sz w:val="20"/>
                <w:szCs w:val="20"/>
              </w:rPr>
            </w:pPr>
            <w:r w:rsidRPr="00DF3884">
              <w:rPr>
                <w:sz w:val="20"/>
                <w:szCs w:val="20"/>
              </w:rPr>
              <w:t>____________________________</w:t>
            </w:r>
          </w:p>
          <w:p w14:paraId="518BCBFC" w14:textId="77777777" w:rsidR="008D514E" w:rsidRPr="00DF3884" w:rsidRDefault="008D514E" w:rsidP="008D514E">
            <w:pPr>
              <w:jc w:val="center"/>
              <w:rPr>
                <w:sz w:val="20"/>
                <w:szCs w:val="20"/>
              </w:rPr>
            </w:pPr>
            <w:r w:rsidRPr="00DF3884">
              <w:rPr>
                <w:sz w:val="20"/>
                <w:szCs w:val="20"/>
              </w:rPr>
              <w:t>Ф.И.О.</w:t>
            </w:r>
          </w:p>
          <w:p w14:paraId="7B1D5ABD" w14:textId="77777777" w:rsidR="008D514E" w:rsidRPr="00DF3884" w:rsidRDefault="008D514E" w:rsidP="008D514E">
            <w:pPr>
              <w:jc w:val="center"/>
              <w:rPr>
                <w:sz w:val="20"/>
                <w:szCs w:val="20"/>
              </w:rPr>
            </w:pPr>
            <w:r w:rsidRPr="00DF3884">
              <w:rPr>
                <w:sz w:val="20"/>
                <w:szCs w:val="20"/>
              </w:rPr>
              <w:t xml:space="preserve"> ____________________________</w:t>
            </w:r>
          </w:p>
          <w:p w14:paraId="302EED7C" w14:textId="77777777" w:rsidR="008D514E" w:rsidRPr="00DF3884" w:rsidRDefault="008D514E" w:rsidP="008D514E">
            <w:pPr>
              <w:jc w:val="center"/>
              <w:rPr>
                <w:sz w:val="20"/>
                <w:szCs w:val="20"/>
              </w:rPr>
            </w:pPr>
            <w:r w:rsidRPr="00DF3884">
              <w:rPr>
                <w:sz w:val="20"/>
                <w:szCs w:val="20"/>
              </w:rPr>
              <w:t>Ф.И.О. родителя (законного представителя),</w:t>
            </w:r>
          </w:p>
          <w:p w14:paraId="13598C62" w14:textId="77777777" w:rsidR="008D514E" w:rsidRPr="00DF3884" w:rsidRDefault="008D514E" w:rsidP="008D514E">
            <w:pPr>
              <w:jc w:val="center"/>
              <w:rPr>
                <w:sz w:val="20"/>
                <w:szCs w:val="20"/>
              </w:rPr>
            </w:pPr>
            <w:r w:rsidRPr="00DF3884">
              <w:rPr>
                <w:sz w:val="20"/>
                <w:szCs w:val="20"/>
              </w:rPr>
              <w:t>проживающего по адресу</w:t>
            </w:r>
          </w:p>
          <w:p w14:paraId="6D6B5960" w14:textId="77777777" w:rsidR="008D514E" w:rsidRPr="00DF3884" w:rsidRDefault="008D514E" w:rsidP="008D514E">
            <w:pPr>
              <w:jc w:val="center"/>
              <w:rPr>
                <w:sz w:val="20"/>
                <w:szCs w:val="20"/>
              </w:rPr>
            </w:pPr>
            <w:r w:rsidRPr="00DF3884">
              <w:rPr>
                <w:sz w:val="20"/>
                <w:szCs w:val="20"/>
              </w:rPr>
              <w:t>_____________________________</w:t>
            </w:r>
          </w:p>
          <w:p w14:paraId="4A50A68B" w14:textId="77777777" w:rsidR="008D514E" w:rsidRPr="00DF3884" w:rsidRDefault="008D514E" w:rsidP="008D514E">
            <w:pPr>
              <w:jc w:val="center"/>
              <w:rPr>
                <w:sz w:val="20"/>
                <w:szCs w:val="20"/>
              </w:rPr>
            </w:pPr>
            <w:r w:rsidRPr="00DF3884">
              <w:rPr>
                <w:sz w:val="20"/>
                <w:szCs w:val="20"/>
              </w:rPr>
              <w:t>_____________________________</w:t>
            </w:r>
          </w:p>
          <w:p w14:paraId="13120747" w14:textId="77777777" w:rsidR="008D514E" w:rsidRPr="00DF3884" w:rsidRDefault="008D514E" w:rsidP="008D514E">
            <w:pPr>
              <w:jc w:val="center"/>
              <w:rPr>
                <w:sz w:val="20"/>
                <w:szCs w:val="20"/>
              </w:rPr>
            </w:pPr>
            <w:r w:rsidRPr="00DF3884">
              <w:rPr>
                <w:sz w:val="20"/>
                <w:szCs w:val="20"/>
              </w:rPr>
              <w:t xml:space="preserve">тел.__________________________ </w:t>
            </w:r>
          </w:p>
        </w:tc>
      </w:tr>
    </w:tbl>
    <w:p w14:paraId="271216E3" w14:textId="77777777" w:rsidR="008D514E" w:rsidRPr="00DF3884" w:rsidRDefault="008D514E" w:rsidP="008D514E">
      <w:pPr>
        <w:jc w:val="both"/>
        <w:rPr>
          <w:sz w:val="20"/>
          <w:szCs w:val="20"/>
        </w:rPr>
      </w:pPr>
    </w:p>
    <w:p w14:paraId="7C04BEEE" w14:textId="77777777" w:rsidR="008D514E" w:rsidRPr="00DF3884" w:rsidRDefault="008D514E" w:rsidP="008D514E">
      <w:pPr>
        <w:jc w:val="center"/>
        <w:rPr>
          <w:sz w:val="20"/>
          <w:szCs w:val="20"/>
        </w:rPr>
      </w:pPr>
    </w:p>
    <w:p w14:paraId="5D1DA0B4" w14:textId="77777777" w:rsidR="008D514E" w:rsidRPr="00DF3884" w:rsidRDefault="008D514E" w:rsidP="008D514E">
      <w:pPr>
        <w:jc w:val="center"/>
        <w:rPr>
          <w:sz w:val="20"/>
          <w:szCs w:val="20"/>
        </w:rPr>
      </w:pPr>
      <w:r w:rsidRPr="00DF3884">
        <w:rPr>
          <w:sz w:val="20"/>
          <w:szCs w:val="20"/>
        </w:rPr>
        <w:t>УВЕДОМЛЕНИЕ</w:t>
      </w:r>
    </w:p>
    <w:p w14:paraId="54AAF720" w14:textId="77777777" w:rsidR="008D514E" w:rsidRPr="00DF3884" w:rsidRDefault="008D514E" w:rsidP="008D514E">
      <w:pPr>
        <w:jc w:val="both"/>
        <w:rPr>
          <w:sz w:val="20"/>
          <w:szCs w:val="20"/>
        </w:rPr>
      </w:pPr>
      <w:r w:rsidRPr="00DF3884">
        <w:rPr>
          <w:sz w:val="20"/>
          <w:szCs w:val="20"/>
        </w:rPr>
        <w:t>Я, ______________________________________________________________,</w:t>
      </w:r>
    </w:p>
    <w:p w14:paraId="3DD76962" w14:textId="77777777" w:rsidR="008D514E" w:rsidRPr="00DF3884" w:rsidRDefault="008D514E" w:rsidP="008D514E">
      <w:pPr>
        <w:jc w:val="both"/>
        <w:rPr>
          <w:sz w:val="20"/>
          <w:szCs w:val="20"/>
        </w:rPr>
      </w:pPr>
      <w:r w:rsidRPr="00DF3884">
        <w:rPr>
          <w:sz w:val="20"/>
          <w:szCs w:val="20"/>
        </w:rPr>
        <w:t>в соответствии с требованиями части 5 статьи 63 Федерального закона от 29.12.2012 №273-ФЗ «Об образовании в Российской Федерации», информирую, что нами, как родителями (законными представителями)______________________</w:t>
      </w:r>
    </w:p>
    <w:p w14:paraId="0BF29784" w14:textId="77777777" w:rsidR="008D514E" w:rsidRPr="00DF3884" w:rsidRDefault="008D514E" w:rsidP="008D514E">
      <w:pPr>
        <w:jc w:val="both"/>
        <w:rPr>
          <w:sz w:val="20"/>
          <w:szCs w:val="20"/>
        </w:rPr>
      </w:pPr>
      <w:r w:rsidRPr="00DF3884">
        <w:rPr>
          <w:sz w:val="20"/>
          <w:szCs w:val="20"/>
        </w:rPr>
        <w:t>___________________________________________________________________</w:t>
      </w:r>
    </w:p>
    <w:p w14:paraId="74AB5E4B" w14:textId="77777777" w:rsidR="008D514E" w:rsidRPr="00DF3884" w:rsidRDefault="008D514E" w:rsidP="008D514E">
      <w:pPr>
        <w:jc w:val="center"/>
        <w:rPr>
          <w:sz w:val="20"/>
          <w:szCs w:val="20"/>
        </w:rPr>
      </w:pPr>
      <w:r w:rsidRPr="00DF3884">
        <w:rPr>
          <w:sz w:val="20"/>
          <w:szCs w:val="20"/>
        </w:rPr>
        <w:t>(Ф.И.О., дата рождения ребенка)</w:t>
      </w:r>
    </w:p>
    <w:p w14:paraId="6D4D5E0D" w14:textId="77777777" w:rsidR="008D514E" w:rsidRPr="00DF3884" w:rsidRDefault="008D514E" w:rsidP="008D514E">
      <w:pPr>
        <w:jc w:val="both"/>
        <w:rPr>
          <w:sz w:val="20"/>
          <w:szCs w:val="20"/>
        </w:rPr>
      </w:pPr>
      <w:r w:rsidRPr="00DF3884">
        <w:rPr>
          <w:sz w:val="20"/>
          <w:szCs w:val="20"/>
        </w:rPr>
        <w:t>проживающего по адресу:_______________________________________________,</w:t>
      </w:r>
    </w:p>
    <w:p w14:paraId="4C1E0DD6" w14:textId="77777777" w:rsidR="008D514E" w:rsidRPr="00DF3884" w:rsidRDefault="008D514E" w:rsidP="008D514E">
      <w:pPr>
        <w:jc w:val="both"/>
        <w:rPr>
          <w:sz w:val="20"/>
          <w:szCs w:val="20"/>
        </w:rPr>
      </w:pPr>
      <w:r w:rsidRPr="00DF3884">
        <w:rPr>
          <w:sz w:val="20"/>
          <w:szCs w:val="20"/>
        </w:rPr>
        <w:t>определена форма получения дошкольного образования в форме семейного образования.</w:t>
      </w:r>
    </w:p>
    <w:p w14:paraId="3805A0FC" w14:textId="77777777" w:rsidR="008D514E" w:rsidRPr="00DF3884" w:rsidRDefault="008D514E" w:rsidP="008D514E">
      <w:pPr>
        <w:jc w:val="both"/>
        <w:rPr>
          <w:sz w:val="20"/>
          <w:szCs w:val="20"/>
        </w:rPr>
      </w:pPr>
    </w:p>
    <w:p w14:paraId="4AFDC002" w14:textId="77777777" w:rsidR="008D514E" w:rsidRPr="00DF3884" w:rsidRDefault="008D514E" w:rsidP="008D514E">
      <w:pPr>
        <w:ind w:firstLine="709"/>
        <w:jc w:val="both"/>
        <w:rPr>
          <w:sz w:val="20"/>
          <w:szCs w:val="20"/>
        </w:rPr>
      </w:pPr>
      <w:r w:rsidRPr="00DF3884">
        <w:rPr>
          <w:sz w:val="20"/>
          <w:szCs w:val="20"/>
        </w:rPr>
        <w:t>Решение о выборе формы семейного образования принято с учетом мнения ребенка.</w:t>
      </w:r>
    </w:p>
    <w:p w14:paraId="03BBEC1D" w14:textId="77777777" w:rsidR="008D514E" w:rsidRPr="00DF3884" w:rsidRDefault="008D514E" w:rsidP="008D514E">
      <w:pPr>
        <w:ind w:firstLine="709"/>
        <w:jc w:val="both"/>
        <w:rPr>
          <w:sz w:val="20"/>
          <w:szCs w:val="20"/>
        </w:rPr>
      </w:pPr>
    </w:p>
    <w:p w14:paraId="5B5DD0C7" w14:textId="77777777" w:rsidR="008D514E" w:rsidRPr="00DF3884" w:rsidRDefault="008D514E" w:rsidP="008D514E">
      <w:pPr>
        <w:ind w:firstLine="709"/>
        <w:jc w:val="both"/>
        <w:rPr>
          <w:sz w:val="20"/>
          <w:szCs w:val="20"/>
        </w:rPr>
      </w:pPr>
    </w:p>
    <w:p w14:paraId="391F3DA2" w14:textId="77777777" w:rsidR="008D514E" w:rsidRPr="00DF3884" w:rsidRDefault="008D514E" w:rsidP="008D514E">
      <w:pPr>
        <w:ind w:firstLine="709"/>
        <w:jc w:val="both"/>
        <w:rPr>
          <w:sz w:val="20"/>
          <w:szCs w:val="20"/>
        </w:rPr>
      </w:pPr>
      <w:r w:rsidRPr="00DF3884">
        <w:rPr>
          <w:sz w:val="20"/>
          <w:szCs w:val="20"/>
        </w:rPr>
        <w:t>______________</w:t>
      </w:r>
    </w:p>
    <w:p w14:paraId="7E8C336F" w14:textId="77777777" w:rsidR="008D514E" w:rsidRPr="00DF3884" w:rsidRDefault="008D514E" w:rsidP="008D514E">
      <w:pPr>
        <w:ind w:firstLine="709"/>
        <w:jc w:val="both"/>
        <w:rPr>
          <w:sz w:val="20"/>
          <w:szCs w:val="20"/>
        </w:rPr>
      </w:pPr>
      <w:r w:rsidRPr="00DF3884">
        <w:rPr>
          <w:sz w:val="20"/>
          <w:szCs w:val="20"/>
        </w:rPr>
        <w:t xml:space="preserve">                 дата</w:t>
      </w:r>
    </w:p>
    <w:p w14:paraId="639E2361" w14:textId="77777777" w:rsidR="008D514E" w:rsidRPr="00DF3884" w:rsidRDefault="008D514E" w:rsidP="008D514E">
      <w:pPr>
        <w:jc w:val="both"/>
        <w:rPr>
          <w:sz w:val="20"/>
          <w:szCs w:val="20"/>
        </w:rPr>
      </w:pPr>
    </w:p>
    <w:p w14:paraId="44C03C65" w14:textId="77777777" w:rsidR="008D514E" w:rsidRPr="00DF3884" w:rsidRDefault="008D514E" w:rsidP="008D514E">
      <w:pPr>
        <w:jc w:val="both"/>
        <w:rPr>
          <w:sz w:val="20"/>
          <w:szCs w:val="20"/>
        </w:rPr>
      </w:pPr>
    </w:p>
    <w:p w14:paraId="1DD9C7B5" w14:textId="77777777" w:rsidR="008D514E" w:rsidRPr="00DF3884" w:rsidRDefault="008D514E" w:rsidP="008D514E">
      <w:pPr>
        <w:jc w:val="both"/>
        <w:rPr>
          <w:sz w:val="20"/>
          <w:szCs w:val="20"/>
        </w:rPr>
      </w:pPr>
      <w:r w:rsidRPr="00DF3884">
        <w:rPr>
          <w:sz w:val="20"/>
          <w:szCs w:val="20"/>
        </w:rPr>
        <w:t>______________                                   _____________________________</w:t>
      </w:r>
    </w:p>
    <w:p w14:paraId="46CF3C80" w14:textId="77777777" w:rsidR="008D514E" w:rsidRPr="00DF3884" w:rsidRDefault="008D514E" w:rsidP="008D514E">
      <w:pPr>
        <w:jc w:val="both"/>
        <w:rPr>
          <w:sz w:val="20"/>
          <w:szCs w:val="20"/>
        </w:rPr>
      </w:pPr>
      <w:r w:rsidRPr="00DF3884">
        <w:rPr>
          <w:sz w:val="20"/>
          <w:szCs w:val="20"/>
        </w:rPr>
        <w:t>подпись родителя (законного представителя)                                     Ф.И.О. родителя (законного представителя)</w:t>
      </w:r>
    </w:p>
    <w:tbl>
      <w:tblPr>
        <w:tblW w:w="0" w:type="auto"/>
        <w:tblLook w:val="04A0" w:firstRow="1" w:lastRow="0" w:firstColumn="1" w:lastColumn="0" w:noHBand="0" w:noVBand="1"/>
      </w:tblPr>
      <w:tblGrid>
        <w:gridCol w:w="4219"/>
        <w:gridCol w:w="5528"/>
      </w:tblGrid>
      <w:tr w:rsidR="008D514E" w:rsidRPr="00DF3884" w14:paraId="27499AF1" w14:textId="77777777" w:rsidTr="008D514E">
        <w:tc>
          <w:tcPr>
            <w:tcW w:w="4219" w:type="dxa"/>
            <w:shd w:val="clear" w:color="auto" w:fill="auto"/>
          </w:tcPr>
          <w:p w14:paraId="1750DADC" w14:textId="77777777" w:rsidR="008D514E" w:rsidRPr="00DF3884" w:rsidRDefault="008D514E" w:rsidP="008D514E">
            <w:pPr>
              <w:rPr>
                <w:sz w:val="20"/>
                <w:szCs w:val="20"/>
              </w:rPr>
            </w:pPr>
          </w:p>
        </w:tc>
        <w:tc>
          <w:tcPr>
            <w:tcW w:w="5528" w:type="dxa"/>
            <w:shd w:val="clear" w:color="auto" w:fill="auto"/>
          </w:tcPr>
          <w:p w14:paraId="13E8F407" w14:textId="77777777" w:rsidR="008D514E" w:rsidRPr="00DF3884" w:rsidRDefault="008D514E" w:rsidP="008D514E">
            <w:pPr>
              <w:jc w:val="center"/>
              <w:rPr>
                <w:sz w:val="20"/>
                <w:szCs w:val="20"/>
              </w:rPr>
            </w:pPr>
            <w:r w:rsidRPr="00DF3884">
              <w:rPr>
                <w:sz w:val="20"/>
                <w:szCs w:val="20"/>
              </w:rPr>
              <w:t>Приложение 3</w:t>
            </w:r>
          </w:p>
          <w:p w14:paraId="6AE67CAB" w14:textId="77777777" w:rsidR="008D514E" w:rsidRPr="00DF3884" w:rsidRDefault="008D514E" w:rsidP="008D514E">
            <w:pPr>
              <w:jc w:val="center"/>
              <w:rPr>
                <w:sz w:val="20"/>
                <w:szCs w:val="20"/>
              </w:rPr>
            </w:pPr>
            <w:r w:rsidRPr="00DF3884">
              <w:rPr>
                <w:sz w:val="20"/>
                <w:szCs w:val="20"/>
              </w:rPr>
              <w:t xml:space="preserve">к Положению 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 </w:t>
            </w:r>
          </w:p>
        </w:tc>
      </w:tr>
    </w:tbl>
    <w:p w14:paraId="4DC9DBE7" w14:textId="77777777" w:rsidR="008D514E" w:rsidRPr="00DF3884" w:rsidRDefault="008D514E" w:rsidP="008D514E">
      <w:pPr>
        <w:jc w:val="both"/>
        <w:rPr>
          <w:sz w:val="20"/>
          <w:szCs w:val="20"/>
        </w:rPr>
      </w:pPr>
    </w:p>
    <w:p w14:paraId="54060A47" w14:textId="77777777" w:rsidR="008D514E" w:rsidRPr="00DF3884" w:rsidRDefault="008D514E" w:rsidP="008D514E">
      <w:pPr>
        <w:jc w:val="both"/>
        <w:rPr>
          <w:sz w:val="20"/>
          <w:szCs w:val="20"/>
        </w:rPr>
      </w:pPr>
    </w:p>
    <w:p w14:paraId="06C52C13" w14:textId="77777777" w:rsidR="008D514E" w:rsidRPr="00DF3884" w:rsidRDefault="008D514E" w:rsidP="008D514E">
      <w:pPr>
        <w:jc w:val="center"/>
        <w:rPr>
          <w:sz w:val="20"/>
          <w:szCs w:val="20"/>
        </w:rPr>
      </w:pPr>
      <w:r w:rsidRPr="00DF3884">
        <w:rPr>
          <w:sz w:val="20"/>
          <w:szCs w:val="20"/>
        </w:rPr>
        <w:t>Информация об охвате детей услугами дошкольного образования _______________________________ за _____________ 20___г.</w:t>
      </w:r>
    </w:p>
    <w:p w14:paraId="5538860E" w14:textId="77777777" w:rsidR="008D514E" w:rsidRPr="00DF3884" w:rsidRDefault="008D514E" w:rsidP="008D514E">
      <w:pPr>
        <w:jc w:val="both"/>
        <w:rPr>
          <w:sz w:val="20"/>
          <w:szCs w:val="20"/>
        </w:rPr>
      </w:pPr>
      <w:r w:rsidRPr="00DF3884">
        <w:rPr>
          <w:sz w:val="20"/>
          <w:szCs w:val="20"/>
        </w:rPr>
        <w:t xml:space="preserve">         наименование образовательной организации                                    месяц</w:t>
      </w:r>
    </w:p>
    <w:p w14:paraId="747BA6EB" w14:textId="77777777" w:rsidR="008D514E" w:rsidRPr="00DF3884" w:rsidRDefault="008D514E" w:rsidP="008D514E">
      <w:pPr>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119"/>
        <w:gridCol w:w="1134"/>
        <w:gridCol w:w="1417"/>
        <w:gridCol w:w="1276"/>
        <w:gridCol w:w="1134"/>
        <w:gridCol w:w="1106"/>
      </w:tblGrid>
      <w:tr w:rsidR="008D514E" w:rsidRPr="00DF3884" w14:paraId="3B7591E3" w14:textId="77777777" w:rsidTr="008D514E">
        <w:tc>
          <w:tcPr>
            <w:tcW w:w="817" w:type="dxa"/>
            <w:shd w:val="clear" w:color="auto" w:fill="auto"/>
            <w:vAlign w:val="center"/>
          </w:tcPr>
          <w:p w14:paraId="46BF6B6C" w14:textId="77777777" w:rsidR="008D514E" w:rsidRPr="00DF3884" w:rsidRDefault="008D514E" w:rsidP="008D514E">
            <w:pPr>
              <w:ind w:left="-340"/>
              <w:jc w:val="right"/>
              <w:rPr>
                <w:sz w:val="20"/>
                <w:szCs w:val="20"/>
              </w:rPr>
            </w:pPr>
            <w:r w:rsidRPr="00DF3884">
              <w:rPr>
                <w:sz w:val="20"/>
                <w:szCs w:val="20"/>
              </w:rPr>
              <w:t xml:space="preserve">№ </w:t>
            </w:r>
          </w:p>
          <w:p w14:paraId="3888F75C" w14:textId="77777777" w:rsidR="008D514E" w:rsidRPr="00DF3884" w:rsidRDefault="008D514E" w:rsidP="008D514E">
            <w:pPr>
              <w:ind w:left="-340"/>
              <w:jc w:val="right"/>
              <w:rPr>
                <w:sz w:val="20"/>
                <w:szCs w:val="20"/>
              </w:rPr>
            </w:pPr>
            <w:r w:rsidRPr="00DF3884">
              <w:rPr>
                <w:sz w:val="20"/>
                <w:szCs w:val="20"/>
              </w:rPr>
              <w:t>п/п</w:t>
            </w:r>
          </w:p>
        </w:tc>
        <w:tc>
          <w:tcPr>
            <w:tcW w:w="4253" w:type="dxa"/>
            <w:gridSpan w:val="2"/>
            <w:shd w:val="clear" w:color="auto" w:fill="auto"/>
            <w:vAlign w:val="center"/>
          </w:tcPr>
          <w:p w14:paraId="79865830" w14:textId="77777777" w:rsidR="008D514E" w:rsidRPr="00DF3884" w:rsidRDefault="008D514E" w:rsidP="008D514E">
            <w:pPr>
              <w:jc w:val="center"/>
              <w:rPr>
                <w:sz w:val="20"/>
                <w:szCs w:val="20"/>
              </w:rPr>
            </w:pPr>
            <w:r w:rsidRPr="00DF3884">
              <w:rPr>
                <w:sz w:val="20"/>
                <w:szCs w:val="20"/>
              </w:rPr>
              <w:t>Показатели</w:t>
            </w:r>
          </w:p>
        </w:tc>
        <w:tc>
          <w:tcPr>
            <w:tcW w:w="1417" w:type="dxa"/>
            <w:shd w:val="clear" w:color="auto" w:fill="auto"/>
            <w:vAlign w:val="center"/>
          </w:tcPr>
          <w:p w14:paraId="31F22C7D" w14:textId="77777777" w:rsidR="008D514E" w:rsidRPr="00DF3884" w:rsidRDefault="008D514E" w:rsidP="008D514E">
            <w:pPr>
              <w:jc w:val="center"/>
              <w:rPr>
                <w:sz w:val="20"/>
                <w:szCs w:val="20"/>
              </w:rPr>
            </w:pPr>
            <w:r w:rsidRPr="00DF3884">
              <w:rPr>
                <w:sz w:val="20"/>
                <w:szCs w:val="20"/>
              </w:rPr>
              <w:t>Единицы измерения</w:t>
            </w:r>
          </w:p>
        </w:tc>
        <w:tc>
          <w:tcPr>
            <w:tcW w:w="1276" w:type="dxa"/>
            <w:shd w:val="clear" w:color="auto" w:fill="auto"/>
            <w:vAlign w:val="center"/>
          </w:tcPr>
          <w:p w14:paraId="32A18569" w14:textId="77777777" w:rsidR="008D514E" w:rsidRPr="00DF3884" w:rsidRDefault="008D514E" w:rsidP="008D514E">
            <w:pPr>
              <w:jc w:val="center"/>
              <w:rPr>
                <w:sz w:val="20"/>
                <w:szCs w:val="20"/>
              </w:rPr>
            </w:pPr>
            <w:r w:rsidRPr="00DF3884">
              <w:rPr>
                <w:sz w:val="20"/>
                <w:szCs w:val="20"/>
              </w:rPr>
              <w:t>Численность</w:t>
            </w:r>
          </w:p>
        </w:tc>
        <w:tc>
          <w:tcPr>
            <w:tcW w:w="1134" w:type="dxa"/>
            <w:shd w:val="clear" w:color="auto" w:fill="auto"/>
            <w:vAlign w:val="center"/>
          </w:tcPr>
          <w:p w14:paraId="7987EA5A" w14:textId="77777777" w:rsidR="008D514E" w:rsidRPr="00DF3884" w:rsidRDefault="008D514E" w:rsidP="008D514E">
            <w:pPr>
              <w:jc w:val="center"/>
              <w:rPr>
                <w:sz w:val="20"/>
                <w:szCs w:val="20"/>
              </w:rPr>
            </w:pPr>
            <w:r w:rsidRPr="00DF3884">
              <w:rPr>
                <w:sz w:val="20"/>
                <w:szCs w:val="20"/>
              </w:rPr>
              <w:t>Направление</w:t>
            </w:r>
          </w:p>
        </w:tc>
        <w:tc>
          <w:tcPr>
            <w:tcW w:w="1106" w:type="dxa"/>
            <w:shd w:val="clear" w:color="auto" w:fill="auto"/>
            <w:vAlign w:val="center"/>
          </w:tcPr>
          <w:p w14:paraId="6E367D66" w14:textId="77777777" w:rsidR="008D514E" w:rsidRPr="00DF3884" w:rsidRDefault="008D514E" w:rsidP="008D514E">
            <w:pPr>
              <w:jc w:val="center"/>
              <w:rPr>
                <w:sz w:val="20"/>
                <w:szCs w:val="20"/>
              </w:rPr>
            </w:pPr>
            <w:r w:rsidRPr="00DF3884">
              <w:rPr>
                <w:sz w:val="20"/>
                <w:szCs w:val="20"/>
              </w:rPr>
              <w:t>Заключение договора</w:t>
            </w:r>
          </w:p>
        </w:tc>
      </w:tr>
      <w:tr w:rsidR="008D514E" w:rsidRPr="00DF3884" w14:paraId="3D83B787" w14:textId="77777777" w:rsidTr="008D514E">
        <w:tc>
          <w:tcPr>
            <w:tcW w:w="817" w:type="dxa"/>
            <w:shd w:val="clear" w:color="auto" w:fill="auto"/>
            <w:vAlign w:val="center"/>
          </w:tcPr>
          <w:p w14:paraId="286A9798" w14:textId="77777777" w:rsidR="008D514E" w:rsidRPr="00DF3884" w:rsidRDefault="008D514E" w:rsidP="008D514E">
            <w:pPr>
              <w:jc w:val="center"/>
              <w:rPr>
                <w:sz w:val="20"/>
                <w:szCs w:val="20"/>
              </w:rPr>
            </w:pPr>
            <w:r w:rsidRPr="00DF3884">
              <w:rPr>
                <w:sz w:val="20"/>
                <w:szCs w:val="20"/>
              </w:rPr>
              <w:t>11.</w:t>
            </w:r>
          </w:p>
        </w:tc>
        <w:tc>
          <w:tcPr>
            <w:tcW w:w="3119" w:type="dxa"/>
            <w:shd w:val="clear" w:color="auto" w:fill="auto"/>
          </w:tcPr>
          <w:p w14:paraId="1C466BCD" w14:textId="77777777" w:rsidR="008D514E" w:rsidRPr="00DF3884" w:rsidRDefault="008D514E" w:rsidP="008D514E">
            <w:pPr>
              <w:rPr>
                <w:sz w:val="20"/>
                <w:szCs w:val="20"/>
              </w:rPr>
            </w:pPr>
            <w:r w:rsidRPr="00DF3884">
              <w:rPr>
                <w:sz w:val="20"/>
                <w:szCs w:val="20"/>
              </w:rPr>
              <w:t>Общая численность детей дошкольного возраста,</w:t>
            </w:r>
          </w:p>
          <w:p w14:paraId="54A2592F" w14:textId="77777777" w:rsidR="008D514E" w:rsidRPr="00DF3884" w:rsidRDefault="008D514E" w:rsidP="008D514E">
            <w:pPr>
              <w:rPr>
                <w:sz w:val="20"/>
                <w:szCs w:val="20"/>
              </w:rPr>
            </w:pPr>
            <w:r w:rsidRPr="00DF3884">
              <w:rPr>
                <w:sz w:val="20"/>
                <w:szCs w:val="20"/>
              </w:rPr>
              <w:t>в том числе по возрасту:</w:t>
            </w:r>
          </w:p>
        </w:tc>
        <w:tc>
          <w:tcPr>
            <w:tcW w:w="1134" w:type="dxa"/>
            <w:shd w:val="clear" w:color="auto" w:fill="auto"/>
          </w:tcPr>
          <w:p w14:paraId="73444560" w14:textId="77777777" w:rsidR="008D514E" w:rsidRPr="00DF3884" w:rsidRDefault="008D514E" w:rsidP="008D514E">
            <w:pPr>
              <w:jc w:val="center"/>
              <w:rPr>
                <w:sz w:val="20"/>
                <w:szCs w:val="20"/>
              </w:rPr>
            </w:pPr>
          </w:p>
        </w:tc>
        <w:tc>
          <w:tcPr>
            <w:tcW w:w="1417" w:type="dxa"/>
            <w:shd w:val="clear" w:color="auto" w:fill="auto"/>
          </w:tcPr>
          <w:p w14:paraId="1D2663E5"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64D310F2" w14:textId="77777777" w:rsidR="008D514E" w:rsidRPr="00DF3884" w:rsidRDefault="008D514E" w:rsidP="008D514E">
            <w:pPr>
              <w:jc w:val="center"/>
              <w:rPr>
                <w:sz w:val="20"/>
                <w:szCs w:val="20"/>
              </w:rPr>
            </w:pPr>
          </w:p>
        </w:tc>
        <w:tc>
          <w:tcPr>
            <w:tcW w:w="1134" w:type="dxa"/>
            <w:shd w:val="clear" w:color="auto" w:fill="auto"/>
          </w:tcPr>
          <w:p w14:paraId="103DFC11" w14:textId="77777777" w:rsidR="008D514E" w:rsidRPr="00DF3884" w:rsidRDefault="008D514E" w:rsidP="008D514E">
            <w:pPr>
              <w:jc w:val="center"/>
              <w:rPr>
                <w:sz w:val="20"/>
                <w:szCs w:val="20"/>
              </w:rPr>
            </w:pPr>
          </w:p>
        </w:tc>
        <w:tc>
          <w:tcPr>
            <w:tcW w:w="1106" w:type="dxa"/>
            <w:shd w:val="clear" w:color="auto" w:fill="auto"/>
          </w:tcPr>
          <w:p w14:paraId="34FBDE16" w14:textId="77777777" w:rsidR="008D514E" w:rsidRPr="00DF3884" w:rsidRDefault="008D514E" w:rsidP="008D514E">
            <w:pPr>
              <w:jc w:val="center"/>
              <w:rPr>
                <w:sz w:val="20"/>
                <w:szCs w:val="20"/>
              </w:rPr>
            </w:pPr>
          </w:p>
        </w:tc>
      </w:tr>
      <w:tr w:rsidR="008D514E" w:rsidRPr="00DF3884" w14:paraId="364E2091" w14:textId="77777777" w:rsidTr="008D514E">
        <w:trPr>
          <w:trHeight w:val="376"/>
        </w:trPr>
        <w:tc>
          <w:tcPr>
            <w:tcW w:w="817" w:type="dxa"/>
            <w:shd w:val="clear" w:color="auto" w:fill="auto"/>
            <w:vAlign w:val="center"/>
          </w:tcPr>
          <w:p w14:paraId="01247F1A" w14:textId="77777777" w:rsidR="008D514E" w:rsidRPr="00DF3884" w:rsidRDefault="008D514E" w:rsidP="008D514E">
            <w:pPr>
              <w:rPr>
                <w:sz w:val="20"/>
                <w:szCs w:val="20"/>
              </w:rPr>
            </w:pPr>
            <w:r w:rsidRPr="00DF3884">
              <w:rPr>
                <w:sz w:val="20"/>
                <w:szCs w:val="20"/>
              </w:rPr>
              <w:t>1.1.</w:t>
            </w:r>
          </w:p>
        </w:tc>
        <w:tc>
          <w:tcPr>
            <w:tcW w:w="3119" w:type="dxa"/>
            <w:shd w:val="clear" w:color="auto" w:fill="auto"/>
          </w:tcPr>
          <w:p w14:paraId="702CBFBD" w14:textId="77777777" w:rsidR="008D514E" w:rsidRPr="00DF3884" w:rsidRDefault="008D514E" w:rsidP="008D514E">
            <w:pPr>
              <w:rPr>
                <w:sz w:val="20"/>
                <w:szCs w:val="20"/>
              </w:rPr>
            </w:pPr>
            <w:r w:rsidRPr="00DF3884">
              <w:rPr>
                <w:sz w:val="20"/>
                <w:szCs w:val="20"/>
              </w:rPr>
              <w:t>до 1,5 лет</w:t>
            </w:r>
          </w:p>
        </w:tc>
        <w:tc>
          <w:tcPr>
            <w:tcW w:w="1134" w:type="dxa"/>
            <w:shd w:val="clear" w:color="auto" w:fill="auto"/>
          </w:tcPr>
          <w:p w14:paraId="7FC4B7CF" w14:textId="77777777" w:rsidR="008D514E" w:rsidRPr="00DF3884" w:rsidRDefault="008D514E" w:rsidP="008D514E">
            <w:pPr>
              <w:jc w:val="center"/>
              <w:rPr>
                <w:sz w:val="20"/>
                <w:szCs w:val="20"/>
              </w:rPr>
            </w:pPr>
          </w:p>
        </w:tc>
        <w:tc>
          <w:tcPr>
            <w:tcW w:w="1417" w:type="dxa"/>
            <w:shd w:val="clear" w:color="auto" w:fill="auto"/>
          </w:tcPr>
          <w:p w14:paraId="38CC7936"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1752CD95" w14:textId="77777777" w:rsidR="008D514E" w:rsidRPr="00DF3884" w:rsidRDefault="008D514E" w:rsidP="008D514E">
            <w:pPr>
              <w:jc w:val="center"/>
              <w:rPr>
                <w:sz w:val="20"/>
                <w:szCs w:val="20"/>
              </w:rPr>
            </w:pPr>
          </w:p>
        </w:tc>
        <w:tc>
          <w:tcPr>
            <w:tcW w:w="1134" w:type="dxa"/>
            <w:shd w:val="clear" w:color="auto" w:fill="auto"/>
          </w:tcPr>
          <w:p w14:paraId="5EA5931C" w14:textId="77777777" w:rsidR="008D514E" w:rsidRPr="00DF3884" w:rsidRDefault="008D514E" w:rsidP="008D514E">
            <w:pPr>
              <w:jc w:val="center"/>
              <w:rPr>
                <w:sz w:val="20"/>
                <w:szCs w:val="20"/>
              </w:rPr>
            </w:pPr>
          </w:p>
        </w:tc>
        <w:tc>
          <w:tcPr>
            <w:tcW w:w="1106" w:type="dxa"/>
            <w:shd w:val="clear" w:color="auto" w:fill="auto"/>
          </w:tcPr>
          <w:p w14:paraId="11098C0A" w14:textId="77777777" w:rsidR="008D514E" w:rsidRPr="00DF3884" w:rsidRDefault="008D514E" w:rsidP="008D514E">
            <w:pPr>
              <w:jc w:val="center"/>
              <w:rPr>
                <w:sz w:val="20"/>
                <w:szCs w:val="20"/>
              </w:rPr>
            </w:pPr>
          </w:p>
        </w:tc>
      </w:tr>
      <w:tr w:rsidR="008D514E" w:rsidRPr="00DF3884" w14:paraId="423DFBA2" w14:textId="77777777" w:rsidTr="008D514E">
        <w:tc>
          <w:tcPr>
            <w:tcW w:w="817" w:type="dxa"/>
            <w:shd w:val="clear" w:color="auto" w:fill="auto"/>
            <w:vAlign w:val="center"/>
          </w:tcPr>
          <w:p w14:paraId="6E4438B5" w14:textId="77777777" w:rsidR="008D514E" w:rsidRPr="00DF3884" w:rsidRDefault="008D514E" w:rsidP="008D514E">
            <w:pPr>
              <w:jc w:val="center"/>
              <w:rPr>
                <w:sz w:val="20"/>
                <w:szCs w:val="20"/>
              </w:rPr>
            </w:pPr>
            <w:r w:rsidRPr="00DF3884">
              <w:rPr>
                <w:sz w:val="20"/>
                <w:szCs w:val="20"/>
              </w:rPr>
              <w:t>1.2.</w:t>
            </w:r>
          </w:p>
        </w:tc>
        <w:tc>
          <w:tcPr>
            <w:tcW w:w="3119" w:type="dxa"/>
            <w:shd w:val="clear" w:color="auto" w:fill="auto"/>
          </w:tcPr>
          <w:p w14:paraId="4A407662" w14:textId="77777777" w:rsidR="008D514E" w:rsidRPr="00DF3884" w:rsidRDefault="008D514E" w:rsidP="008D514E">
            <w:pPr>
              <w:rPr>
                <w:sz w:val="20"/>
                <w:szCs w:val="20"/>
              </w:rPr>
            </w:pPr>
            <w:r w:rsidRPr="00DF3884">
              <w:rPr>
                <w:sz w:val="20"/>
                <w:szCs w:val="20"/>
              </w:rPr>
              <w:t>от 1,5 до 2 лет</w:t>
            </w:r>
          </w:p>
        </w:tc>
        <w:tc>
          <w:tcPr>
            <w:tcW w:w="1134" w:type="dxa"/>
            <w:shd w:val="clear" w:color="auto" w:fill="auto"/>
          </w:tcPr>
          <w:p w14:paraId="260A668B" w14:textId="77777777" w:rsidR="008D514E" w:rsidRPr="00DF3884" w:rsidRDefault="008D514E" w:rsidP="008D514E">
            <w:pPr>
              <w:jc w:val="center"/>
              <w:rPr>
                <w:sz w:val="20"/>
                <w:szCs w:val="20"/>
              </w:rPr>
            </w:pPr>
          </w:p>
        </w:tc>
        <w:tc>
          <w:tcPr>
            <w:tcW w:w="1417" w:type="dxa"/>
            <w:shd w:val="clear" w:color="auto" w:fill="auto"/>
          </w:tcPr>
          <w:p w14:paraId="780CAD45"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19603AE9" w14:textId="77777777" w:rsidR="008D514E" w:rsidRPr="00DF3884" w:rsidRDefault="008D514E" w:rsidP="008D514E">
            <w:pPr>
              <w:jc w:val="center"/>
              <w:rPr>
                <w:sz w:val="20"/>
                <w:szCs w:val="20"/>
              </w:rPr>
            </w:pPr>
          </w:p>
        </w:tc>
        <w:tc>
          <w:tcPr>
            <w:tcW w:w="1134" w:type="dxa"/>
            <w:shd w:val="clear" w:color="auto" w:fill="auto"/>
          </w:tcPr>
          <w:p w14:paraId="1BC0C674" w14:textId="77777777" w:rsidR="008D514E" w:rsidRPr="00DF3884" w:rsidRDefault="008D514E" w:rsidP="008D514E">
            <w:pPr>
              <w:jc w:val="center"/>
              <w:rPr>
                <w:sz w:val="20"/>
                <w:szCs w:val="20"/>
              </w:rPr>
            </w:pPr>
          </w:p>
        </w:tc>
        <w:tc>
          <w:tcPr>
            <w:tcW w:w="1106" w:type="dxa"/>
            <w:shd w:val="clear" w:color="auto" w:fill="auto"/>
          </w:tcPr>
          <w:p w14:paraId="4D8A0065" w14:textId="77777777" w:rsidR="008D514E" w:rsidRPr="00DF3884" w:rsidRDefault="008D514E" w:rsidP="008D514E">
            <w:pPr>
              <w:jc w:val="center"/>
              <w:rPr>
                <w:sz w:val="20"/>
                <w:szCs w:val="20"/>
              </w:rPr>
            </w:pPr>
          </w:p>
        </w:tc>
      </w:tr>
      <w:tr w:rsidR="008D514E" w:rsidRPr="00DF3884" w14:paraId="65D40864" w14:textId="77777777" w:rsidTr="008D514E">
        <w:tc>
          <w:tcPr>
            <w:tcW w:w="817" w:type="dxa"/>
            <w:shd w:val="clear" w:color="auto" w:fill="auto"/>
            <w:vAlign w:val="center"/>
          </w:tcPr>
          <w:p w14:paraId="5EEB40A1" w14:textId="77777777" w:rsidR="008D514E" w:rsidRPr="00DF3884" w:rsidRDefault="008D514E" w:rsidP="008D514E">
            <w:pPr>
              <w:ind w:left="-735"/>
              <w:jc w:val="center"/>
              <w:rPr>
                <w:sz w:val="20"/>
                <w:szCs w:val="20"/>
              </w:rPr>
            </w:pPr>
            <w:r w:rsidRPr="00DF3884">
              <w:rPr>
                <w:sz w:val="20"/>
                <w:szCs w:val="20"/>
              </w:rPr>
              <w:t>1.3.</w:t>
            </w:r>
          </w:p>
        </w:tc>
        <w:tc>
          <w:tcPr>
            <w:tcW w:w="3119" w:type="dxa"/>
            <w:shd w:val="clear" w:color="auto" w:fill="auto"/>
          </w:tcPr>
          <w:p w14:paraId="021B44F9" w14:textId="77777777" w:rsidR="008D514E" w:rsidRPr="00DF3884" w:rsidRDefault="008D514E" w:rsidP="008D514E">
            <w:pPr>
              <w:rPr>
                <w:sz w:val="20"/>
                <w:szCs w:val="20"/>
              </w:rPr>
            </w:pPr>
            <w:r w:rsidRPr="00DF3884">
              <w:rPr>
                <w:sz w:val="20"/>
                <w:szCs w:val="20"/>
              </w:rPr>
              <w:t>от 2 до 3лет</w:t>
            </w:r>
          </w:p>
        </w:tc>
        <w:tc>
          <w:tcPr>
            <w:tcW w:w="1134" w:type="dxa"/>
            <w:shd w:val="clear" w:color="auto" w:fill="auto"/>
          </w:tcPr>
          <w:p w14:paraId="6B31A7D2" w14:textId="77777777" w:rsidR="008D514E" w:rsidRPr="00DF3884" w:rsidRDefault="008D514E" w:rsidP="008D514E">
            <w:pPr>
              <w:jc w:val="center"/>
              <w:rPr>
                <w:sz w:val="20"/>
                <w:szCs w:val="20"/>
              </w:rPr>
            </w:pPr>
          </w:p>
        </w:tc>
        <w:tc>
          <w:tcPr>
            <w:tcW w:w="1417" w:type="dxa"/>
            <w:shd w:val="clear" w:color="auto" w:fill="auto"/>
          </w:tcPr>
          <w:p w14:paraId="6B00194D"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7DD79308" w14:textId="77777777" w:rsidR="008D514E" w:rsidRPr="00DF3884" w:rsidRDefault="008D514E" w:rsidP="008D514E">
            <w:pPr>
              <w:jc w:val="center"/>
              <w:rPr>
                <w:sz w:val="20"/>
                <w:szCs w:val="20"/>
              </w:rPr>
            </w:pPr>
          </w:p>
        </w:tc>
        <w:tc>
          <w:tcPr>
            <w:tcW w:w="1134" w:type="dxa"/>
            <w:shd w:val="clear" w:color="auto" w:fill="auto"/>
          </w:tcPr>
          <w:p w14:paraId="5230A80B" w14:textId="77777777" w:rsidR="008D514E" w:rsidRPr="00DF3884" w:rsidRDefault="008D514E" w:rsidP="008D514E">
            <w:pPr>
              <w:jc w:val="center"/>
              <w:rPr>
                <w:sz w:val="20"/>
                <w:szCs w:val="20"/>
              </w:rPr>
            </w:pPr>
          </w:p>
        </w:tc>
        <w:tc>
          <w:tcPr>
            <w:tcW w:w="1106" w:type="dxa"/>
            <w:shd w:val="clear" w:color="auto" w:fill="auto"/>
          </w:tcPr>
          <w:p w14:paraId="2FAB9DDE" w14:textId="77777777" w:rsidR="008D514E" w:rsidRPr="00DF3884" w:rsidRDefault="008D514E" w:rsidP="008D514E">
            <w:pPr>
              <w:jc w:val="center"/>
              <w:rPr>
                <w:sz w:val="20"/>
                <w:szCs w:val="20"/>
              </w:rPr>
            </w:pPr>
          </w:p>
        </w:tc>
      </w:tr>
      <w:tr w:rsidR="008D514E" w:rsidRPr="00DF3884" w14:paraId="58A58BF0" w14:textId="77777777" w:rsidTr="008D514E">
        <w:trPr>
          <w:trHeight w:val="278"/>
        </w:trPr>
        <w:tc>
          <w:tcPr>
            <w:tcW w:w="817" w:type="dxa"/>
            <w:shd w:val="clear" w:color="auto" w:fill="auto"/>
            <w:vAlign w:val="center"/>
          </w:tcPr>
          <w:p w14:paraId="1252CDC1" w14:textId="77777777" w:rsidR="008D514E" w:rsidRPr="00DF3884" w:rsidRDefault="008D514E" w:rsidP="008D514E">
            <w:pPr>
              <w:ind w:left="-709"/>
              <w:jc w:val="center"/>
              <w:rPr>
                <w:sz w:val="20"/>
                <w:szCs w:val="20"/>
              </w:rPr>
            </w:pPr>
            <w:r w:rsidRPr="00DF3884">
              <w:rPr>
                <w:sz w:val="20"/>
                <w:szCs w:val="20"/>
              </w:rPr>
              <w:t>1.4.</w:t>
            </w:r>
          </w:p>
        </w:tc>
        <w:tc>
          <w:tcPr>
            <w:tcW w:w="3119" w:type="dxa"/>
            <w:shd w:val="clear" w:color="auto" w:fill="auto"/>
          </w:tcPr>
          <w:p w14:paraId="0DAC2E66" w14:textId="77777777" w:rsidR="008D514E" w:rsidRPr="00DF3884" w:rsidRDefault="008D514E" w:rsidP="008D514E">
            <w:pPr>
              <w:rPr>
                <w:sz w:val="20"/>
                <w:szCs w:val="20"/>
              </w:rPr>
            </w:pPr>
            <w:r w:rsidRPr="00DF3884">
              <w:rPr>
                <w:sz w:val="20"/>
                <w:szCs w:val="20"/>
              </w:rPr>
              <w:t>от 3 до 4 лет</w:t>
            </w:r>
          </w:p>
        </w:tc>
        <w:tc>
          <w:tcPr>
            <w:tcW w:w="1134" w:type="dxa"/>
            <w:shd w:val="clear" w:color="auto" w:fill="auto"/>
          </w:tcPr>
          <w:p w14:paraId="217CA4E5" w14:textId="77777777" w:rsidR="008D514E" w:rsidRPr="00DF3884" w:rsidRDefault="008D514E" w:rsidP="008D514E">
            <w:pPr>
              <w:jc w:val="center"/>
              <w:rPr>
                <w:sz w:val="20"/>
                <w:szCs w:val="20"/>
              </w:rPr>
            </w:pPr>
          </w:p>
        </w:tc>
        <w:tc>
          <w:tcPr>
            <w:tcW w:w="1417" w:type="dxa"/>
            <w:shd w:val="clear" w:color="auto" w:fill="auto"/>
          </w:tcPr>
          <w:p w14:paraId="45CEB49E"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25F3D98E" w14:textId="77777777" w:rsidR="008D514E" w:rsidRPr="00DF3884" w:rsidRDefault="008D514E" w:rsidP="008D514E">
            <w:pPr>
              <w:jc w:val="center"/>
              <w:rPr>
                <w:sz w:val="20"/>
                <w:szCs w:val="20"/>
              </w:rPr>
            </w:pPr>
          </w:p>
        </w:tc>
        <w:tc>
          <w:tcPr>
            <w:tcW w:w="1134" w:type="dxa"/>
            <w:shd w:val="clear" w:color="auto" w:fill="auto"/>
          </w:tcPr>
          <w:p w14:paraId="16EDF35B" w14:textId="77777777" w:rsidR="008D514E" w:rsidRPr="00DF3884" w:rsidRDefault="008D514E" w:rsidP="008D514E">
            <w:pPr>
              <w:jc w:val="center"/>
              <w:rPr>
                <w:sz w:val="20"/>
                <w:szCs w:val="20"/>
              </w:rPr>
            </w:pPr>
          </w:p>
        </w:tc>
        <w:tc>
          <w:tcPr>
            <w:tcW w:w="1106" w:type="dxa"/>
            <w:shd w:val="clear" w:color="auto" w:fill="auto"/>
          </w:tcPr>
          <w:p w14:paraId="419DAA92" w14:textId="77777777" w:rsidR="008D514E" w:rsidRPr="00DF3884" w:rsidRDefault="008D514E" w:rsidP="008D514E">
            <w:pPr>
              <w:jc w:val="center"/>
              <w:rPr>
                <w:sz w:val="20"/>
                <w:szCs w:val="20"/>
              </w:rPr>
            </w:pPr>
          </w:p>
        </w:tc>
      </w:tr>
      <w:tr w:rsidR="008D514E" w:rsidRPr="00DF3884" w14:paraId="07EBFD30" w14:textId="77777777" w:rsidTr="008D514E">
        <w:tc>
          <w:tcPr>
            <w:tcW w:w="817" w:type="dxa"/>
            <w:shd w:val="clear" w:color="auto" w:fill="auto"/>
            <w:vAlign w:val="center"/>
          </w:tcPr>
          <w:p w14:paraId="61F65B6A" w14:textId="77777777" w:rsidR="008D514E" w:rsidRPr="00DF3884" w:rsidRDefault="008D514E" w:rsidP="008D514E">
            <w:pPr>
              <w:ind w:left="-709"/>
              <w:jc w:val="center"/>
              <w:rPr>
                <w:sz w:val="20"/>
                <w:szCs w:val="20"/>
              </w:rPr>
            </w:pPr>
            <w:r w:rsidRPr="00DF3884">
              <w:rPr>
                <w:sz w:val="20"/>
                <w:szCs w:val="20"/>
              </w:rPr>
              <w:t>1.5.</w:t>
            </w:r>
          </w:p>
        </w:tc>
        <w:tc>
          <w:tcPr>
            <w:tcW w:w="3119" w:type="dxa"/>
            <w:shd w:val="clear" w:color="auto" w:fill="auto"/>
          </w:tcPr>
          <w:p w14:paraId="431DDA8F" w14:textId="77777777" w:rsidR="008D514E" w:rsidRPr="00DF3884" w:rsidRDefault="008D514E" w:rsidP="008D514E">
            <w:pPr>
              <w:rPr>
                <w:sz w:val="20"/>
                <w:szCs w:val="20"/>
              </w:rPr>
            </w:pPr>
            <w:r w:rsidRPr="00DF3884">
              <w:rPr>
                <w:sz w:val="20"/>
                <w:szCs w:val="20"/>
              </w:rPr>
              <w:t>от 4 до 5 лет</w:t>
            </w:r>
          </w:p>
        </w:tc>
        <w:tc>
          <w:tcPr>
            <w:tcW w:w="1134" w:type="dxa"/>
            <w:shd w:val="clear" w:color="auto" w:fill="auto"/>
          </w:tcPr>
          <w:p w14:paraId="6B566CC0" w14:textId="77777777" w:rsidR="008D514E" w:rsidRPr="00DF3884" w:rsidRDefault="008D514E" w:rsidP="008D514E">
            <w:pPr>
              <w:jc w:val="center"/>
              <w:rPr>
                <w:sz w:val="20"/>
                <w:szCs w:val="20"/>
              </w:rPr>
            </w:pPr>
          </w:p>
        </w:tc>
        <w:tc>
          <w:tcPr>
            <w:tcW w:w="1417" w:type="dxa"/>
            <w:shd w:val="clear" w:color="auto" w:fill="auto"/>
          </w:tcPr>
          <w:p w14:paraId="6D96E28E"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507E5580" w14:textId="77777777" w:rsidR="008D514E" w:rsidRPr="00DF3884" w:rsidRDefault="008D514E" w:rsidP="008D514E">
            <w:pPr>
              <w:jc w:val="center"/>
              <w:rPr>
                <w:sz w:val="20"/>
                <w:szCs w:val="20"/>
              </w:rPr>
            </w:pPr>
          </w:p>
        </w:tc>
        <w:tc>
          <w:tcPr>
            <w:tcW w:w="1134" w:type="dxa"/>
            <w:shd w:val="clear" w:color="auto" w:fill="auto"/>
          </w:tcPr>
          <w:p w14:paraId="19A2E957" w14:textId="77777777" w:rsidR="008D514E" w:rsidRPr="00DF3884" w:rsidRDefault="008D514E" w:rsidP="008D514E">
            <w:pPr>
              <w:jc w:val="center"/>
              <w:rPr>
                <w:sz w:val="20"/>
                <w:szCs w:val="20"/>
              </w:rPr>
            </w:pPr>
          </w:p>
        </w:tc>
        <w:tc>
          <w:tcPr>
            <w:tcW w:w="1106" w:type="dxa"/>
            <w:shd w:val="clear" w:color="auto" w:fill="auto"/>
          </w:tcPr>
          <w:p w14:paraId="19DE8048" w14:textId="77777777" w:rsidR="008D514E" w:rsidRPr="00DF3884" w:rsidRDefault="008D514E" w:rsidP="008D514E">
            <w:pPr>
              <w:jc w:val="center"/>
              <w:rPr>
                <w:sz w:val="20"/>
                <w:szCs w:val="20"/>
              </w:rPr>
            </w:pPr>
          </w:p>
        </w:tc>
      </w:tr>
      <w:tr w:rsidR="008D514E" w:rsidRPr="00DF3884" w14:paraId="43E6E4B9" w14:textId="77777777" w:rsidTr="008D514E">
        <w:tc>
          <w:tcPr>
            <w:tcW w:w="817" w:type="dxa"/>
            <w:shd w:val="clear" w:color="auto" w:fill="auto"/>
            <w:vAlign w:val="center"/>
          </w:tcPr>
          <w:p w14:paraId="035CC24E" w14:textId="77777777" w:rsidR="008D514E" w:rsidRPr="00DF3884" w:rsidRDefault="008D514E" w:rsidP="008D514E">
            <w:pPr>
              <w:ind w:left="-709"/>
              <w:jc w:val="center"/>
              <w:rPr>
                <w:sz w:val="20"/>
                <w:szCs w:val="20"/>
              </w:rPr>
            </w:pPr>
            <w:r w:rsidRPr="00DF3884">
              <w:rPr>
                <w:sz w:val="20"/>
                <w:szCs w:val="20"/>
              </w:rPr>
              <w:t>1.6.</w:t>
            </w:r>
          </w:p>
        </w:tc>
        <w:tc>
          <w:tcPr>
            <w:tcW w:w="3119" w:type="dxa"/>
            <w:shd w:val="clear" w:color="auto" w:fill="auto"/>
          </w:tcPr>
          <w:p w14:paraId="1896CFBA" w14:textId="77777777" w:rsidR="008D514E" w:rsidRPr="00DF3884" w:rsidRDefault="008D514E" w:rsidP="008D514E">
            <w:pPr>
              <w:rPr>
                <w:sz w:val="20"/>
                <w:szCs w:val="20"/>
              </w:rPr>
            </w:pPr>
            <w:r w:rsidRPr="00DF3884">
              <w:rPr>
                <w:sz w:val="20"/>
                <w:szCs w:val="20"/>
              </w:rPr>
              <w:t>от 5 до 6 лет</w:t>
            </w:r>
          </w:p>
        </w:tc>
        <w:tc>
          <w:tcPr>
            <w:tcW w:w="1134" w:type="dxa"/>
            <w:shd w:val="clear" w:color="auto" w:fill="auto"/>
          </w:tcPr>
          <w:p w14:paraId="6CABDE8C" w14:textId="77777777" w:rsidR="008D514E" w:rsidRPr="00DF3884" w:rsidRDefault="008D514E" w:rsidP="008D514E">
            <w:pPr>
              <w:jc w:val="center"/>
              <w:rPr>
                <w:sz w:val="20"/>
                <w:szCs w:val="20"/>
              </w:rPr>
            </w:pPr>
          </w:p>
        </w:tc>
        <w:tc>
          <w:tcPr>
            <w:tcW w:w="1417" w:type="dxa"/>
            <w:shd w:val="clear" w:color="auto" w:fill="auto"/>
          </w:tcPr>
          <w:p w14:paraId="188581BF"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54CF2A9E" w14:textId="77777777" w:rsidR="008D514E" w:rsidRPr="00DF3884" w:rsidRDefault="008D514E" w:rsidP="008D514E">
            <w:pPr>
              <w:jc w:val="center"/>
              <w:rPr>
                <w:sz w:val="20"/>
                <w:szCs w:val="20"/>
              </w:rPr>
            </w:pPr>
          </w:p>
        </w:tc>
        <w:tc>
          <w:tcPr>
            <w:tcW w:w="1134" w:type="dxa"/>
            <w:shd w:val="clear" w:color="auto" w:fill="auto"/>
          </w:tcPr>
          <w:p w14:paraId="2AA2CC03" w14:textId="77777777" w:rsidR="008D514E" w:rsidRPr="00DF3884" w:rsidRDefault="008D514E" w:rsidP="008D514E">
            <w:pPr>
              <w:jc w:val="center"/>
              <w:rPr>
                <w:sz w:val="20"/>
                <w:szCs w:val="20"/>
              </w:rPr>
            </w:pPr>
          </w:p>
        </w:tc>
        <w:tc>
          <w:tcPr>
            <w:tcW w:w="1106" w:type="dxa"/>
            <w:shd w:val="clear" w:color="auto" w:fill="auto"/>
          </w:tcPr>
          <w:p w14:paraId="4279560C" w14:textId="77777777" w:rsidR="008D514E" w:rsidRPr="00DF3884" w:rsidRDefault="008D514E" w:rsidP="008D514E">
            <w:pPr>
              <w:jc w:val="center"/>
              <w:rPr>
                <w:sz w:val="20"/>
                <w:szCs w:val="20"/>
              </w:rPr>
            </w:pPr>
          </w:p>
        </w:tc>
      </w:tr>
      <w:tr w:rsidR="008D514E" w:rsidRPr="00DF3884" w14:paraId="20109929" w14:textId="77777777" w:rsidTr="008D514E">
        <w:tc>
          <w:tcPr>
            <w:tcW w:w="817" w:type="dxa"/>
            <w:shd w:val="clear" w:color="auto" w:fill="auto"/>
            <w:vAlign w:val="center"/>
          </w:tcPr>
          <w:p w14:paraId="0BE1694C" w14:textId="77777777" w:rsidR="008D514E" w:rsidRPr="00DF3884" w:rsidRDefault="008D514E" w:rsidP="008D514E">
            <w:pPr>
              <w:ind w:left="-709"/>
              <w:jc w:val="center"/>
              <w:rPr>
                <w:sz w:val="20"/>
                <w:szCs w:val="20"/>
              </w:rPr>
            </w:pPr>
            <w:r w:rsidRPr="00DF3884">
              <w:rPr>
                <w:sz w:val="20"/>
                <w:szCs w:val="20"/>
              </w:rPr>
              <w:t>1.7.</w:t>
            </w:r>
          </w:p>
        </w:tc>
        <w:tc>
          <w:tcPr>
            <w:tcW w:w="3119" w:type="dxa"/>
            <w:shd w:val="clear" w:color="auto" w:fill="auto"/>
          </w:tcPr>
          <w:p w14:paraId="61914526" w14:textId="77777777" w:rsidR="008D514E" w:rsidRPr="00DF3884" w:rsidRDefault="008D514E" w:rsidP="008D514E">
            <w:pPr>
              <w:rPr>
                <w:sz w:val="20"/>
                <w:szCs w:val="20"/>
              </w:rPr>
            </w:pPr>
            <w:r w:rsidRPr="00DF3884">
              <w:rPr>
                <w:sz w:val="20"/>
                <w:szCs w:val="20"/>
              </w:rPr>
              <w:t>от 6 до 7 лет</w:t>
            </w:r>
          </w:p>
        </w:tc>
        <w:tc>
          <w:tcPr>
            <w:tcW w:w="1134" w:type="dxa"/>
            <w:shd w:val="clear" w:color="auto" w:fill="auto"/>
          </w:tcPr>
          <w:p w14:paraId="1D16BA05" w14:textId="77777777" w:rsidR="008D514E" w:rsidRPr="00DF3884" w:rsidRDefault="008D514E" w:rsidP="008D514E">
            <w:pPr>
              <w:jc w:val="center"/>
              <w:rPr>
                <w:sz w:val="20"/>
                <w:szCs w:val="20"/>
              </w:rPr>
            </w:pPr>
          </w:p>
        </w:tc>
        <w:tc>
          <w:tcPr>
            <w:tcW w:w="1417" w:type="dxa"/>
            <w:shd w:val="clear" w:color="auto" w:fill="auto"/>
          </w:tcPr>
          <w:p w14:paraId="0BEB04EC"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52288090" w14:textId="77777777" w:rsidR="008D514E" w:rsidRPr="00DF3884" w:rsidRDefault="008D514E" w:rsidP="008D514E">
            <w:pPr>
              <w:jc w:val="center"/>
              <w:rPr>
                <w:sz w:val="20"/>
                <w:szCs w:val="20"/>
              </w:rPr>
            </w:pPr>
          </w:p>
        </w:tc>
        <w:tc>
          <w:tcPr>
            <w:tcW w:w="1134" w:type="dxa"/>
            <w:shd w:val="clear" w:color="auto" w:fill="auto"/>
          </w:tcPr>
          <w:p w14:paraId="76D9024E" w14:textId="77777777" w:rsidR="008D514E" w:rsidRPr="00DF3884" w:rsidRDefault="008D514E" w:rsidP="008D514E">
            <w:pPr>
              <w:jc w:val="center"/>
              <w:rPr>
                <w:sz w:val="20"/>
                <w:szCs w:val="20"/>
              </w:rPr>
            </w:pPr>
          </w:p>
        </w:tc>
        <w:tc>
          <w:tcPr>
            <w:tcW w:w="1106" w:type="dxa"/>
            <w:shd w:val="clear" w:color="auto" w:fill="auto"/>
          </w:tcPr>
          <w:p w14:paraId="7E3A5D0C" w14:textId="77777777" w:rsidR="008D514E" w:rsidRPr="00DF3884" w:rsidRDefault="008D514E" w:rsidP="008D514E">
            <w:pPr>
              <w:jc w:val="center"/>
              <w:rPr>
                <w:sz w:val="20"/>
                <w:szCs w:val="20"/>
              </w:rPr>
            </w:pPr>
          </w:p>
        </w:tc>
      </w:tr>
      <w:tr w:rsidR="008D514E" w:rsidRPr="00DF3884" w14:paraId="62351734" w14:textId="77777777" w:rsidTr="008D514E">
        <w:tc>
          <w:tcPr>
            <w:tcW w:w="817" w:type="dxa"/>
            <w:shd w:val="clear" w:color="auto" w:fill="auto"/>
            <w:vAlign w:val="center"/>
          </w:tcPr>
          <w:p w14:paraId="37D080DA" w14:textId="77777777" w:rsidR="008D514E" w:rsidRPr="00DF3884" w:rsidRDefault="008D514E" w:rsidP="008D514E">
            <w:pPr>
              <w:ind w:left="-709"/>
              <w:jc w:val="center"/>
              <w:rPr>
                <w:sz w:val="20"/>
                <w:szCs w:val="20"/>
              </w:rPr>
            </w:pPr>
            <w:r w:rsidRPr="00DF3884">
              <w:rPr>
                <w:sz w:val="20"/>
                <w:szCs w:val="20"/>
              </w:rPr>
              <w:t>1.8.</w:t>
            </w:r>
          </w:p>
        </w:tc>
        <w:tc>
          <w:tcPr>
            <w:tcW w:w="3119" w:type="dxa"/>
            <w:shd w:val="clear" w:color="auto" w:fill="auto"/>
          </w:tcPr>
          <w:p w14:paraId="54EC058F" w14:textId="77777777" w:rsidR="008D514E" w:rsidRPr="00DF3884" w:rsidRDefault="008D514E" w:rsidP="008D514E">
            <w:pPr>
              <w:rPr>
                <w:sz w:val="20"/>
                <w:szCs w:val="20"/>
              </w:rPr>
            </w:pPr>
            <w:r w:rsidRPr="00DF3884">
              <w:rPr>
                <w:sz w:val="20"/>
                <w:szCs w:val="20"/>
              </w:rPr>
              <w:t>от 7 лет</w:t>
            </w:r>
          </w:p>
        </w:tc>
        <w:tc>
          <w:tcPr>
            <w:tcW w:w="1134" w:type="dxa"/>
            <w:shd w:val="clear" w:color="auto" w:fill="auto"/>
          </w:tcPr>
          <w:p w14:paraId="7D9E1B08" w14:textId="77777777" w:rsidR="008D514E" w:rsidRPr="00DF3884" w:rsidRDefault="008D514E" w:rsidP="008D514E">
            <w:pPr>
              <w:jc w:val="center"/>
              <w:rPr>
                <w:sz w:val="20"/>
                <w:szCs w:val="20"/>
              </w:rPr>
            </w:pPr>
          </w:p>
        </w:tc>
        <w:tc>
          <w:tcPr>
            <w:tcW w:w="1417" w:type="dxa"/>
            <w:shd w:val="clear" w:color="auto" w:fill="auto"/>
          </w:tcPr>
          <w:p w14:paraId="35800B2D"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0C398E33" w14:textId="77777777" w:rsidR="008D514E" w:rsidRPr="00DF3884" w:rsidRDefault="008D514E" w:rsidP="008D514E">
            <w:pPr>
              <w:jc w:val="center"/>
              <w:rPr>
                <w:sz w:val="20"/>
                <w:szCs w:val="20"/>
              </w:rPr>
            </w:pPr>
          </w:p>
        </w:tc>
        <w:tc>
          <w:tcPr>
            <w:tcW w:w="1134" w:type="dxa"/>
            <w:shd w:val="clear" w:color="auto" w:fill="auto"/>
          </w:tcPr>
          <w:p w14:paraId="1710EDA2" w14:textId="77777777" w:rsidR="008D514E" w:rsidRPr="00DF3884" w:rsidRDefault="008D514E" w:rsidP="008D514E">
            <w:pPr>
              <w:jc w:val="center"/>
              <w:rPr>
                <w:sz w:val="20"/>
                <w:szCs w:val="20"/>
              </w:rPr>
            </w:pPr>
          </w:p>
        </w:tc>
        <w:tc>
          <w:tcPr>
            <w:tcW w:w="1106" w:type="dxa"/>
            <w:shd w:val="clear" w:color="auto" w:fill="auto"/>
          </w:tcPr>
          <w:p w14:paraId="7F790EAE" w14:textId="77777777" w:rsidR="008D514E" w:rsidRPr="00DF3884" w:rsidRDefault="008D514E" w:rsidP="008D514E">
            <w:pPr>
              <w:jc w:val="center"/>
              <w:rPr>
                <w:sz w:val="20"/>
                <w:szCs w:val="20"/>
              </w:rPr>
            </w:pPr>
          </w:p>
        </w:tc>
      </w:tr>
      <w:tr w:rsidR="008D514E" w:rsidRPr="00DF3884" w14:paraId="2EB7F696" w14:textId="77777777" w:rsidTr="008D514E">
        <w:tc>
          <w:tcPr>
            <w:tcW w:w="817" w:type="dxa"/>
            <w:shd w:val="clear" w:color="auto" w:fill="auto"/>
            <w:vAlign w:val="center"/>
          </w:tcPr>
          <w:p w14:paraId="29C8189C" w14:textId="77777777" w:rsidR="008D514E" w:rsidRPr="00DF3884" w:rsidRDefault="008D514E" w:rsidP="008D514E">
            <w:pPr>
              <w:tabs>
                <w:tab w:val="left" w:pos="360"/>
              </w:tabs>
              <w:ind w:left="-1134"/>
              <w:jc w:val="center"/>
              <w:rPr>
                <w:sz w:val="20"/>
                <w:szCs w:val="20"/>
              </w:rPr>
            </w:pPr>
            <w:r w:rsidRPr="00DF3884">
              <w:rPr>
                <w:sz w:val="20"/>
                <w:szCs w:val="20"/>
              </w:rPr>
              <w:t xml:space="preserve">        2.</w:t>
            </w:r>
          </w:p>
        </w:tc>
        <w:tc>
          <w:tcPr>
            <w:tcW w:w="3119" w:type="dxa"/>
            <w:shd w:val="clear" w:color="auto" w:fill="auto"/>
          </w:tcPr>
          <w:p w14:paraId="7C64CFAA" w14:textId="77777777" w:rsidR="008D514E" w:rsidRPr="00DF3884" w:rsidRDefault="008D514E" w:rsidP="008D514E">
            <w:pPr>
              <w:rPr>
                <w:sz w:val="20"/>
                <w:szCs w:val="20"/>
              </w:rPr>
            </w:pPr>
            <w:r w:rsidRPr="00DF3884">
              <w:rPr>
                <w:sz w:val="20"/>
                <w:szCs w:val="20"/>
              </w:rPr>
              <w:t>из них в группах</w:t>
            </w:r>
          </w:p>
        </w:tc>
        <w:tc>
          <w:tcPr>
            <w:tcW w:w="1134" w:type="dxa"/>
            <w:shd w:val="clear" w:color="auto" w:fill="auto"/>
          </w:tcPr>
          <w:p w14:paraId="427FB966" w14:textId="77777777" w:rsidR="008D514E" w:rsidRPr="00DF3884" w:rsidRDefault="008D514E" w:rsidP="008D514E">
            <w:pPr>
              <w:jc w:val="center"/>
              <w:rPr>
                <w:sz w:val="20"/>
                <w:szCs w:val="20"/>
              </w:rPr>
            </w:pPr>
          </w:p>
        </w:tc>
        <w:tc>
          <w:tcPr>
            <w:tcW w:w="1417" w:type="dxa"/>
            <w:shd w:val="clear" w:color="auto" w:fill="auto"/>
          </w:tcPr>
          <w:p w14:paraId="38F855A6" w14:textId="77777777" w:rsidR="008D514E" w:rsidRPr="00DF3884" w:rsidRDefault="008D514E" w:rsidP="008D514E">
            <w:pPr>
              <w:jc w:val="center"/>
              <w:rPr>
                <w:sz w:val="20"/>
                <w:szCs w:val="20"/>
              </w:rPr>
            </w:pPr>
          </w:p>
        </w:tc>
        <w:tc>
          <w:tcPr>
            <w:tcW w:w="1276" w:type="dxa"/>
            <w:shd w:val="clear" w:color="auto" w:fill="auto"/>
          </w:tcPr>
          <w:p w14:paraId="29FA81BF" w14:textId="77777777" w:rsidR="008D514E" w:rsidRPr="00DF3884" w:rsidRDefault="008D514E" w:rsidP="008D514E">
            <w:pPr>
              <w:jc w:val="center"/>
              <w:rPr>
                <w:sz w:val="20"/>
                <w:szCs w:val="20"/>
              </w:rPr>
            </w:pPr>
          </w:p>
        </w:tc>
        <w:tc>
          <w:tcPr>
            <w:tcW w:w="1134" w:type="dxa"/>
            <w:shd w:val="clear" w:color="auto" w:fill="auto"/>
          </w:tcPr>
          <w:p w14:paraId="0A5037F5" w14:textId="77777777" w:rsidR="008D514E" w:rsidRPr="00DF3884" w:rsidRDefault="008D514E" w:rsidP="008D514E">
            <w:pPr>
              <w:jc w:val="center"/>
              <w:rPr>
                <w:sz w:val="20"/>
                <w:szCs w:val="20"/>
              </w:rPr>
            </w:pPr>
          </w:p>
        </w:tc>
        <w:tc>
          <w:tcPr>
            <w:tcW w:w="1106" w:type="dxa"/>
            <w:shd w:val="clear" w:color="auto" w:fill="auto"/>
          </w:tcPr>
          <w:p w14:paraId="427F74FD" w14:textId="77777777" w:rsidR="008D514E" w:rsidRPr="00DF3884" w:rsidRDefault="008D514E" w:rsidP="008D514E">
            <w:pPr>
              <w:jc w:val="center"/>
              <w:rPr>
                <w:sz w:val="20"/>
                <w:szCs w:val="20"/>
              </w:rPr>
            </w:pPr>
          </w:p>
        </w:tc>
      </w:tr>
      <w:tr w:rsidR="008D514E" w:rsidRPr="00DF3884" w14:paraId="28239059" w14:textId="77777777" w:rsidTr="008D514E">
        <w:tc>
          <w:tcPr>
            <w:tcW w:w="817" w:type="dxa"/>
            <w:vMerge w:val="restart"/>
            <w:shd w:val="clear" w:color="auto" w:fill="auto"/>
            <w:vAlign w:val="center"/>
          </w:tcPr>
          <w:p w14:paraId="627BA8D0" w14:textId="77777777" w:rsidR="008D514E" w:rsidRPr="00DF3884" w:rsidRDefault="008D514E" w:rsidP="008D514E">
            <w:pPr>
              <w:jc w:val="center"/>
              <w:rPr>
                <w:sz w:val="20"/>
                <w:szCs w:val="20"/>
              </w:rPr>
            </w:pPr>
            <w:r w:rsidRPr="00DF3884">
              <w:rPr>
                <w:sz w:val="20"/>
                <w:szCs w:val="20"/>
              </w:rPr>
              <w:t>2.1.</w:t>
            </w:r>
          </w:p>
        </w:tc>
        <w:tc>
          <w:tcPr>
            <w:tcW w:w="3119" w:type="dxa"/>
            <w:vMerge w:val="restart"/>
            <w:shd w:val="clear" w:color="auto" w:fill="auto"/>
          </w:tcPr>
          <w:p w14:paraId="3D0828FA" w14:textId="77777777" w:rsidR="008D514E" w:rsidRPr="00DF3884" w:rsidRDefault="008D514E" w:rsidP="008D514E">
            <w:pPr>
              <w:rPr>
                <w:sz w:val="20"/>
                <w:szCs w:val="20"/>
              </w:rPr>
            </w:pPr>
            <w:r w:rsidRPr="00DF3884">
              <w:rPr>
                <w:sz w:val="20"/>
                <w:szCs w:val="20"/>
              </w:rPr>
              <w:t>общеразвивающей направленности</w:t>
            </w:r>
          </w:p>
        </w:tc>
        <w:tc>
          <w:tcPr>
            <w:tcW w:w="1134" w:type="dxa"/>
            <w:shd w:val="clear" w:color="auto" w:fill="auto"/>
          </w:tcPr>
          <w:p w14:paraId="7D18CA7F" w14:textId="77777777" w:rsidR="008D514E" w:rsidRPr="00DF3884" w:rsidRDefault="008D514E" w:rsidP="008D514E">
            <w:pPr>
              <w:jc w:val="center"/>
              <w:rPr>
                <w:sz w:val="20"/>
                <w:szCs w:val="20"/>
              </w:rPr>
            </w:pPr>
            <w:r w:rsidRPr="00DF3884">
              <w:rPr>
                <w:sz w:val="20"/>
                <w:szCs w:val="20"/>
              </w:rPr>
              <w:t>до 3 лет</w:t>
            </w:r>
          </w:p>
        </w:tc>
        <w:tc>
          <w:tcPr>
            <w:tcW w:w="1417" w:type="dxa"/>
            <w:shd w:val="clear" w:color="auto" w:fill="auto"/>
          </w:tcPr>
          <w:p w14:paraId="3B1D5582"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6F66414D" w14:textId="77777777" w:rsidR="008D514E" w:rsidRPr="00DF3884" w:rsidRDefault="008D514E" w:rsidP="008D514E">
            <w:pPr>
              <w:jc w:val="both"/>
              <w:rPr>
                <w:sz w:val="20"/>
                <w:szCs w:val="20"/>
              </w:rPr>
            </w:pPr>
          </w:p>
        </w:tc>
        <w:tc>
          <w:tcPr>
            <w:tcW w:w="1134" w:type="dxa"/>
            <w:shd w:val="clear" w:color="auto" w:fill="auto"/>
          </w:tcPr>
          <w:p w14:paraId="40E42873" w14:textId="77777777" w:rsidR="008D514E" w:rsidRPr="00DF3884" w:rsidRDefault="008D514E" w:rsidP="008D514E">
            <w:pPr>
              <w:jc w:val="both"/>
              <w:rPr>
                <w:sz w:val="20"/>
                <w:szCs w:val="20"/>
              </w:rPr>
            </w:pPr>
          </w:p>
        </w:tc>
        <w:tc>
          <w:tcPr>
            <w:tcW w:w="1106" w:type="dxa"/>
            <w:shd w:val="clear" w:color="auto" w:fill="auto"/>
          </w:tcPr>
          <w:p w14:paraId="0BF098D3" w14:textId="77777777" w:rsidR="008D514E" w:rsidRPr="00DF3884" w:rsidRDefault="008D514E" w:rsidP="008D514E">
            <w:pPr>
              <w:jc w:val="both"/>
              <w:rPr>
                <w:sz w:val="20"/>
                <w:szCs w:val="20"/>
              </w:rPr>
            </w:pPr>
          </w:p>
        </w:tc>
      </w:tr>
      <w:tr w:rsidR="008D514E" w:rsidRPr="00DF3884" w14:paraId="1387FC7A" w14:textId="77777777" w:rsidTr="008D514E">
        <w:tc>
          <w:tcPr>
            <w:tcW w:w="817" w:type="dxa"/>
            <w:vMerge/>
            <w:shd w:val="clear" w:color="auto" w:fill="auto"/>
            <w:vAlign w:val="center"/>
          </w:tcPr>
          <w:p w14:paraId="77657AEC" w14:textId="77777777" w:rsidR="008D514E" w:rsidRPr="00DF3884" w:rsidRDefault="008D514E" w:rsidP="008D514E">
            <w:pPr>
              <w:jc w:val="center"/>
              <w:rPr>
                <w:sz w:val="20"/>
                <w:szCs w:val="20"/>
              </w:rPr>
            </w:pPr>
          </w:p>
        </w:tc>
        <w:tc>
          <w:tcPr>
            <w:tcW w:w="3119" w:type="dxa"/>
            <w:vMerge/>
            <w:shd w:val="clear" w:color="auto" w:fill="auto"/>
          </w:tcPr>
          <w:p w14:paraId="0B29B2B6" w14:textId="77777777" w:rsidR="008D514E" w:rsidRPr="00DF3884" w:rsidRDefault="008D514E" w:rsidP="008D514E">
            <w:pPr>
              <w:jc w:val="both"/>
              <w:rPr>
                <w:sz w:val="20"/>
                <w:szCs w:val="20"/>
              </w:rPr>
            </w:pPr>
          </w:p>
        </w:tc>
        <w:tc>
          <w:tcPr>
            <w:tcW w:w="1134" w:type="dxa"/>
            <w:shd w:val="clear" w:color="auto" w:fill="auto"/>
          </w:tcPr>
          <w:p w14:paraId="59B9B713" w14:textId="77777777" w:rsidR="008D514E" w:rsidRPr="00DF3884" w:rsidRDefault="008D514E" w:rsidP="008D514E">
            <w:pPr>
              <w:jc w:val="center"/>
              <w:rPr>
                <w:sz w:val="20"/>
                <w:szCs w:val="20"/>
              </w:rPr>
            </w:pPr>
            <w:r w:rsidRPr="00DF3884">
              <w:rPr>
                <w:sz w:val="20"/>
                <w:szCs w:val="20"/>
              </w:rPr>
              <w:t>от 3 до 7 лет</w:t>
            </w:r>
          </w:p>
        </w:tc>
        <w:tc>
          <w:tcPr>
            <w:tcW w:w="1417" w:type="dxa"/>
            <w:shd w:val="clear" w:color="auto" w:fill="auto"/>
          </w:tcPr>
          <w:p w14:paraId="44B12E44"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5C48C2CA" w14:textId="77777777" w:rsidR="008D514E" w:rsidRPr="00DF3884" w:rsidRDefault="008D514E" w:rsidP="008D514E">
            <w:pPr>
              <w:jc w:val="both"/>
              <w:rPr>
                <w:sz w:val="20"/>
                <w:szCs w:val="20"/>
              </w:rPr>
            </w:pPr>
          </w:p>
        </w:tc>
        <w:tc>
          <w:tcPr>
            <w:tcW w:w="1134" w:type="dxa"/>
            <w:shd w:val="clear" w:color="auto" w:fill="auto"/>
          </w:tcPr>
          <w:p w14:paraId="6E65A249" w14:textId="77777777" w:rsidR="008D514E" w:rsidRPr="00DF3884" w:rsidRDefault="008D514E" w:rsidP="008D514E">
            <w:pPr>
              <w:jc w:val="both"/>
              <w:rPr>
                <w:sz w:val="20"/>
                <w:szCs w:val="20"/>
              </w:rPr>
            </w:pPr>
          </w:p>
        </w:tc>
        <w:tc>
          <w:tcPr>
            <w:tcW w:w="1106" w:type="dxa"/>
            <w:shd w:val="clear" w:color="auto" w:fill="auto"/>
          </w:tcPr>
          <w:p w14:paraId="4C0FC1BB" w14:textId="77777777" w:rsidR="008D514E" w:rsidRPr="00DF3884" w:rsidRDefault="008D514E" w:rsidP="008D514E">
            <w:pPr>
              <w:jc w:val="both"/>
              <w:rPr>
                <w:sz w:val="20"/>
                <w:szCs w:val="20"/>
              </w:rPr>
            </w:pPr>
          </w:p>
        </w:tc>
      </w:tr>
      <w:tr w:rsidR="008D514E" w:rsidRPr="00DF3884" w14:paraId="6D3A35C1" w14:textId="77777777" w:rsidTr="008D514E">
        <w:tc>
          <w:tcPr>
            <w:tcW w:w="817" w:type="dxa"/>
            <w:vMerge w:val="restart"/>
            <w:shd w:val="clear" w:color="auto" w:fill="auto"/>
            <w:vAlign w:val="center"/>
          </w:tcPr>
          <w:p w14:paraId="62ED8A1E" w14:textId="77777777" w:rsidR="008D514E" w:rsidRPr="00DF3884" w:rsidRDefault="008D514E" w:rsidP="008D514E">
            <w:pPr>
              <w:jc w:val="center"/>
              <w:rPr>
                <w:sz w:val="20"/>
                <w:szCs w:val="20"/>
              </w:rPr>
            </w:pPr>
            <w:r w:rsidRPr="00DF3884">
              <w:rPr>
                <w:sz w:val="20"/>
                <w:szCs w:val="20"/>
              </w:rPr>
              <w:t>2.2.</w:t>
            </w:r>
          </w:p>
        </w:tc>
        <w:tc>
          <w:tcPr>
            <w:tcW w:w="3119" w:type="dxa"/>
            <w:vMerge w:val="restart"/>
            <w:shd w:val="clear" w:color="auto" w:fill="auto"/>
          </w:tcPr>
          <w:p w14:paraId="4DD88AC6" w14:textId="77777777" w:rsidR="008D514E" w:rsidRPr="00DF3884" w:rsidRDefault="008D514E" w:rsidP="008D514E">
            <w:pPr>
              <w:rPr>
                <w:sz w:val="20"/>
                <w:szCs w:val="20"/>
              </w:rPr>
            </w:pPr>
            <w:r w:rsidRPr="00DF3884">
              <w:rPr>
                <w:sz w:val="20"/>
                <w:szCs w:val="20"/>
              </w:rPr>
              <w:t>комбинированной направленности</w:t>
            </w:r>
          </w:p>
        </w:tc>
        <w:tc>
          <w:tcPr>
            <w:tcW w:w="1134" w:type="dxa"/>
            <w:shd w:val="clear" w:color="auto" w:fill="auto"/>
          </w:tcPr>
          <w:p w14:paraId="07509AA9" w14:textId="77777777" w:rsidR="008D514E" w:rsidRPr="00DF3884" w:rsidRDefault="008D514E" w:rsidP="008D514E">
            <w:pPr>
              <w:jc w:val="center"/>
              <w:rPr>
                <w:sz w:val="20"/>
                <w:szCs w:val="20"/>
              </w:rPr>
            </w:pPr>
            <w:r w:rsidRPr="00DF3884">
              <w:rPr>
                <w:sz w:val="20"/>
                <w:szCs w:val="20"/>
              </w:rPr>
              <w:t>до 3 лет</w:t>
            </w:r>
          </w:p>
        </w:tc>
        <w:tc>
          <w:tcPr>
            <w:tcW w:w="1417" w:type="dxa"/>
            <w:shd w:val="clear" w:color="auto" w:fill="auto"/>
          </w:tcPr>
          <w:p w14:paraId="3A49F8DF"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42DD54AF" w14:textId="77777777" w:rsidR="008D514E" w:rsidRPr="00DF3884" w:rsidRDefault="008D514E" w:rsidP="008D514E">
            <w:pPr>
              <w:jc w:val="both"/>
              <w:rPr>
                <w:sz w:val="20"/>
                <w:szCs w:val="20"/>
              </w:rPr>
            </w:pPr>
          </w:p>
        </w:tc>
        <w:tc>
          <w:tcPr>
            <w:tcW w:w="1134" w:type="dxa"/>
            <w:shd w:val="clear" w:color="auto" w:fill="auto"/>
          </w:tcPr>
          <w:p w14:paraId="400696F7" w14:textId="77777777" w:rsidR="008D514E" w:rsidRPr="00DF3884" w:rsidRDefault="008D514E" w:rsidP="008D514E">
            <w:pPr>
              <w:jc w:val="both"/>
              <w:rPr>
                <w:sz w:val="20"/>
                <w:szCs w:val="20"/>
              </w:rPr>
            </w:pPr>
          </w:p>
        </w:tc>
        <w:tc>
          <w:tcPr>
            <w:tcW w:w="1106" w:type="dxa"/>
            <w:shd w:val="clear" w:color="auto" w:fill="auto"/>
          </w:tcPr>
          <w:p w14:paraId="57DA4FF4" w14:textId="77777777" w:rsidR="008D514E" w:rsidRPr="00DF3884" w:rsidRDefault="008D514E" w:rsidP="008D514E">
            <w:pPr>
              <w:jc w:val="both"/>
              <w:rPr>
                <w:sz w:val="20"/>
                <w:szCs w:val="20"/>
              </w:rPr>
            </w:pPr>
          </w:p>
        </w:tc>
      </w:tr>
      <w:tr w:rsidR="008D514E" w:rsidRPr="00DF3884" w14:paraId="67FD87DC" w14:textId="77777777" w:rsidTr="008D514E">
        <w:tc>
          <w:tcPr>
            <w:tcW w:w="817" w:type="dxa"/>
            <w:vMerge/>
            <w:shd w:val="clear" w:color="auto" w:fill="auto"/>
            <w:vAlign w:val="center"/>
          </w:tcPr>
          <w:p w14:paraId="6D2D1F74" w14:textId="77777777" w:rsidR="008D514E" w:rsidRPr="00DF3884" w:rsidRDefault="008D514E" w:rsidP="008D514E">
            <w:pPr>
              <w:jc w:val="center"/>
              <w:rPr>
                <w:sz w:val="20"/>
                <w:szCs w:val="20"/>
              </w:rPr>
            </w:pPr>
          </w:p>
        </w:tc>
        <w:tc>
          <w:tcPr>
            <w:tcW w:w="3119" w:type="dxa"/>
            <w:vMerge/>
            <w:shd w:val="clear" w:color="auto" w:fill="auto"/>
          </w:tcPr>
          <w:p w14:paraId="771C862B" w14:textId="77777777" w:rsidR="008D514E" w:rsidRPr="00DF3884" w:rsidRDefault="008D514E" w:rsidP="008D514E">
            <w:pPr>
              <w:jc w:val="both"/>
              <w:rPr>
                <w:sz w:val="20"/>
                <w:szCs w:val="20"/>
              </w:rPr>
            </w:pPr>
          </w:p>
        </w:tc>
        <w:tc>
          <w:tcPr>
            <w:tcW w:w="1134" w:type="dxa"/>
            <w:shd w:val="clear" w:color="auto" w:fill="auto"/>
          </w:tcPr>
          <w:p w14:paraId="1C542885" w14:textId="77777777" w:rsidR="008D514E" w:rsidRPr="00DF3884" w:rsidRDefault="008D514E" w:rsidP="008D514E">
            <w:pPr>
              <w:jc w:val="center"/>
              <w:rPr>
                <w:sz w:val="20"/>
                <w:szCs w:val="20"/>
              </w:rPr>
            </w:pPr>
            <w:r w:rsidRPr="00DF3884">
              <w:rPr>
                <w:sz w:val="20"/>
                <w:szCs w:val="20"/>
              </w:rPr>
              <w:t>от 3 до 7 лет</w:t>
            </w:r>
          </w:p>
        </w:tc>
        <w:tc>
          <w:tcPr>
            <w:tcW w:w="1417" w:type="dxa"/>
            <w:shd w:val="clear" w:color="auto" w:fill="auto"/>
          </w:tcPr>
          <w:p w14:paraId="63A32465"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04B82BBC" w14:textId="77777777" w:rsidR="008D514E" w:rsidRPr="00DF3884" w:rsidRDefault="008D514E" w:rsidP="008D514E">
            <w:pPr>
              <w:jc w:val="both"/>
              <w:rPr>
                <w:sz w:val="20"/>
                <w:szCs w:val="20"/>
              </w:rPr>
            </w:pPr>
          </w:p>
        </w:tc>
        <w:tc>
          <w:tcPr>
            <w:tcW w:w="1134" w:type="dxa"/>
            <w:shd w:val="clear" w:color="auto" w:fill="auto"/>
          </w:tcPr>
          <w:p w14:paraId="28727422" w14:textId="77777777" w:rsidR="008D514E" w:rsidRPr="00DF3884" w:rsidRDefault="008D514E" w:rsidP="008D514E">
            <w:pPr>
              <w:jc w:val="both"/>
              <w:rPr>
                <w:sz w:val="20"/>
                <w:szCs w:val="20"/>
              </w:rPr>
            </w:pPr>
          </w:p>
        </w:tc>
        <w:tc>
          <w:tcPr>
            <w:tcW w:w="1106" w:type="dxa"/>
            <w:shd w:val="clear" w:color="auto" w:fill="auto"/>
          </w:tcPr>
          <w:p w14:paraId="49DE15F7" w14:textId="77777777" w:rsidR="008D514E" w:rsidRPr="00DF3884" w:rsidRDefault="008D514E" w:rsidP="008D514E">
            <w:pPr>
              <w:jc w:val="both"/>
              <w:rPr>
                <w:sz w:val="20"/>
                <w:szCs w:val="20"/>
              </w:rPr>
            </w:pPr>
          </w:p>
        </w:tc>
      </w:tr>
      <w:tr w:rsidR="008D514E" w:rsidRPr="00DF3884" w14:paraId="3306BD0D" w14:textId="77777777" w:rsidTr="008D514E">
        <w:tc>
          <w:tcPr>
            <w:tcW w:w="817" w:type="dxa"/>
            <w:vMerge w:val="restart"/>
            <w:shd w:val="clear" w:color="auto" w:fill="auto"/>
            <w:vAlign w:val="center"/>
          </w:tcPr>
          <w:p w14:paraId="0451E8AE" w14:textId="77777777" w:rsidR="008D514E" w:rsidRPr="00DF3884" w:rsidRDefault="008D514E" w:rsidP="008D514E">
            <w:pPr>
              <w:jc w:val="center"/>
              <w:rPr>
                <w:sz w:val="20"/>
                <w:szCs w:val="20"/>
              </w:rPr>
            </w:pPr>
            <w:r w:rsidRPr="00DF3884">
              <w:rPr>
                <w:sz w:val="20"/>
                <w:szCs w:val="20"/>
              </w:rPr>
              <w:t>2.3.</w:t>
            </w:r>
          </w:p>
        </w:tc>
        <w:tc>
          <w:tcPr>
            <w:tcW w:w="3119" w:type="dxa"/>
            <w:vMerge w:val="restart"/>
            <w:shd w:val="clear" w:color="auto" w:fill="auto"/>
          </w:tcPr>
          <w:p w14:paraId="555801F3" w14:textId="77777777" w:rsidR="008D514E" w:rsidRPr="00DF3884" w:rsidRDefault="008D514E" w:rsidP="008D514E">
            <w:pPr>
              <w:rPr>
                <w:sz w:val="20"/>
                <w:szCs w:val="20"/>
              </w:rPr>
            </w:pPr>
            <w:r w:rsidRPr="00DF3884">
              <w:rPr>
                <w:sz w:val="20"/>
                <w:szCs w:val="20"/>
              </w:rPr>
              <w:t>компенсирующей направленности</w:t>
            </w:r>
          </w:p>
        </w:tc>
        <w:tc>
          <w:tcPr>
            <w:tcW w:w="1134" w:type="dxa"/>
            <w:shd w:val="clear" w:color="auto" w:fill="auto"/>
          </w:tcPr>
          <w:p w14:paraId="2C4F9D99" w14:textId="77777777" w:rsidR="008D514E" w:rsidRPr="00DF3884" w:rsidRDefault="008D514E" w:rsidP="008D514E">
            <w:pPr>
              <w:jc w:val="center"/>
              <w:rPr>
                <w:sz w:val="20"/>
                <w:szCs w:val="20"/>
              </w:rPr>
            </w:pPr>
            <w:r w:rsidRPr="00DF3884">
              <w:rPr>
                <w:sz w:val="20"/>
                <w:szCs w:val="20"/>
              </w:rPr>
              <w:t>до 3 лет</w:t>
            </w:r>
          </w:p>
        </w:tc>
        <w:tc>
          <w:tcPr>
            <w:tcW w:w="1417" w:type="dxa"/>
            <w:shd w:val="clear" w:color="auto" w:fill="auto"/>
          </w:tcPr>
          <w:p w14:paraId="055DB3A7"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76C1C290" w14:textId="77777777" w:rsidR="008D514E" w:rsidRPr="00DF3884" w:rsidRDefault="008D514E" w:rsidP="008D514E">
            <w:pPr>
              <w:jc w:val="both"/>
              <w:rPr>
                <w:sz w:val="20"/>
                <w:szCs w:val="20"/>
              </w:rPr>
            </w:pPr>
          </w:p>
        </w:tc>
        <w:tc>
          <w:tcPr>
            <w:tcW w:w="1134" w:type="dxa"/>
            <w:shd w:val="clear" w:color="auto" w:fill="auto"/>
          </w:tcPr>
          <w:p w14:paraId="025217A9" w14:textId="77777777" w:rsidR="008D514E" w:rsidRPr="00DF3884" w:rsidRDefault="008D514E" w:rsidP="008D514E">
            <w:pPr>
              <w:jc w:val="both"/>
              <w:rPr>
                <w:sz w:val="20"/>
                <w:szCs w:val="20"/>
              </w:rPr>
            </w:pPr>
          </w:p>
        </w:tc>
        <w:tc>
          <w:tcPr>
            <w:tcW w:w="1106" w:type="dxa"/>
            <w:shd w:val="clear" w:color="auto" w:fill="auto"/>
          </w:tcPr>
          <w:p w14:paraId="22625FED" w14:textId="77777777" w:rsidR="008D514E" w:rsidRPr="00DF3884" w:rsidRDefault="008D514E" w:rsidP="008D514E">
            <w:pPr>
              <w:jc w:val="both"/>
              <w:rPr>
                <w:sz w:val="20"/>
                <w:szCs w:val="20"/>
              </w:rPr>
            </w:pPr>
          </w:p>
        </w:tc>
      </w:tr>
      <w:tr w:rsidR="008D514E" w:rsidRPr="00DF3884" w14:paraId="07E5318B" w14:textId="77777777" w:rsidTr="008D514E">
        <w:tc>
          <w:tcPr>
            <w:tcW w:w="817" w:type="dxa"/>
            <w:vMerge/>
            <w:shd w:val="clear" w:color="auto" w:fill="auto"/>
            <w:vAlign w:val="center"/>
          </w:tcPr>
          <w:p w14:paraId="248F5DD0" w14:textId="77777777" w:rsidR="008D514E" w:rsidRPr="00DF3884" w:rsidRDefault="008D514E" w:rsidP="008D514E">
            <w:pPr>
              <w:jc w:val="center"/>
              <w:rPr>
                <w:sz w:val="20"/>
                <w:szCs w:val="20"/>
              </w:rPr>
            </w:pPr>
          </w:p>
        </w:tc>
        <w:tc>
          <w:tcPr>
            <w:tcW w:w="3119" w:type="dxa"/>
            <w:vMerge/>
            <w:shd w:val="clear" w:color="auto" w:fill="auto"/>
          </w:tcPr>
          <w:p w14:paraId="2B0EAFFB" w14:textId="77777777" w:rsidR="008D514E" w:rsidRPr="00DF3884" w:rsidRDefault="008D514E" w:rsidP="008D514E">
            <w:pPr>
              <w:jc w:val="both"/>
              <w:rPr>
                <w:sz w:val="20"/>
                <w:szCs w:val="20"/>
              </w:rPr>
            </w:pPr>
          </w:p>
        </w:tc>
        <w:tc>
          <w:tcPr>
            <w:tcW w:w="1134" w:type="dxa"/>
            <w:shd w:val="clear" w:color="auto" w:fill="auto"/>
          </w:tcPr>
          <w:p w14:paraId="6D820B98" w14:textId="77777777" w:rsidR="008D514E" w:rsidRPr="00DF3884" w:rsidRDefault="008D514E" w:rsidP="008D514E">
            <w:pPr>
              <w:jc w:val="center"/>
              <w:rPr>
                <w:sz w:val="20"/>
                <w:szCs w:val="20"/>
              </w:rPr>
            </w:pPr>
            <w:r w:rsidRPr="00DF3884">
              <w:rPr>
                <w:sz w:val="20"/>
                <w:szCs w:val="20"/>
              </w:rPr>
              <w:t>от 3 до 7 лет</w:t>
            </w:r>
          </w:p>
        </w:tc>
        <w:tc>
          <w:tcPr>
            <w:tcW w:w="1417" w:type="dxa"/>
            <w:shd w:val="clear" w:color="auto" w:fill="auto"/>
          </w:tcPr>
          <w:p w14:paraId="3103B723"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7695895C" w14:textId="77777777" w:rsidR="008D514E" w:rsidRPr="00DF3884" w:rsidRDefault="008D514E" w:rsidP="008D514E">
            <w:pPr>
              <w:jc w:val="both"/>
              <w:rPr>
                <w:sz w:val="20"/>
                <w:szCs w:val="20"/>
              </w:rPr>
            </w:pPr>
          </w:p>
        </w:tc>
        <w:tc>
          <w:tcPr>
            <w:tcW w:w="1134" w:type="dxa"/>
            <w:shd w:val="clear" w:color="auto" w:fill="auto"/>
          </w:tcPr>
          <w:p w14:paraId="61C391D8" w14:textId="77777777" w:rsidR="008D514E" w:rsidRPr="00DF3884" w:rsidRDefault="008D514E" w:rsidP="008D514E">
            <w:pPr>
              <w:jc w:val="both"/>
              <w:rPr>
                <w:sz w:val="20"/>
                <w:szCs w:val="20"/>
              </w:rPr>
            </w:pPr>
          </w:p>
        </w:tc>
        <w:tc>
          <w:tcPr>
            <w:tcW w:w="1106" w:type="dxa"/>
            <w:shd w:val="clear" w:color="auto" w:fill="auto"/>
          </w:tcPr>
          <w:p w14:paraId="26BEFC63" w14:textId="77777777" w:rsidR="008D514E" w:rsidRPr="00DF3884" w:rsidRDefault="008D514E" w:rsidP="008D514E">
            <w:pPr>
              <w:jc w:val="both"/>
              <w:rPr>
                <w:sz w:val="20"/>
                <w:szCs w:val="20"/>
              </w:rPr>
            </w:pPr>
          </w:p>
        </w:tc>
      </w:tr>
      <w:tr w:rsidR="008D514E" w:rsidRPr="00DF3884" w14:paraId="70D8A091" w14:textId="77777777" w:rsidTr="008D514E">
        <w:tc>
          <w:tcPr>
            <w:tcW w:w="817" w:type="dxa"/>
            <w:vMerge w:val="restart"/>
            <w:shd w:val="clear" w:color="auto" w:fill="auto"/>
            <w:vAlign w:val="center"/>
          </w:tcPr>
          <w:p w14:paraId="7EAA5139" w14:textId="77777777" w:rsidR="008D514E" w:rsidRPr="00DF3884" w:rsidRDefault="008D514E" w:rsidP="008D514E">
            <w:pPr>
              <w:jc w:val="center"/>
              <w:rPr>
                <w:sz w:val="20"/>
                <w:szCs w:val="20"/>
              </w:rPr>
            </w:pPr>
            <w:r w:rsidRPr="00DF3884">
              <w:rPr>
                <w:sz w:val="20"/>
                <w:szCs w:val="20"/>
              </w:rPr>
              <w:t>2.4.</w:t>
            </w:r>
          </w:p>
        </w:tc>
        <w:tc>
          <w:tcPr>
            <w:tcW w:w="3119" w:type="dxa"/>
            <w:vMerge w:val="restart"/>
            <w:shd w:val="clear" w:color="auto" w:fill="auto"/>
          </w:tcPr>
          <w:p w14:paraId="66FAEC98" w14:textId="77777777" w:rsidR="008D514E" w:rsidRPr="00DF3884" w:rsidRDefault="008D514E" w:rsidP="008D514E">
            <w:pPr>
              <w:rPr>
                <w:sz w:val="20"/>
                <w:szCs w:val="20"/>
              </w:rPr>
            </w:pPr>
            <w:r w:rsidRPr="00DF3884">
              <w:rPr>
                <w:sz w:val="20"/>
                <w:szCs w:val="20"/>
              </w:rPr>
              <w:t>оздоровительной направленности</w:t>
            </w:r>
          </w:p>
        </w:tc>
        <w:tc>
          <w:tcPr>
            <w:tcW w:w="1134" w:type="dxa"/>
            <w:shd w:val="clear" w:color="auto" w:fill="auto"/>
          </w:tcPr>
          <w:p w14:paraId="43536AD8" w14:textId="77777777" w:rsidR="008D514E" w:rsidRPr="00DF3884" w:rsidRDefault="008D514E" w:rsidP="008D514E">
            <w:pPr>
              <w:jc w:val="center"/>
              <w:rPr>
                <w:sz w:val="20"/>
                <w:szCs w:val="20"/>
              </w:rPr>
            </w:pPr>
            <w:r w:rsidRPr="00DF3884">
              <w:rPr>
                <w:sz w:val="20"/>
                <w:szCs w:val="20"/>
              </w:rPr>
              <w:t>до 3 лет</w:t>
            </w:r>
          </w:p>
        </w:tc>
        <w:tc>
          <w:tcPr>
            <w:tcW w:w="1417" w:type="dxa"/>
            <w:shd w:val="clear" w:color="auto" w:fill="auto"/>
          </w:tcPr>
          <w:p w14:paraId="7236C253"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39C9CC89" w14:textId="77777777" w:rsidR="008D514E" w:rsidRPr="00DF3884" w:rsidRDefault="008D514E" w:rsidP="008D514E">
            <w:pPr>
              <w:jc w:val="both"/>
              <w:rPr>
                <w:sz w:val="20"/>
                <w:szCs w:val="20"/>
              </w:rPr>
            </w:pPr>
          </w:p>
        </w:tc>
        <w:tc>
          <w:tcPr>
            <w:tcW w:w="1134" w:type="dxa"/>
            <w:shd w:val="clear" w:color="auto" w:fill="auto"/>
          </w:tcPr>
          <w:p w14:paraId="0DB86A48" w14:textId="77777777" w:rsidR="008D514E" w:rsidRPr="00DF3884" w:rsidRDefault="008D514E" w:rsidP="008D514E">
            <w:pPr>
              <w:jc w:val="both"/>
              <w:rPr>
                <w:sz w:val="20"/>
                <w:szCs w:val="20"/>
              </w:rPr>
            </w:pPr>
          </w:p>
        </w:tc>
        <w:tc>
          <w:tcPr>
            <w:tcW w:w="1106" w:type="dxa"/>
            <w:shd w:val="clear" w:color="auto" w:fill="auto"/>
          </w:tcPr>
          <w:p w14:paraId="76D1FCB5" w14:textId="77777777" w:rsidR="008D514E" w:rsidRPr="00DF3884" w:rsidRDefault="008D514E" w:rsidP="008D514E">
            <w:pPr>
              <w:jc w:val="both"/>
              <w:rPr>
                <w:sz w:val="20"/>
                <w:szCs w:val="20"/>
              </w:rPr>
            </w:pPr>
          </w:p>
        </w:tc>
      </w:tr>
      <w:tr w:rsidR="008D514E" w:rsidRPr="00DF3884" w14:paraId="091B896E" w14:textId="77777777" w:rsidTr="008D514E">
        <w:tc>
          <w:tcPr>
            <w:tcW w:w="817" w:type="dxa"/>
            <w:vMerge/>
            <w:shd w:val="clear" w:color="auto" w:fill="auto"/>
            <w:vAlign w:val="center"/>
          </w:tcPr>
          <w:p w14:paraId="4194BB69" w14:textId="77777777" w:rsidR="008D514E" w:rsidRPr="00DF3884" w:rsidRDefault="008D514E" w:rsidP="008D514E">
            <w:pPr>
              <w:jc w:val="center"/>
              <w:rPr>
                <w:sz w:val="20"/>
                <w:szCs w:val="20"/>
              </w:rPr>
            </w:pPr>
          </w:p>
        </w:tc>
        <w:tc>
          <w:tcPr>
            <w:tcW w:w="3119" w:type="dxa"/>
            <w:vMerge/>
            <w:shd w:val="clear" w:color="auto" w:fill="auto"/>
          </w:tcPr>
          <w:p w14:paraId="01E671CE" w14:textId="77777777" w:rsidR="008D514E" w:rsidRPr="00DF3884" w:rsidRDefault="008D514E" w:rsidP="008D514E">
            <w:pPr>
              <w:jc w:val="both"/>
              <w:rPr>
                <w:sz w:val="20"/>
                <w:szCs w:val="20"/>
              </w:rPr>
            </w:pPr>
          </w:p>
        </w:tc>
        <w:tc>
          <w:tcPr>
            <w:tcW w:w="1134" w:type="dxa"/>
            <w:shd w:val="clear" w:color="auto" w:fill="auto"/>
          </w:tcPr>
          <w:p w14:paraId="00A8AA55" w14:textId="77777777" w:rsidR="008D514E" w:rsidRPr="00DF3884" w:rsidRDefault="008D514E" w:rsidP="008D514E">
            <w:pPr>
              <w:jc w:val="center"/>
              <w:rPr>
                <w:sz w:val="20"/>
                <w:szCs w:val="20"/>
              </w:rPr>
            </w:pPr>
            <w:r w:rsidRPr="00DF3884">
              <w:rPr>
                <w:sz w:val="20"/>
                <w:szCs w:val="20"/>
              </w:rPr>
              <w:t>от 3 до 7 лет</w:t>
            </w:r>
          </w:p>
        </w:tc>
        <w:tc>
          <w:tcPr>
            <w:tcW w:w="1417" w:type="dxa"/>
            <w:shd w:val="clear" w:color="auto" w:fill="auto"/>
          </w:tcPr>
          <w:p w14:paraId="619B1EB9"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16F6979D" w14:textId="77777777" w:rsidR="008D514E" w:rsidRPr="00DF3884" w:rsidRDefault="008D514E" w:rsidP="008D514E">
            <w:pPr>
              <w:jc w:val="both"/>
              <w:rPr>
                <w:sz w:val="20"/>
                <w:szCs w:val="20"/>
              </w:rPr>
            </w:pPr>
          </w:p>
        </w:tc>
        <w:tc>
          <w:tcPr>
            <w:tcW w:w="1134" w:type="dxa"/>
            <w:shd w:val="clear" w:color="auto" w:fill="auto"/>
          </w:tcPr>
          <w:p w14:paraId="0D2324CD" w14:textId="77777777" w:rsidR="008D514E" w:rsidRPr="00DF3884" w:rsidRDefault="008D514E" w:rsidP="008D514E">
            <w:pPr>
              <w:jc w:val="both"/>
              <w:rPr>
                <w:sz w:val="20"/>
                <w:szCs w:val="20"/>
              </w:rPr>
            </w:pPr>
          </w:p>
        </w:tc>
        <w:tc>
          <w:tcPr>
            <w:tcW w:w="1106" w:type="dxa"/>
            <w:shd w:val="clear" w:color="auto" w:fill="auto"/>
          </w:tcPr>
          <w:p w14:paraId="184779E2" w14:textId="77777777" w:rsidR="008D514E" w:rsidRPr="00DF3884" w:rsidRDefault="008D514E" w:rsidP="008D514E">
            <w:pPr>
              <w:jc w:val="both"/>
              <w:rPr>
                <w:sz w:val="20"/>
                <w:szCs w:val="20"/>
              </w:rPr>
            </w:pPr>
          </w:p>
        </w:tc>
      </w:tr>
      <w:tr w:rsidR="008D514E" w:rsidRPr="00DF3884" w14:paraId="31E6F2A5" w14:textId="77777777" w:rsidTr="008D514E">
        <w:tc>
          <w:tcPr>
            <w:tcW w:w="817" w:type="dxa"/>
            <w:vMerge w:val="restart"/>
            <w:shd w:val="clear" w:color="auto" w:fill="auto"/>
            <w:vAlign w:val="center"/>
          </w:tcPr>
          <w:p w14:paraId="0073E887" w14:textId="77777777" w:rsidR="008D514E" w:rsidRPr="00DF3884" w:rsidRDefault="008D514E" w:rsidP="008D514E">
            <w:pPr>
              <w:jc w:val="center"/>
              <w:rPr>
                <w:sz w:val="20"/>
                <w:szCs w:val="20"/>
              </w:rPr>
            </w:pPr>
            <w:r w:rsidRPr="00DF3884">
              <w:rPr>
                <w:sz w:val="20"/>
                <w:szCs w:val="20"/>
              </w:rPr>
              <w:t>2.5.</w:t>
            </w:r>
          </w:p>
        </w:tc>
        <w:tc>
          <w:tcPr>
            <w:tcW w:w="3119" w:type="dxa"/>
            <w:vMerge w:val="restart"/>
            <w:shd w:val="clear" w:color="auto" w:fill="auto"/>
          </w:tcPr>
          <w:p w14:paraId="79AC32EB" w14:textId="77777777" w:rsidR="008D514E" w:rsidRPr="00DF3884" w:rsidRDefault="008D514E" w:rsidP="008D514E">
            <w:pPr>
              <w:jc w:val="both"/>
              <w:rPr>
                <w:sz w:val="20"/>
                <w:szCs w:val="20"/>
              </w:rPr>
            </w:pPr>
            <w:r w:rsidRPr="00DF3884">
              <w:rPr>
                <w:sz w:val="20"/>
                <w:szCs w:val="20"/>
              </w:rPr>
              <w:t>круглосуточного пребывания</w:t>
            </w:r>
          </w:p>
        </w:tc>
        <w:tc>
          <w:tcPr>
            <w:tcW w:w="1134" w:type="dxa"/>
            <w:shd w:val="clear" w:color="auto" w:fill="auto"/>
          </w:tcPr>
          <w:p w14:paraId="5E2A6432" w14:textId="77777777" w:rsidR="008D514E" w:rsidRPr="00DF3884" w:rsidRDefault="008D514E" w:rsidP="008D514E">
            <w:pPr>
              <w:jc w:val="center"/>
              <w:rPr>
                <w:sz w:val="20"/>
                <w:szCs w:val="20"/>
              </w:rPr>
            </w:pPr>
            <w:r w:rsidRPr="00DF3884">
              <w:rPr>
                <w:sz w:val="20"/>
                <w:szCs w:val="20"/>
              </w:rPr>
              <w:t>до 3 лет</w:t>
            </w:r>
          </w:p>
        </w:tc>
        <w:tc>
          <w:tcPr>
            <w:tcW w:w="1417" w:type="dxa"/>
            <w:shd w:val="clear" w:color="auto" w:fill="auto"/>
          </w:tcPr>
          <w:p w14:paraId="1B52BD17"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502CD68C" w14:textId="77777777" w:rsidR="008D514E" w:rsidRPr="00DF3884" w:rsidRDefault="008D514E" w:rsidP="008D514E">
            <w:pPr>
              <w:jc w:val="both"/>
              <w:rPr>
                <w:sz w:val="20"/>
                <w:szCs w:val="20"/>
              </w:rPr>
            </w:pPr>
          </w:p>
        </w:tc>
        <w:tc>
          <w:tcPr>
            <w:tcW w:w="1134" w:type="dxa"/>
            <w:shd w:val="clear" w:color="auto" w:fill="auto"/>
          </w:tcPr>
          <w:p w14:paraId="632FA5BA" w14:textId="77777777" w:rsidR="008D514E" w:rsidRPr="00DF3884" w:rsidRDefault="008D514E" w:rsidP="008D514E">
            <w:pPr>
              <w:jc w:val="both"/>
              <w:rPr>
                <w:sz w:val="20"/>
                <w:szCs w:val="20"/>
              </w:rPr>
            </w:pPr>
          </w:p>
        </w:tc>
        <w:tc>
          <w:tcPr>
            <w:tcW w:w="1106" w:type="dxa"/>
            <w:shd w:val="clear" w:color="auto" w:fill="auto"/>
          </w:tcPr>
          <w:p w14:paraId="35F5CDDA" w14:textId="77777777" w:rsidR="008D514E" w:rsidRPr="00DF3884" w:rsidRDefault="008D514E" w:rsidP="008D514E">
            <w:pPr>
              <w:jc w:val="both"/>
              <w:rPr>
                <w:sz w:val="20"/>
                <w:szCs w:val="20"/>
              </w:rPr>
            </w:pPr>
          </w:p>
        </w:tc>
      </w:tr>
      <w:tr w:rsidR="008D514E" w:rsidRPr="00DF3884" w14:paraId="042D829A" w14:textId="77777777" w:rsidTr="008D514E">
        <w:tc>
          <w:tcPr>
            <w:tcW w:w="817" w:type="dxa"/>
            <w:vMerge/>
            <w:shd w:val="clear" w:color="auto" w:fill="auto"/>
            <w:vAlign w:val="center"/>
          </w:tcPr>
          <w:p w14:paraId="03F7849A" w14:textId="77777777" w:rsidR="008D514E" w:rsidRPr="00DF3884" w:rsidRDefault="008D514E" w:rsidP="008D514E">
            <w:pPr>
              <w:jc w:val="center"/>
              <w:rPr>
                <w:sz w:val="20"/>
                <w:szCs w:val="20"/>
              </w:rPr>
            </w:pPr>
          </w:p>
        </w:tc>
        <w:tc>
          <w:tcPr>
            <w:tcW w:w="3119" w:type="dxa"/>
            <w:vMerge/>
            <w:shd w:val="clear" w:color="auto" w:fill="auto"/>
          </w:tcPr>
          <w:p w14:paraId="49A6C78F" w14:textId="77777777" w:rsidR="008D514E" w:rsidRPr="00DF3884" w:rsidRDefault="008D514E" w:rsidP="008D514E">
            <w:pPr>
              <w:jc w:val="both"/>
              <w:rPr>
                <w:sz w:val="20"/>
                <w:szCs w:val="20"/>
              </w:rPr>
            </w:pPr>
          </w:p>
        </w:tc>
        <w:tc>
          <w:tcPr>
            <w:tcW w:w="1134" w:type="dxa"/>
            <w:shd w:val="clear" w:color="auto" w:fill="auto"/>
          </w:tcPr>
          <w:p w14:paraId="1E429AF5" w14:textId="77777777" w:rsidR="008D514E" w:rsidRPr="00DF3884" w:rsidRDefault="008D514E" w:rsidP="008D514E">
            <w:pPr>
              <w:jc w:val="center"/>
              <w:rPr>
                <w:sz w:val="20"/>
                <w:szCs w:val="20"/>
              </w:rPr>
            </w:pPr>
            <w:r w:rsidRPr="00DF3884">
              <w:rPr>
                <w:sz w:val="20"/>
                <w:szCs w:val="20"/>
              </w:rPr>
              <w:t>от 3 до 7 лет</w:t>
            </w:r>
          </w:p>
        </w:tc>
        <w:tc>
          <w:tcPr>
            <w:tcW w:w="1417" w:type="dxa"/>
            <w:shd w:val="clear" w:color="auto" w:fill="auto"/>
          </w:tcPr>
          <w:p w14:paraId="7C3F72F4"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292A058F" w14:textId="77777777" w:rsidR="008D514E" w:rsidRPr="00DF3884" w:rsidRDefault="008D514E" w:rsidP="008D514E">
            <w:pPr>
              <w:jc w:val="both"/>
              <w:rPr>
                <w:sz w:val="20"/>
                <w:szCs w:val="20"/>
              </w:rPr>
            </w:pPr>
          </w:p>
        </w:tc>
        <w:tc>
          <w:tcPr>
            <w:tcW w:w="1134" w:type="dxa"/>
            <w:shd w:val="clear" w:color="auto" w:fill="auto"/>
          </w:tcPr>
          <w:p w14:paraId="4C240FCC" w14:textId="77777777" w:rsidR="008D514E" w:rsidRPr="00DF3884" w:rsidRDefault="008D514E" w:rsidP="008D514E">
            <w:pPr>
              <w:jc w:val="both"/>
              <w:rPr>
                <w:sz w:val="20"/>
                <w:szCs w:val="20"/>
              </w:rPr>
            </w:pPr>
          </w:p>
        </w:tc>
        <w:tc>
          <w:tcPr>
            <w:tcW w:w="1106" w:type="dxa"/>
            <w:shd w:val="clear" w:color="auto" w:fill="auto"/>
          </w:tcPr>
          <w:p w14:paraId="1E7EDE93" w14:textId="77777777" w:rsidR="008D514E" w:rsidRPr="00DF3884" w:rsidRDefault="008D514E" w:rsidP="008D514E">
            <w:pPr>
              <w:jc w:val="both"/>
              <w:rPr>
                <w:sz w:val="20"/>
                <w:szCs w:val="20"/>
              </w:rPr>
            </w:pPr>
          </w:p>
        </w:tc>
      </w:tr>
      <w:tr w:rsidR="008D514E" w:rsidRPr="00DF3884" w14:paraId="1D9A6838" w14:textId="77777777" w:rsidTr="008D514E">
        <w:tc>
          <w:tcPr>
            <w:tcW w:w="817" w:type="dxa"/>
            <w:vMerge w:val="restart"/>
            <w:shd w:val="clear" w:color="auto" w:fill="auto"/>
            <w:vAlign w:val="center"/>
          </w:tcPr>
          <w:p w14:paraId="60F7EF36" w14:textId="77777777" w:rsidR="008D514E" w:rsidRPr="00DF3884" w:rsidRDefault="008D514E" w:rsidP="008D514E">
            <w:pPr>
              <w:jc w:val="center"/>
              <w:rPr>
                <w:sz w:val="20"/>
                <w:szCs w:val="20"/>
              </w:rPr>
            </w:pPr>
            <w:r w:rsidRPr="00DF3884">
              <w:rPr>
                <w:sz w:val="20"/>
                <w:szCs w:val="20"/>
              </w:rPr>
              <w:t>3.</w:t>
            </w:r>
          </w:p>
        </w:tc>
        <w:tc>
          <w:tcPr>
            <w:tcW w:w="3119" w:type="dxa"/>
            <w:vMerge w:val="restart"/>
            <w:shd w:val="clear" w:color="auto" w:fill="auto"/>
          </w:tcPr>
          <w:p w14:paraId="22A0DD56" w14:textId="77777777" w:rsidR="008D514E" w:rsidRPr="00DF3884" w:rsidRDefault="008D514E" w:rsidP="008D514E">
            <w:pPr>
              <w:rPr>
                <w:sz w:val="20"/>
                <w:szCs w:val="20"/>
              </w:rPr>
            </w:pPr>
            <w:r w:rsidRPr="00DF3884">
              <w:rPr>
                <w:sz w:val="20"/>
                <w:szCs w:val="20"/>
              </w:rPr>
              <w:t>Среднемесячная посещаемость от общей численности воспитанников,</w:t>
            </w:r>
          </w:p>
          <w:p w14:paraId="1057E33E" w14:textId="77777777" w:rsidR="008D514E" w:rsidRPr="00DF3884" w:rsidRDefault="008D514E" w:rsidP="008D514E">
            <w:pPr>
              <w:jc w:val="both"/>
              <w:rPr>
                <w:sz w:val="20"/>
                <w:szCs w:val="20"/>
              </w:rPr>
            </w:pPr>
            <w:r w:rsidRPr="00DF3884">
              <w:rPr>
                <w:sz w:val="20"/>
                <w:szCs w:val="20"/>
              </w:rPr>
              <w:t>в том числе по возрасту</w:t>
            </w:r>
          </w:p>
        </w:tc>
        <w:tc>
          <w:tcPr>
            <w:tcW w:w="1134" w:type="dxa"/>
            <w:shd w:val="clear" w:color="auto" w:fill="auto"/>
          </w:tcPr>
          <w:p w14:paraId="16B58171" w14:textId="77777777" w:rsidR="008D514E" w:rsidRPr="00DF3884" w:rsidRDefault="008D514E" w:rsidP="008D514E">
            <w:pPr>
              <w:jc w:val="center"/>
              <w:rPr>
                <w:sz w:val="20"/>
                <w:szCs w:val="20"/>
              </w:rPr>
            </w:pPr>
          </w:p>
        </w:tc>
        <w:tc>
          <w:tcPr>
            <w:tcW w:w="1417" w:type="dxa"/>
            <w:shd w:val="clear" w:color="auto" w:fill="auto"/>
          </w:tcPr>
          <w:p w14:paraId="4C337D34"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6E5713B9" w14:textId="77777777" w:rsidR="008D514E" w:rsidRPr="00DF3884" w:rsidRDefault="008D514E" w:rsidP="008D514E">
            <w:pPr>
              <w:jc w:val="both"/>
              <w:rPr>
                <w:sz w:val="20"/>
                <w:szCs w:val="20"/>
              </w:rPr>
            </w:pPr>
          </w:p>
        </w:tc>
        <w:tc>
          <w:tcPr>
            <w:tcW w:w="1134" w:type="dxa"/>
            <w:shd w:val="clear" w:color="auto" w:fill="auto"/>
          </w:tcPr>
          <w:p w14:paraId="1D9C8643" w14:textId="77777777" w:rsidR="008D514E" w:rsidRPr="00DF3884" w:rsidRDefault="008D514E" w:rsidP="008D514E">
            <w:pPr>
              <w:jc w:val="both"/>
              <w:rPr>
                <w:sz w:val="20"/>
                <w:szCs w:val="20"/>
              </w:rPr>
            </w:pPr>
          </w:p>
        </w:tc>
        <w:tc>
          <w:tcPr>
            <w:tcW w:w="1106" w:type="dxa"/>
            <w:shd w:val="clear" w:color="auto" w:fill="auto"/>
          </w:tcPr>
          <w:p w14:paraId="18D77B1B" w14:textId="77777777" w:rsidR="008D514E" w:rsidRPr="00DF3884" w:rsidRDefault="008D514E" w:rsidP="008D514E">
            <w:pPr>
              <w:jc w:val="both"/>
              <w:rPr>
                <w:sz w:val="20"/>
                <w:szCs w:val="20"/>
              </w:rPr>
            </w:pPr>
          </w:p>
        </w:tc>
      </w:tr>
      <w:tr w:rsidR="008D514E" w:rsidRPr="00DF3884" w14:paraId="523402B6" w14:textId="77777777" w:rsidTr="008D514E">
        <w:tc>
          <w:tcPr>
            <w:tcW w:w="817" w:type="dxa"/>
            <w:vMerge/>
            <w:shd w:val="clear" w:color="auto" w:fill="auto"/>
            <w:vAlign w:val="center"/>
          </w:tcPr>
          <w:p w14:paraId="479CE2AB" w14:textId="77777777" w:rsidR="008D514E" w:rsidRPr="00DF3884" w:rsidRDefault="008D514E" w:rsidP="008D514E">
            <w:pPr>
              <w:jc w:val="center"/>
              <w:rPr>
                <w:sz w:val="20"/>
                <w:szCs w:val="20"/>
              </w:rPr>
            </w:pPr>
          </w:p>
        </w:tc>
        <w:tc>
          <w:tcPr>
            <w:tcW w:w="3119" w:type="dxa"/>
            <w:vMerge/>
            <w:shd w:val="clear" w:color="auto" w:fill="auto"/>
          </w:tcPr>
          <w:p w14:paraId="68B0880B" w14:textId="77777777" w:rsidR="008D514E" w:rsidRPr="00DF3884" w:rsidRDefault="008D514E" w:rsidP="008D514E">
            <w:pPr>
              <w:jc w:val="both"/>
              <w:rPr>
                <w:sz w:val="20"/>
                <w:szCs w:val="20"/>
              </w:rPr>
            </w:pPr>
          </w:p>
        </w:tc>
        <w:tc>
          <w:tcPr>
            <w:tcW w:w="1134" w:type="dxa"/>
            <w:shd w:val="clear" w:color="auto" w:fill="auto"/>
          </w:tcPr>
          <w:p w14:paraId="57600A9A" w14:textId="77777777" w:rsidR="008D514E" w:rsidRPr="00DF3884" w:rsidRDefault="008D514E" w:rsidP="008D514E">
            <w:pPr>
              <w:jc w:val="center"/>
              <w:rPr>
                <w:sz w:val="20"/>
                <w:szCs w:val="20"/>
              </w:rPr>
            </w:pPr>
          </w:p>
        </w:tc>
        <w:tc>
          <w:tcPr>
            <w:tcW w:w="1417" w:type="dxa"/>
            <w:shd w:val="clear" w:color="auto" w:fill="auto"/>
          </w:tcPr>
          <w:p w14:paraId="1A839269" w14:textId="77777777" w:rsidR="008D514E" w:rsidRPr="00DF3884" w:rsidRDefault="008D514E" w:rsidP="008D514E">
            <w:pPr>
              <w:jc w:val="center"/>
              <w:rPr>
                <w:sz w:val="20"/>
                <w:szCs w:val="20"/>
              </w:rPr>
            </w:pPr>
            <w:r w:rsidRPr="00DF3884">
              <w:rPr>
                <w:sz w:val="20"/>
                <w:szCs w:val="20"/>
              </w:rPr>
              <w:t>%</w:t>
            </w:r>
          </w:p>
        </w:tc>
        <w:tc>
          <w:tcPr>
            <w:tcW w:w="1276" w:type="dxa"/>
            <w:shd w:val="clear" w:color="auto" w:fill="auto"/>
          </w:tcPr>
          <w:p w14:paraId="44947F2A" w14:textId="77777777" w:rsidR="008D514E" w:rsidRPr="00DF3884" w:rsidRDefault="008D514E" w:rsidP="008D514E">
            <w:pPr>
              <w:jc w:val="both"/>
              <w:rPr>
                <w:sz w:val="20"/>
                <w:szCs w:val="20"/>
              </w:rPr>
            </w:pPr>
          </w:p>
        </w:tc>
        <w:tc>
          <w:tcPr>
            <w:tcW w:w="1134" w:type="dxa"/>
            <w:shd w:val="clear" w:color="auto" w:fill="auto"/>
          </w:tcPr>
          <w:p w14:paraId="0FDF50DE" w14:textId="77777777" w:rsidR="008D514E" w:rsidRPr="00DF3884" w:rsidRDefault="008D514E" w:rsidP="008D514E">
            <w:pPr>
              <w:jc w:val="both"/>
              <w:rPr>
                <w:sz w:val="20"/>
                <w:szCs w:val="20"/>
              </w:rPr>
            </w:pPr>
          </w:p>
        </w:tc>
        <w:tc>
          <w:tcPr>
            <w:tcW w:w="1106" w:type="dxa"/>
            <w:shd w:val="clear" w:color="auto" w:fill="auto"/>
          </w:tcPr>
          <w:p w14:paraId="052E09A0" w14:textId="77777777" w:rsidR="008D514E" w:rsidRPr="00DF3884" w:rsidRDefault="008D514E" w:rsidP="008D514E">
            <w:pPr>
              <w:jc w:val="both"/>
              <w:rPr>
                <w:sz w:val="20"/>
                <w:szCs w:val="20"/>
              </w:rPr>
            </w:pPr>
          </w:p>
        </w:tc>
      </w:tr>
      <w:tr w:rsidR="008D514E" w:rsidRPr="00DF3884" w14:paraId="6F8FE636" w14:textId="77777777" w:rsidTr="008D514E">
        <w:tc>
          <w:tcPr>
            <w:tcW w:w="817" w:type="dxa"/>
            <w:vMerge w:val="restart"/>
            <w:shd w:val="clear" w:color="auto" w:fill="auto"/>
            <w:vAlign w:val="center"/>
          </w:tcPr>
          <w:p w14:paraId="3058D3D0" w14:textId="77777777" w:rsidR="008D514E" w:rsidRPr="00DF3884" w:rsidRDefault="008D514E" w:rsidP="008D514E">
            <w:pPr>
              <w:jc w:val="center"/>
              <w:rPr>
                <w:sz w:val="20"/>
                <w:szCs w:val="20"/>
              </w:rPr>
            </w:pPr>
            <w:r w:rsidRPr="00DF3884">
              <w:rPr>
                <w:sz w:val="20"/>
                <w:szCs w:val="20"/>
              </w:rPr>
              <w:t>3.1.</w:t>
            </w:r>
          </w:p>
        </w:tc>
        <w:tc>
          <w:tcPr>
            <w:tcW w:w="3119" w:type="dxa"/>
            <w:vMerge w:val="restart"/>
            <w:shd w:val="clear" w:color="auto" w:fill="auto"/>
          </w:tcPr>
          <w:p w14:paraId="5AC2A847" w14:textId="77777777" w:rsidR="008D514E" w:rsidRPr="00DF3884" w:rsidRDefault="008D514E" w:rsidP="008D514E">
            <w:pPr>
              <w:rPr>
                <w:sz w:val="20"/>
                <w:szCs w:val="20"/>
              </w:rPr>
            </w:pPr>
            <w:r w:rsidRPr="00DF3884">
              <w:rPr>
                <w:sz w:val="20"/>
                <w:szCs w:val="20"/>
              </w:rPr>
              <w:t>до 1 года</w:t>
            </w:r>
          </w:p>
        </w:tc>
        <w:tc>
          <w:tcPr>
            <w:tcW w:w="1134" w:type="dxa"/>
            <w:shd w:val="clear" w:color="auto" w:fill="auto"/>
          </w:tcPr>
          <w:p w14:paraId="78BEA433" w14:textId="77777777" w:rsidR="008D514E" w:rsidRPr="00DF3884" w:rsidRDefault="008D514E" w:rsidP="008D514E">
            <w:pPr>
              <w:jc w:val="center"/>
              <w:rPr>
                <w:sz w:val="20"/>
                <w:szCs w:val="20"/>
              </w:rPr>
            </w:pPr>
          </w:p>
        </w:tc>
        <w:tc>
          <w:tcPr>
            <w:tcW w:w="1417" w:type="dxa"/>
            <w:shd w:val="clear" w:color="auto" w:fill="auto"/>
          </w:tcPr>
          <w:p w14:paraId="44AE34C2"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6A2AD69B" w14:textId="77777777" w:rsidR="008D514E" w:rsidRPr="00DF3884" w:rsidRDefault="008D514E" w:rsidP="008D514E">
            <w:pPr>
              <w:jc w:val="both"/>
              <w:rPr>
                <w:sz w:val="20"/>
                <w:szCs w:val="20"/>
              </w:rPr>
            </w:pPr>
          </w:p>
        </w:tc>
        <w:tc>
          <w:tcPr>
            <w:tcW w:w="1134" w:type="dxa"/>
            <w:shd w:val="clear" w:color="auto" w:fill="auto"/>
          </w:tcPr>
          <w:p w14:paraId="0877FA3D" w14:textId="77777777" w:rsidR="008D514E" w:rsidRPr="00DF3884" w:rsidRDefault="008D514E" w:rsidP="008D514E">
            <w:pPr>
              <w:jc w:val="both"/>
              <w:rPr>
                <w:sz w:val="20"/>
                <w:szCs w:val="20"/>
              </w:rPr>
            </w:pPr>
          </w:p>
        </w:tc>
        <w:tc>
          <w:tcPr>
            <w:tcW w:w="1106" w:type="dxa"/>
            <w:shd w:val="clear" w:color="auto" w:fill="auto"/>
          </w:tcPr>
          <w:p w14:paraId="7DC7A849" w14:textId="77777777" w:rsidR="008D514E" w:rsidRPr="00DF3884" w:rsidRDefault="008D514E" w:rsidP="008D514E">
            <w:pPr>
              <w:jc w:val="both"/>
              <w:rPr>
                <w:sz w:val="20"/>
                <w:szCs w:val="20"/>
              </w:rPr>
            </w:pPr>
          </w:p>
        </w:tc>
      </w:tr>
      <w:tr w:rsidR="008D514E" w:rsidRPr="00DF3884" w14:paraId="1CCE1CD5" w14:textId="77777777" w:rsidTr="008D514E">
        <w:tc>
          <w:tcPr>
            <w:tcW w:w="817" w:type="dxa"/>
            <w:vMerge/>
            <w:shd w:val="clear" w:color="auto" w:fill="auto"/>
            <w:vAlign w:val="center"/>
          </w:tcPr>
          <w:p w14:paraId="7E7FA2D2" w14:textId="77777777" w:rsidR="008D514E" w:rsidRPr="00DF3884" w:rsidRDefault="008D514E" w:rsidP="008D514E">
            <w:pPr>
              <w:jc w:val="center"/>
              <w:rPr>
                <w:sz w:val="20"/>
                <w:szCs w:val="20"/>
              </w:rPr>
            </w:pPr>
          </w:p>
        </w:tc>
        <w:tc>
          <w:tcPr>
            <w:tcW w:w="3119" w:type="dxa"/>
            <w:vMerge/>
            <w:shd w:val="clear" w:color="auto" w:fill="auto"/>
          </w:tcPr>
          <w:p w14:paraId="01964037" w14:textId="77777777" w:rsidR="008D514E" w:rsidRPr="00DF3884" w:rsidRDefault="008D514E" w:rsidP="008D514E">
            <w:pPr>
              <w:jc w:val="both"/>
              <w:rPr>
                <w:sz w:val="20"/>
                <w:szCs w:val="20"/>
              </w:rPr>
            </w:pPr>
          </w:p>
        </w:tc>
        <w:tc>
          <w:tcPr>
            <w:tcW w:w="1134" w:type="dxa"/>
            <w:shd w:val="clear" w:color="auto" w:fill="auto"/>
          </w:tcPr>
          <w:p w14:paraId="7C2A1D13" w14:textId="77777777" w:rsidR="008D514E" w:rsidRPr="00DF3884" w:rsidRDefault="008D514E" w:rsidP="008D514E">
            <w:pPr>
              <w:jc w:val="center"/>
              <w:rPr>
                <w:sz w:val="20"/>
                <w:szCs w:val="20"/>
              </w:rPr>
            </w:pPr>
          </w:p>
        </w:tc>
        <w:tc>
          <w:tcPr>
            <w:tcW w:w="1417" w:type="dxa"/>
            <w:shd w:val="clear" w:color="auto" w:fill="auto"/>
          </w:tcPr>
          <w:p w14:paraId="76AA4A5A" w14:textId="77777777" w:rsidR="008D514E" w:rsidRPr="00DF3884" w:rsidRDefault="008D514E" w:rsidP="008D514E">
            <w:pPr>
              <w:jc w:val="center"/>
              <w:rPr>
                <w:sz w:val="20"/>
                <w:szCs w:val="20"/>
              </w:rPr>
            </w:pPr>
            <w:r w:rsidRPr="00DF3884">
              <w:rPr>
                <w:sz w:val="20"/>
                <w:szCs w:val="20"/>
              </w:rPr>
              <w:t>%</w:t>
            </w:r>
          </w:p>
        </w:tc>
        <w:tc>
          <w:tcPr>
            <w:tcW w:w="1276" w:type="dxa"/>
            <w:shd w:val="clear" w:color="auto" w:fill="auto"/>
          </w:tcPr>
          <w:p w14:paraId="7DF34C03" w14:textId="77777777" w:rsidR="008D514E" w:rsidRPr="00DF3884" w:rsidRDefault="008D514E" w:rsidP="008D514E">
            <w:pPr>
              <w:jc w:val="both"/>
              <w:rPr>
                <w:sz w:val="20"/>
                <w:szCs w:val="20"/>
              </w:rPr>
            </w:pPr>
          </w:p>
        </w:tc>
        <w:tc>
          <w:tcPr>
            <w:tcW w:w="1134" w:type="dxa"/>
            <w:shd w:val="clear" w:color="auto" w:fill="auto"/>
          </w:tcPr>
          <w:p w14:paraId="79B80FE3" w14:textId="77777777" w:rsidR="008D514E" w:rsidRPr="00DF3884" w:rsidRDefault="008D514E" w:rsidP="008D514E">
            <w:pPr>
              <w:jc w:val="both"/>
              <w:rPr>
                <w:sz w:val="20"/>
                <w:szCs w:val="20"/>
              </w:rPr>
            </w:pPr>
          </w:p>
        </w:tc>
        <w:tc>
          <w:tcPr>
            <w:tcW w:w="1106" w:type="dxa"/>
            <w:shd w:val="clear" w:color="auto" w:fill="auto"/>
          </w:tcPr>
          <w:p w14:paraId="254680F6" w14:textId="77777777" w:rsidR="008D514E" w:rsidRPr="00DF3884" w:rsidRDefault="008D514E" w:rsidP="008D514E">
            <w:pPr>
              <w:jc w:val="both"/>
              <w:rPr>
                <w:sz w:val="20"/>
                <w:szCs w:val="20"/>
              </w:rPr>
            </w:pPr>
          </w:p>
        </w:tc>
      </w:tr>
      <w:tr w:rsidR="008D514E" w:rsidRPr="00DF3884" w14:paraId="1893F604" w14:textId="77777777" w:rsidTr="008D514E">
        <w:tc>
          <w:tcPr>
            <w:tcW w:w="817" w:type="dxa"/>
            <w:vMerge w:val="restart"/>
            <w:shd w:val="clear" w:color="auto" w:fill="auto"/>
            <w:vAlign w:val="center"/>
          </w:tcPr>
          <w:p w14:paraId="2A34EB73" w14:textId="77777777" w:rsidR="008D514E" w:rsidRPr="00DF3884" w:rsidRDefault="008D514E" w:rsidP="008D514E">
            <w:pPr>
              <w:jc w:val="center"/>
              <w:rPr>
                <w:sz w:val="20"/>
                <w:szCs w:val="20"/>
              </w:rPr>
            </w:pPr>
            <w:r w:rsidRPr="00DF3884">
              <w:rPr>
                <w:sz w:val="20"/>
                <w:szCs w:val="20"/>
              </w:rPr>
              <w:t>3.2.</w:t>
            </w:r>
          </w:p>
        </w:tc>
        <w:tc>
          <w:tcPr>
            <w:tcW w:w="3119" w:type="dxa"/>
            <w:vMerge w:val="restart"/>
            <w:shd w:val="clear" w:color="auto" w:fill="auto"/>
          </w:tcPr>
          <w:p w14:paraId="4B396CF9" w14:textId="77777777" w:rsidR="008D514E" w:rsidRPr="00DF3884" w:rsidRDefault="008D514E" w:rsidP="008D514E">
            <w:pPr>
              <w:rPr>
                <w:sz w:val="20"/>
                <w:szCs w:val="20"/>
              </w:rPr>
            </w:pPr>
            <w:r w:rsidRPr="00DF3884">
              <w:rPr>
                <w:sz w:val="20"/>
                <w:szCs w:val="20"/>
              </w:rPr>
              <w:t>от 1 до 2 лет</w:t>
            </w:r>
          </w:p>
        </w:tc>
        <w:tc>
          <w:tcPr>
            <w:tcW w:w="1134" w:type="dxa"/>
            <w:shd w:val="clear" w:color="auto" w:fill="auto"/>
          </w:tcPr>
          <w:p w14:paraId="75167042" w14:textId="77777777" w:rsidR="008D514E" w:rsidRPr="00DF3884" w:rsidRDefault="008D514E" w:rsidP="008D514E">
            <w:pPr>
              <w:jc w:val="center"/>
              <w:rPr>
                <w:sz w:val="20"/>
                <w:szCs w:val="20"/>
              </w:rPr>
            </w:pPr>
          </w:p>
        </w:tc>
        <w:tc>
          <w:tcPr>
            <w:tcW w:w="1417" w:type="dxa"/>
            <w:shd w:val="clear" w:color="auto" w:fill="auto"/>
          </w:tcPr>
          <w:p w14:paraId="78DD9214"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6739FE14" w14:textId="77777777" w:rsidR="008D514E" w:rsidRPr="00DF3884" w:rsidRDefault="008D514E" w:rsidP="008D514E">
            <w:pPr>
              <w:jc w:val="both"/>
              <w:rPr>
                <w:sz w:val="20"/>
                <w:szCs w:val="20"/>
              </w:rPr>
            </w:pPr>
          </w:p>
        </w:tc>
        <w:tc>
          <w:tcPr>
            <w:tcW w:w="1134" w:type="dxa"/>
            <w:shd w:val="clear" w:color="auto" w:fill="auto"/>
          </w:tcPr>
          <w:p w14:paraId="36D52600" w14:textId="77777777" w:rsidR="008D514E" w:rsidRPr="00DF3884" w:rsidRDefault="008D514E" w:rsidP="008D514E">
            <w:pPr>
              <w:jc w:val="both"/>
              <w:rPr>
                <w:sz w:val="20"/>
                <w:szCs w:val="20"/>
              </w:rPr>
            </w:pPr>
          </w:p>
        </w:tc>
        <w:tc>
          <w:tcPr>
            <w:tcW w:w="1106" w:type="dxa"/>
            <w:shd w:val="clear" w:color="auto" w:fill="auto"/>
          </w:tcPr>
          <w:p w14:paraId="2A1F9496" w14:textId="77777777" w:rsidR="008D514E" w:rsidRPr="00DF3884" w:rsidRDefault="008D514E" w:rsidP="008D514E">
            <w:pPr>
              <w:jc w:val="both"/>
              <w:rPr>
                <w:sz w:val="20"/>
                <w:szCs w:val="20"/>
              </w:rPr>
            </w:pPr>
          </w:p>
        </w:tc>
      </w:tr>
      <w:tr w:rsidR="008D514E" w:rsidRPr="00DF3884" w14:paraId="5116C4C0" w14:textId="77777777" w:rsidTr="008D514E">
        <w:tc>
          <w:tcPr>
            <w:tcW w:w="817" w:type="dxa"/>
            <w:vMerge/>
            <w:shd w:val="clear" w:color="auto" w:fill="auto"/>
            <w:vAlign w:val="center"/>
          </w:tcPr>
          <w:p w14:paraId="7F51C1C7" w14:textId="77777777" w:rsidR="008D514E" w:rsidRPr="00DF3884" w:rsidRDefault="008D514E" w:rsidP="008D514E">
            <w:pPr>
              <w:jc w:val="center"/>
              <w:rPr>
                <w:sz w:val="20"/>
                <w:szCs w:val="20"/>
              </w:rPr>
            </w:pPr>
          </w:p>
        </w:tc>
        <w:tc>
          <w:tcPr>
            <w:tcW w:w="3119" w:type="dxa"/>
            <w:vMerge/>
            <w:shd w:val="clear" w:color="auto" w:fill="auto"/>
          </w:tcPr>
          <w:p w14:paraId="7E83F6AF" w14:textId="77777777" w:rsidR="008D514E" w:rsidRPr="00DF3884" w:rsidRDefault="008D514E" w:rsidP="008D514E">
            <w:pPr>
              <w:jc w:val="both"/>
              <w:rPr>
                <w:sz w:val="20"/>
                <w:szCs w:val="20"/>
              </w:rPr>
            </w:pPr>
          </w:p>
        </w:tc>
        <w:tc>
          <w:tcPr>
            <w:tcW w:w="1134" w:type="dxa"/>
            <w:shd w:val="clear" w:color="auto" w:fill="auto"/>
          </w:tcPr>
          <w:p w14:paraId="279BA078" w14:textId="77777777" w:rsidR="008D514E" w:rsidRPr="00DF3884" w:rsidRDefault="008D514E" w:rsidP="008D514E">
            <w:pPr>
              <w:jc w:val="center"/>
              <w:rPr>
                <w:sz w:val="20"/>
                <w:szCs w:val="20"/>
              </w:rPr>
            </w:pPr>
          </w:p>
        </w:tc>
        <w:tc>
          <w:tcPr>
            <w:tcW w:w="1417" w:type="dxa"/>
            <w:shd w:val="clear" w:color="auto" w:fill="auto"/>
          </w:tcPr>
          <w:p w14:paraId="1867F00A" w14:textId="77777777" w:rsidR="008D514E" w:rsidRPr="00DF3884" w:rsidRDefault="008D514E" w:rsidP="008D514E">
            <w:pPr>
              <w:jc w:val="center"/>
              <w:rPr>
                <w:sz w:val="20"/>
                <w:szCs w:val="20"/>
              </w:rPr>
            </w:pPr>
            <w:r w:rsidRPr="00DF3884">
              <w:rPr>
                <w:sz w:val="20"/>
                <w:szCs w:val="20"/>
              </w:rPr>
              <w:t>%</w:t>
            </w:r>
          </w:p>
        </w:tc>
        <w:tc>
          <w:tcPr>
            <w:tcW w:w="1276" w:type="dxa"/>
            <w:shd w:val="clear" w:color="auto" w:fill="auto"/>
          </w:tcPr>
          <w:p w14:paraId="66707E4E" w14:textId="77777777" w:rsidR="008D514E" w:rsidRPr="00DF3884" w:rsidRDefault="008D514E" w:rsidP="008D514E">
            <w:pPr>
              <w:jc w:val="both"/>
              <w:rPr>
                <w:sz w:val="20"/>
                <w:szCs w:val="20"/>
              </w:rPr>
            </w:pPr>
          </w:p>
        </w:tc>
        <w:tc>
          <w:tcPr>
            <w:tcW w:w="1134" w:type="dxa"/>
            <w:shd w:val="clear" w:color="auto" w:fill="auto"/>
          </w:tcPr>
          <w:p w14:paraId="04AA6BE7" w14:textId="77777777" w:rsidR="008D514E" w:rsidRPr="00DF3884" w:rsidRDefault="008D514E" w:rsidP="008D514E">
            <w:pPr>
              <w:jc w:val="both"/>
              <w:rPr>
                <w:sz w:val="20"/>
                <w:szCs w:val="20"/>
              </w:rPr>
            </w:pPr>
          </w:p>
        </w:tc>
        <w:tc>
          <w:tcPr>
            <w:tcW w:w="1106" w:type="dxa"/>
            <w:shd w:val="clear" w:color="auto" w:fill="auto"/>
          </w:tcPr>
          <w:p w14:paraId="18FA302C" w14:textId="77777777" w:rsidR="008D514E" w:rsidRPr="00DF3884" w:rsidRDefault="008D514E" w:rsidP="008D514E">
            <w:pPr>
              <w:jc w:val="both"/>
              <w:rPr>
                <w:sz w:val="20"/>
                <w:szCs w:val="20"/>
              </w:rPr>
            </w:pPr>
          </w:p>
        </w:tc>
      </w:tr>
      <w:tr w:rsidR="008D514E" w:rsidRPr="00DF3884" w14:paraId="26EDD6FA" w14:textId="77777777" w:rsidTr="008D514E">
        <w:tc>
          <w:tcPr>
            <w:tcW w:w="817" w:type="dxa"/>
            <w:vMerge w:val="restart"/>
            <w:shd w:val="clear" w:color="auto" w:fill="auto"/>
            <w:vAlign w:val="center"/>
          </w:tcPr>
          <w:p w14:paraId="7186DF80" w14:textId="77777777" w:rsidR="008D514E" w:rsidRPr="00DF3884" w:rsidRDefault="008D514E" w:rsidP="008D514E">
            <w:pPr>
              <w:jc w:val="center"/>
              <w:rPr>
                <w:sz w:val="20"/>
                <w:szCs w:val="20"/>
              </w:rPr>
            </w:pPr>
            <w:r w:rsidRPr="00DF3884">
              <w:rPr>
                <w:sz w:val="20"/>
                <w:szCs w:val="20"/>
              </w:rPr>
              <w:t>3.3.</w:t>
            </w:r>
          </w:p>
        </w:tc>
        <w:tc>
          <w:tcPr>
            <w:tcW w:w="3119" w:type="dxa"/>
            <w:vMerge w:val="restart"/>
            <w:shd w:val="clear" w:color="auto" w:fill="auto"/>
          </w:tcPr>
          <w:p w14:paraId="5E3924F7" w14:textId="77777777" w:rsidR="008D514E" w:rsidRPr="00DF3884" w:rsidRDefault="008D514E" w:rsidP="008D514E">
            <w:pPr>
              <w:rPr>
                <w:sz w:val="20"/>
                <w:szCs w:val="20"/>
              </w:rPr>
            </w:pPr>
            <w:r w:rsidRPr="00DF3884">
              <w:rPr>
                <w:sz w:val="20"/>
                <w:szCs w:val="20"/>
              </w:rPr>
              <w:t>от 2 до 3 лет</w:t>
            </w:r>
          </w:p>
        </w:tc>
        <w:tc>
          <w:tcPr>
            <w:tcW w:w="1134" w:type="dxa"/>
            <w:shd w:val="clear" w:color="auto" w:fill="auto"/>
          </w:tcPr>
          <w:p w14:paraId="514BEE1F" w14:textId="77777777" w:rsidR="008D514E" w:rsidRPr="00DF3884" w:rsidRDefault="008D514E" w:rsidP="008D514E">
            <w:pPr>
              <w:jc w:val="center"/>
              <w:rPr>
                <w:sz w:val="20"/>
                <w:szCs w:val="20"/>
              </w:rPr>
            </w:pPr>
          </w:p>
        </w:tc>
        <w:tc>
          <w:tcPr>
            <w:tcW w:w="1417" w:type="dxa"/>
            <w:shd w:val="clear" w:color="auto" w:fill="auto"/>
          </w:tcPr>
          <w:p w14:paraId="68FB05A8"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0114FB8A" w14:textId="77777777" w:rsidR="008D514E" w:rsidRPr="00DF3884" w:rsidRDefault="008D514E" w:rsidP="008D514E">
            <w:pPr>
              <w:jc w:val="both"/>
              <w:rPr>
                <w:sz w:val="20"/>
                <w:szCs w:val="20"/>
              </w:rPr>
            </w:pPr>
          </w:p>
        </w:tc>
        <w:tc>
          <w:tcPr>
            <w:tcW w:w="1134" w:type="dxa"/>
            <w:shd w:val="clear" w:color="auto" w:fill="auto"/>
          </w:tcPr>
          <w:p w14:paraId="1D029A20" w14:textId="77777777" w:rsidR="008D514E" w:rsidRPr="00DF3884" w:rsidRDefault="008D514E" w:rsidP="008D514E">
            <w:pPr>
              <w:jc w:val="both"/>
              <w:rPr>
                <w:sz w:val="20"/>
                <w:szCs w:val="20"/>
              </w:rPr>
            </w:pPr>
          </w:p>
        </w:tc>
        <w:tc>
          <w:tcPr>
            <w:tcW w:w="1106" w:type="dxa"/>
            <w:shd w:val="clear" w:color="auto" w:fill="auto"/>
          </w:tcPr>
          <w:p w14:paraId="07DF91ED" w14:textId="77777777" w:rsidR="008D514E" w:rsidRPr="00DF3884" w:rsidRDefault="008D514E" w:rsidP="008D514E">
            <w:pPr>
              <w:jc w:val="both"/>
              <w:rPr>
                <w:sz w:val="20"/>
                <w:szCs w:val="20"/>
              </w:rPr>
            </w:pPr>
          </w:p>
        </w:tc>
      </w:tr>
      <w:tr w:rsidR="008D514E" w:rsidRPr="00DF3884" w14:paraId="24120C41" w14:textId="77777777" w:rsidTr="008D514E">
        <w:tc>
          <w:tcPr>
            <w:tcW w:w="817" w:type="dxa"/>
            <w:vMerge/>
            <w:shd w:val="clear" w:color="auto" w:fill="auto"/>
            <w:vAlign w:val="center"/>
          </w:tcPr>
          <w:p w14:paraId="0D5CF48D" w14:textId="77777777" w:rsidR="008D514E" w:rsidRPr="00DF3884" w:rsidRDefault="008D514E" w:rsidP="008D514E">
            <w:pPr>
              <w:jc w:val="center"/>
              <w:rPr>
                <w:sz w:val="20"/>
                <w:szCs w:val="20"/>
              </w:rPr>
            </w:pPr>
          </w:p>
        </w:tc>
        <w:tc>
          <w:tcPr>
            <w:tcW w:w="3119" w:type="dxa"/>
            <w:vMerge/>
            <w:shd w:val="clear" w:color="auto" w:fill="auto"/>
          </w:tcPr>
          <w:p w14:paraId="421E7823" w14:textId="77777777" w:rsidR="008D514E" w:rsidRPr="00DF3884" w:rsidRDefault="008D514E" w:rsidP="008D514E">
            <w:pPr>
              <w:jc w:val="both"/>
              <w:rPr>
                <w:sz w:val="20"/>
                <w:szCs w:val="20"/>
              </w:rPr>
            </w:pPr>
          </w:p>
        </w:tc>
        <w:tc>
          <w:tcPr>
            <w:tcW w:w="1134" w:type="dxa"/>
            <w:shd w:val="clear" w:color="auto" w:fill="auto"/>
          </w:tcPr>
          <w:p w14:paraId="25F3ADAC" w14:textId="77777777" w:rsidR="008D514E" w:rsidRPr="00DF3884" w:rsidRDefault="008D514E" w:rsidP="008D514E">
            <w:pPr>
              <w:jc w:val="center"/>
              <w:rPr>
                <w:sz w:val="20"/>
                <w:szCs w:val="20"/>
              </w:rPr>
            </w:pPr>
          </w:p>
        </w:tc>
        <w:tc>
          <w:tcPr>
            <w:tcW w:w="1417" w:type="dxa"/>
            <w:shd w:val="clear" w:color="auto" w:fill="auto"/>
          </w:tcPr>
          <w:p w14:paraId="105A5E47" w14:textId="77777777" w:rsidR="008D514E" w:rsidRPr="00DF3884" w:rsidRDefault="008D514E" w:rsidP="008D514E">
            <w:pPr>
              <w:jc w:val="center"/>
              <w:rPr>
                <w:sz w:val="20"/>
                <w:szCs w:val="20"/>
              </w:rPr>
            </w:pPr>
            <w:r w:rsidRPr="00DF3884">
              <w:rPr>
                <w:sz w:val="20"/>
                <w:szCs w:val="20"/>
              </w:rPr>
              <w:t>%</w:t>
            </w:r>
          </w:p>
        </w:tc>
        <w:tc>
          <w:tcPr>
            <w:tcW w:w="1276" w:type="dxa"/>
            <w:shd w:val="clear" w:color="auto" w:fill="auto"/>
          </w:tcPr>
          <w:p w14:paraId="75DF8582" w14:textId="77777777" w:rsidR="008D514E" w:rsidRPr="00DF3884" w:rsidRDefault="008D514E" w:rsidP="008D514E">
            <w:pPr>
              <w:jc w:val="both"/>
              <w:rPr>
                <w:sz w:val="20"/>
                <w:szCs w:val="20"/>
              </w:rPr>
            </w:pPr>
          </w:p>
        </w:tc>
        <w:tc>
          <w:tcPr>
            <w:tcW w:w="1134" w:type="dxa"/>
            <w:shd w:val="clear" w:color="auto" w:fill="auto"/>
          </w:tcPr>
          <w:p w14:paraId="1B11C384" w14:textId="77777777" w:rsidR="008D514E" w:rsidRPr="00DF3884" w:rsidRDefault="008D514E" w:rsidP="008D514E">
            <w:pPr>
              <w:jc w:val="both"/>
              <w:rPr>
                <w:sz w:val="20"/>
                <w:szCs w:val="20"/>
              </w:rPr>
            </w:pPr>
          </w:p>
        </w:tc>
        <w:tc>
          <w:tcPr>
            <w:tcW w:w="1106" w:type="dxa"/>
            <w:shd w:val="clear" w:color="auto" w:fill="auto"/>
          </w:tcPr>
          <w:p w14:paraId="13865907" w14:textId="77777777" w:rsidR="008D514E" w:rsidRPr="00DF3884" w:rsidRDefault="008D514E" w:rsidP="008D514E">
            <w:pPr>
              <w:jc w:val="both"/>
              <w:rPr>
                <w:sz w:val="20"/>
                <w:szCs w:val="20"/>
              </w:rPr>
            </w:pPr>
          </w:p>
        </w:tc>
      </w:tr>
      <w:tr w:rsidR="008D514E" w:rsidRPr="00DF3884" w14:paraId="14B4A39E" w14:textId="77777777" w:rsidTr="008D514E">
        <w:tc>
          <w:tcPr>
            <w:tcW w:w="817" w:type="dxa"/>
            <w:vMerge w:val="restart"/>
            <w:shd w:val="clear" w:color="auto" w:fill="auto"/>
            <w:vAlign w:val="center"/>
          </w:tcPr>
          <w:p w14:paraId="636CE19E" w14:textId="77777777" w:rsidR="008D514E" w:rsidRPr="00DF3884" w:rsidRDefault="008D514E" w:rsidP="008D514E">
            <w:pPr>
              <w:jc w:val="center"/>
              <w:rPr>
                <w:sz w:val="20"/>
                <w:szCs w:val="20"/>
              </w:rPr>
            </w:pPr>
            <w:r w:rsidRPr="00DF3884">
              <w:rPr>
                <w:sz w:val="20"/>
                <w:szCs w:val="20"/>
              </w:rPr>
              <w:t>3.4.</w:t>
            </w:r>
          </w:p>
        </w:tc>
        <w:tc>
          <w:tcPr>
            <w:tcW w:w="3119" w:type="dxa"/>
            <w:vMerge w:val="restart"/>
            <w:shd w:val="clear" w:color="auto" w:fill="auto"/>
          </w:tcPr>
          <w:p w14:paraId="63185997" w14:textId="77777777" w:rsidR="008D514E" w:rsidRPr="00DF3884" w:rsidRDefault="008D514E" w:rsidP="008D514E">
            <w:pPr>
              <w:rPr>
                <w:sz w:val="20"/>
                <w:szCs w:val="20"/>
              </w:rPr>
            </w:pPr>
            <w:r w:rsidRPr="00DF3884">
              <w:rPr>
                <w:sz w:val="20"/>
                <w:szCs w:val="20"/>
              </w:rPr>
              <w:t>от 3 до 4 лет</w:t>
            </w:r>
          </w:p>
        </w:tc>
        <w:tc>
          <w:tcPr>
            <w:tcW w:w="1134" w:type="dxa"/>
            <w:shd w:val="clear" w:color="auto" w:fill="auto"/>
          </w:tcPr>
          <w:p w14:paraId="3831E4FA" w14:textId="77777777" w:rsidR="008D514E" w:rsidRPr="00DF3884" w:rsidRDefault="008D514E" w:rsidP="008D514E">
            <w:pPr>
              <w:jc w:val="center"/>
              <w:rPr>
                <w:sz w:val="20"/>
                <w:szCs w:val="20"/>
              </w:rPr>
            </w:pPr>
          </w:p>
        </w:tc>
        <w:tc>
          <w:tcPr>
            <w:tcW w:w="1417" w:type="dxa"/>
            <w:shd w:val="clear" w:color="auto" w:fill="auto"/>
          </w:tcPr>
          <w:p w14:paraId="6D2A0C9B"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01328296" w14:textId="77777777" w:rsidR="008D514E" w:rsidRPr="00DF3884" w:rsidRDefault="008D514E" w:rsidP="008D514E">
            <w:pPr>
              <w:jc w:val="both"/>
              <w:rPr>
                <w:sz w:val="20"/>
                <w:szCs w:val="20"/>
              </w:rPr>
            </w:pPr>
          </w:p>
        </w:tc>
        <w:tc>
          <w:tcPr>
            <w:tcW w:w="1134" w:type="dxa"/>
            <w:shd w:val="clear" w:color="auto" w:fill="auto"/>
          </w:tcPr>
          <w:p w14:paraId="09C853BE" w14:textId="77777777" w:rsidR="008D514E" w:rsidRPr="00DF3884" w:rsidRDefault="008D514E" w:rsidP="008D514E">
            <w:pPr>
              <w:jc w:val="both"/>
              <w:rPr>
                <w:sz w:val="20"/>
                <w:szCs w:val="20"/>
              </w:rPr>
            </w:pPr>
          </w:p>
        </w:tc>
        <w:tc>
          <w:tcPr>
            <w:tcW w:w="1106" w:type="dxa"/>
            <w:shd w:val="clear" w:color="auto" w:fill="auto"/>
          </w:tcPr>
          <w:p w14:paraId="654149AF" w14:textId="77777777" w:rsidR="008D514E" w:rsidRPr="00DF3884" w:rsidRDefault="008D514E" w:rsidP="008D514E">
            <w:pPr>
              <w:jc w:val="both"/>
              <w:rPr>
                <w:sz w:val="20"/>
                <w:szCs w:val="20"/>
              </w:rPr>
            </w:pPr>
          </w:p>
        </w:tc>
      </w:tr>
      <w:tr w:rsidR="008D514E" w:rsidRPr="00DF3884" w14:paraId="0F405B3C" w14:textId="77777777" w:rsidTr="008D514E">
        <w:tc>
          <w:tcPr>
            <w:tcW w:w="817" w:type="dxa"/>
            <w:vMerge/>
            <w:shd w:val="clear" w:color="auto" w:fill="auto"/>
            <w:vAlign w:val="center"/>
          </w:tcPr>
          <w:p w14:paraId="70F5A8E1" w14:textId="77777777" w:rsidR="008D514E" w:rsidRPr="00DF3884" w:rsidRDefault="008D514E" w:rsidP="008D514E">
            <w:pPr>
              <w:jc w:val="center"/>
              <w:rPr>
                <w:sz w:val="20"/>
                <w:szCs w:val="20"/>
              </w:rPr>
            </w:pPr>
          </w:p>
        </w:tc>
        <w:tc>
          <w:tcPr>
            <w:tcW w:w="3119" w:type="dxa"/>
            <w:vMerge/>
            <w:shd w:val="clear" w:color="auto" w:fill="auto"/>
          </w:tcPr>
          <w:p w14:paraId="1B5CC0B1" w14:textId="77777777" w:rsidR="008D514E" w:rsidRPr="00DF3884" w:rsidRDefault="008D514E" w:rsidP="008D514E">
            <w:pPr>
              <w:jc w:val="both"/>
              <w:rPr>
                <w:sz w:val="20"/>
                <w:szCs w:val="20"/>
              </w:rPr>
            </w:pPr>
          </w:p>
        </w:tc>
        <w:tc>
          <w:tcPr>
            <w:tcW w:w="1134" w:type="dxa"/>
            <w:shd w:val="clear" w:color="auto" w:fill="auto"/>
          </w:tcPr>
          <w:p w14:paraId="50591101" w14:textId="77777777" w:rsidR="008D514E" w:rsidRPr="00DF3884" w:rsidRDefault="008D514E" w:rsidP="008D514E">
            <w:pPr>
              <w:jc w:val="center"/>
              <w:rPr>
                <w:sz w:val="20"/>
                <w:szCs w:val="20"/>
              </w:rPr>
            </w:pPr>
          </w:p>
        </w:tc>
        <w:tc>
          <w:tcPr>
            <w:tcW w:w="1417" w:type="dxa"/>
            <w:shd w:val="clear" w:color="auto" w:fill="auto"/>
          </w:tcPr>
          <w:p w14:paraId="03EE30E1" w14:textId="77777777" w:rsidR="008D514E" w:rsidRPr="00DF3884" w:rsidRDefault="008D514E" w:rsidP="008D514E">
            <w:pPr>
              <w:jc w:val="center"/>
              <w:rPr>
                <w:sz w:val="20"/>
                <w:szCs w:val="20"/>
              </w:rPr>
            </w:pPr>
            <w:r w:rsidRPr="00DF3884">
              <w:rPr>
                <w:sz w:val="20"/>
                <w:szCs w:val="20"/>
              </w:rPr>
              <w:t>%</w:t>
            </w:r>
          </w:p>
        </w:tc>
        <w:tc>
          <w:tcPr>
            <w:tcW w:w="1276" w:type="dxa"/>
            <w:shd w:val="clear" w:color="auto" w:fill="auto"/>
          </w:tcPr>
          <w:p w14:paraId="63D5CF39" w14:textId="77777777" w:rsidR="008D514E" w:rsidRPr="00DF3884" w:rsidRDefault="008D514E" w:rsidP="008D514E">
            <w:pPr>
              <w:jc w:val="both"/>
              <w:rPr>
                <w:sz w:val="20"/>
                <w:szCs w:val="20"/>
              </w:rPr>
            </w:pPr>
          </w:p>
        </w:tc>
        <w:tc>
          <w:tcPr>
            <w:tcW w:w="1134" w:type="dxa"/>
            <w:shd w:val="clear" w:color="auto" w:fill="auto"/>
          </w:tcPr>
          <w:p w14:paraId="1C7BB359" w14:textId="77777777" w:rsidR="008D514E" w:rsidRPr="00DF3884" w:rsidRDefault="008D514E" w:rsidP="008D514E">
            <w:pPr>
              <w:jc w:val="both"/>
              <w:rPr>
                <w:sz w:val="20"/>
                <w:szCs w:val="20"/>
              </w:rPr>
            </w:pPr>
          </w:p>
        </w:tc>
        <w:tc>
          <w:tcPr>
            <w:tcW w:w="1106" w:type="dxa"/>
            <w:shd w:val="clear" w:color="auto" w:fill="auto"/>
          </w:tcPr>
          <w:p w14:paraId="509C178D" w14:textId="77777777" w:rsidR="008D514E" w:rsidRPr="00DF3884" w:rsidRDefault="008D514E" w:rsidP="008D514E">
            <w:pPr>
              <w:jc w:val="both"/>
              <w:rPr>
                <w:sz w:val="20"/>
                <w:szCs w:val="20"/>
              </w:rPr>
            </w:pPr>
          </w:p>
        </w:tc>
      </w:tr>
      <w:tr w:rsidR="008D514E" w:rsidRPr="00DF3884" w14:paraId="3AB8548A" w14:textId="77777777" w:rsidTr="008D514E">
        <w:tc>
          <w:tcPr>
            <w:tcW w:w="817" w:type="dxa"/>
            <w:vMerge w:val="restart"/>
            <w:shd w:val="clear" w:color="auto" w:fill="auto"/>
            <w:vAlign w:val="center"/>
          </w:tcPr>
          <w:p w14:paraId="32F8CC90" w14:textId="77777777" w:rsidR="008D514E" w:rsidRPr="00DF3884" w:rsidRDefault="008D514E" w:rsidP="008D514E">
            <w:pPr>
              <w:jc w:val="center"/>
              <w:rPr>
                <w:sz w:val="20"/>
                <w:szCs w:val="20"/>
              </w:rPr>
            </w:pPr>
            <w:r w:rsidRPr="00DF3884">
              <w:rPr>
                <w:sz w:val="20"/>
                <w:szCs w:val="20"/>
              </w:rPr>
              <w:t>3.5.</w:t>
            </w:r>
          </w:p>
        </w:tc>
        <w:tc>
          <w:tcPr>
            <w:tcW w:w="3119" w:type="dxa"/>
            <w:vMerge w:val="restart"/>
            <w:shd w:val="clear" w:color="auto" w:fill="auto"/>
          </w:tcPr>
          <w:p w14:paraId="0DCC79E5" w14:textId="77777777" w:rsidR="008D514E" w:rsidRPr="00DF3884" w:rsidRDefault="008D514E" w:rsidP="008D514E">
            <w:pPr>
              <w:rPr>
                <w:sz w:val="20"/>
                <w:szCs w:val="20"/>
              </w:rPr>
            </w:pPr>
            <w:r w:rsidRPr="00DF3884">
              <w:rPr>
                <w:sz w:val="20"/>
                <w:szCs w:val="20"/>
              </w:rPr>
              <w:t>от 4 до 5 лет</w:t>
            </w:r>
          </w:p>
        </w:tc>
        <w:tc>
          <w:tcPr>
            <w:tcW w:w="1134" w:type="dxa"/>
            <w:shd w:val="clear" w:color="auto" w:fill="auto"/>
          </w:tcPr>
          <w:p w14:paraId="786D07E7" w14:textId="77777777" w:rsidR="008D514E" w:rsidRPr="00DF3884" w:rsidRDefault="008D514E" w:rsidP="008D514E">
            <w:pPr>
              <w:jc w:val="center"/>
              <w:rPr>
                <w:sz w:val="20"/>
                <w:szCs w:val="20"/>
              </w:rPr>
            </w:pPr>
          </w:p>
        </w:tc>
        <w:tc>
          <w:tcPr>
            <w:tcW w:w="1417" w:type="dxa"/>
            <w:shd w:val="clear" w:color="auto" w:fill="auto"/>
          </w:tcPr>
          <w:p w14:paraId="09D50E3A"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4D8F6A5C" w14:textId="77777777" w:rsidR="008D514E" w:rsidRPr="00DF3884" w:rsidRDefault="008D514E" w:rsidP="008D514E">
            <w:pPr>
              <w:jc w:val="both"/>
              <w:rPr>
                <w:sz w:val="20"/>
                <w:szCs w:val="20"/>
              </w:rPr>
            </w:pPr>
          </w:p>
        </w:tc>
        <w:tc>
          <w:tcPr>
            <w:tcW w:w="1134" w:type="dxa"/>
            <w:shd w:val="clear" w:color="auto" w:fill="auto"/>
          </w:tcPr>
          <w:p w14:paraId="11F03A78" w14:textId="77777777" w:rsidR="008D514E" w:rsidRPr="00DF3884" w:rsidRDefault="008D514E" w:rsidP="008D514E">
            <w:pPr>
              <w:jc w:val="both"/>
              <w:rPr>
                <w:sz w:val="20"/>
                <w:szCs w:val="20"/>
              </w:rPr>
            </w:pPr>
          </w:p>
        </w:tc>
        <w:tc>
          <w:tcPr>
            <w:tcW w:w="1106" w:type="dxa"/>
            <w:shd w:val="clear" w:color="auto" w:fill="auto"/>
          </w:tcPr>
          <w:p w14:paraId="47FFC86A" w14:textId="77777777" w:rsidR="008D514E" w:rsidRPr="00DF3884" w:rsidRDefault="008D514E" w:rsidP="008D514E">
            <w:pPr>
              <w:jc w:val="both"/>
              <w:rPr>
                <w:sz w:val="20"/>
                <w:szCs w:val="20"/>
              </w:rPr>
            </w:pPr>
          </w:p>
        </w:tc>
      </w:tr>
      <w:tr w:rsidR="008D514E" w:rsidRPr="00DF3884" w14:paraId="060C910F" w14:textId="77777777" w:rsidTr="008D514E">
        <w:tc>
          <w:tcPr>
            <w:tcW w:w="817" w:type="dxa"/>
            <w:vMerge/>
            <w:shd w:val="clear" w:color="auto" w:fill="auto"/>
            <w:vAlign w:val="center"/>
          </w:tcPr>
          <w:p w14:paraId="4C8FF74B" w14:textId="77777777" w:rsidR="008D514E" w:rsidRPr="00DF3884" w:rsidRDefault="008D514E" w:rsidP="008D514E">
            <w:pPr>
              <w:jc w:val="center"/>
              <w:rPr>
                <w:sz w:val="20"/>
                <w:szCs w:val="20"/>
              </w:rPr>
            </w:pPr>
          </w:p>
        </w:tc>
        <w:tc>
          <w:tcPr>
            <w:tcW w:w="3119" w:type="dxa"/>
            <w:vMerge/>
            <w:shd w:val="clear" w:color="auto" w:fill="auto"/>
          </w:tcPr>
          <w:p w14:paraId="4A0EC4D3" w14:textId="77777777" w:rsidR="008D514E" w:rsidRPr="00DF3884" w:rsidRDefault="008D514E" w:rsidP="008D514E">
            <w:pPr>
              <w:jc w:val="both"/>
              <w:rPr>
                <w:sz w:val="20"/>
                <w:szCs w:val="20"/>
              </w:rPr>
            </w:pPr>
          </w:p>
        </w:tc>
        <w:tc>
          <w:tcPr>
            <w:tcW w:w="1134" w:type="dxa"/>
            <w:shd w:val="clear" w:color="auto" w:fill="auto"/>
          </w:tcPr>
          <w:p w14:paraId="33A19E8E" w14:textId="77777777" w:rsidR="008D514E" w:rsidRPr="00DF3884" w:rsidRDefault="008D514E" w:rsidP="008D514E">
            <w:pPr>
              <w:jc w:val="center"/>
              <w:rPr>
                <w:sz w:val="20"/>
                <w:szCs w:val="20"/>
              </w:rPr>
            </w:pPr>
          </w:p>
        </w:tc>
        <w:tc>
          <w:tcPr>
            <w:tcW w:w="1417" w:type="dxa"/>
            <w:shd w:val="clear" w:color="auto" w:fill="auto"/>
          </w:tcPr>
          <w:p w14:paraId="5A4C8780" w14:textId="77777777" w:rsidR="008D514E" w:rsidRPr="00DF3884" w:rsidRDefault="008D514E" w:rsidP="008D514E">
            <w:pPr>
              <w:jc w:val="center"/>
              <w:rPr>
                <w:sz w:val="20"/>
                <w:szCs w:val="20"/>
              </w:rPr>
            </w:pPr>
            <w:r w:rsidRPr="00DF3884">
              <w:rPr>
                <w:sz w:val="20"/>
                <w:szCs w:val="20"/>
              </w:rPr>
              <w:t>%</w:t>
            </w:r>
          </w:p>
        </w:tc>
        <w:tc>
          <w:tcPr>
            <w:tcW w:w="1276" w:type="dxa"/>
            <w:shd w:val="clear" w:color="auto" w:fill="auto"/>
          </w:tcPr>
          <w:p w14:paraId="44F71224" w14:textId="77777777" w:rsidR="008D514E" w:rsidRPr="00DF3884" w:rsidRDefault="008D514E" w:rsidP="008D514E">
            <w:pPr>
              <w:jc w:val="both"/>
              <w:rPr>
                <w:sz w:val="20"/>
                <w:szCs w:val="20"/>
              </w:rPr>
            </w:pPr>
          </w:p>
        </w:tc>
        <w:tc>
          <w:tcPr>
            <w:tcW w:w="1134" w:type="dxa"/>
            <w:shd w:val="clear" w:color="auto" w:fill="auto"/>
          </w:tcPr>
          <w:p w14:paraId="557FC458" w14:textId="77777777" w:rsidR="008D514E" w:rsidRPr="00DF3884" w:rsidRDefault="008D514E" w:rsidP="008D514E">
            <w:pPr>
              <w:jc w:val="both"/>
              <w:rPr>
                <w:sz w:val="20"/>
                <w:szCs w:val="20"/>
              </w:rPr>
            </w:pPr>
          </w:p>
        </w:tc>
        <w:tc>
          <w:tcPr>
            <w:tcW w:w="1106" w:type="dxa"/>
            <w:shd w:val="clear" w:color="auto" w:fill="auto"/>
          </w:tcPr>
          <w:p w14:paraId="219C58EF" w14:textId="77777777" w:rsidR="008D514E" w:rsidRPr="00DF3884" w:rsidRDefault="008D514E" w:rsidP="008D514E">
            <w:pPr>
              <w:jc w:val="both"/>
              <w:rPr>
                <w:sz w:val="20"/>
                <w:szCs w:val="20"/>
              </w:rPr>
            </w:pPr>
          </w:p>
        </w:tc>
      </w:tr>
      <w:tr w:rsidR="008D514E" w:rsidRPr="00DF3884" w14:paraId="2B0FA5D8" w14:textId="77777777" w:rsidTr="008D514E">
        <w:tc>
          <w:tcPr>
            <w:tcW w:w="817" w:type="dxa"/>
            <w:vMerge w:val="restart"/>
            <w:shd w:val="clear" w:color="auto" w:fill="auto"/>
            <w:vAlign w:val="center"/>
          </w:tcPr>
          <w:p w14:paraId="2B25A3D3" w14:textId="77777777" w:rsidR="008D514E" w:rsidRPr="00DF3884" w:rsidRDefault="008D514E" w:rsidP="008D514E">
            <w:pPr>
              <w:jc w:val="center"/>
              <w:rPr>
                <w:sz w:val="20"/>
                <w:szCs w:val="20"/>
              </w:rPr>
            </w:pPr>
            <w:r w:rsidRPr="00DF3884">
              <w:rPr>
                <w:sz w:val="20"/>
                <w:szCs w:val="20"/>
              </w:rPr>
              <w:t>3.6.</w:t>
            </w:r>
          </w:p>
        </w:tc>
        <w:tc>
          <w:tcPr>
            <w:tcW w:w="3119" w:type="dxa"/>
            <w:vMerge w:val="restart"/>
            <w:shd w:val="clear" w:color="auto" w:fill="auto"/>
          </w:tcPr>
          <w:p w14:paraId="5E0A920B" w14:textId="77777777" w:rsidR="008D514E" w:rsidRPr="00DF3884" w:rsidRDefault="008D514E" w:rsidP="008D514E">
            <w:pPr>
              <w:rPr>
                <w:sz w:val="20"/>
                <w:szCs w:val="20"/>
              </w:rPr>
            </w:pPr>
            <w:r w:rsidRPr="00DF3884">
              <w:rPr>
                <w:sz w:val="20"/>
                <w:szCs w:val="20"/>
              </w:rPr>
              <w:t>от 5 до 6 лет</w:t>
            </w:r>
          </w:p>
        </w:tc>
        <w:tc>
          <w:tcPr>
            <w:tcW w:w="1134" w:type="dxa"/>
            <w:shd w:val="clear" w:color="auto" w:fill="auto"/>
          </w:tcPr>
          <w:p w14:paraId="56919945" w14:textId="77777777" w:rsidR="008D514E" w:rsidRPr="00DF3884" w:rsidRDefault="008D514E" w:rsidP="008D514E">
            <w:pPr>
              <w:jc w:val="center"/>
              <w:rPr>
                <w:sz w:val="20"/>
                <w:szCs w:val="20"/>
              </w:rPr>
            </w:pPr>
          </w:p>
        </w:tc>
        <w:tc>
          <w:tcPr>
            <w:tcW w:w="1417" w:type="dxa"/>
            <w:shd w:val="clear" w:color="auto" w:fill="auto"/>
          </w:tcPr>
          <w:p w14:paraId="2AB1CDC6"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022FF961" w14:textId="77777777" w:rsidR="008D514E" w:rsidRPr="00DF3884" w:rsidRDefault="008D514E" w:rsidP="008D514E">
            <w:pPr>
              <w:jc w:val="both"/>
              <w:rPr>
                <w:sz w:val="20"/>
                <w:szCs w:val="20"/>
              </w:rPr>
            </w:pPr>
          </w:p>
        </w:tc>
        <w:tc>
          <w:tcPr>
            <w:tcW w:w="1134" w:type="dxa"/>
            <w:shd w:val="clear" w:color="auto" w:fill="auto"/>
          </w:tcPr>
          <w:p w14:paraId="057EA68E" w14:textId="77777777" w:rsidR="008D514E" w:rsidRPr="00DF3884" w:rsidRDefault="008D514E" w:rsidP="008D514E">
            <w:pPr>
              <w:jc w:val="both"/>
              <w:rPr>
                <w:sz w:val="20"/>
                <w:szCs w:val="20"/>
              </w:rPr>
            </w:pPr>
          </w:p>
        </w:tc>
        <w:tc>
          <w:tcPr>
            <w:tcW w:w="1106" w:type="dxa"/>
            <w:shd w:val="clear" w:color="auto" w:fill="auto"/>
          </w:tcPr>
          <w:p w14:paraId="66C83E6C" w14:textId="77777777" w:rsidR="008D514E" w:rsidRPr="00DF3884" w:rsidRDefault="008D514E" w:rsidP="008D514E">
            <w:pPr>
              <w:jc w:val="both"/>
              <w:rPr>
                <w:sz w:val="20"/>
                <w:szCs w:val="20"/>
              </w:rPr>
            </w:pPr>
          </w:p>
        </w:tc>
      </w:tr>
      <w:tr w:rsidR="008D514E" w:rsidRPr="00DF3884" w14:paraId="0D462C59" w14:textId="77777777" w:rsidTr="008D514E">
        <w:tc>
          <w:tcPr>
            <w:tcW w:w="817" w:type="dxa"/>
            <w:vMerge/>
            <w:shd w:val="clear" w:color="auto" w:fill="auto"/>
            <w:vAlign w:val="center"/>
          </w:tcPr>
          <w:p w14:paraId="125A1A40" w14:textId="77777777" w:rsidR="008D514E" w:rsidRPr="00DF3884" w:rsidRDefault="008D514E" w:rsidP="008D514E">
            <w:pPr>
              <w:jc w:val="center"/>
              <w:rPr>
                <w:sz w:val="20"/>
                <w:szCs w:val="20"/>
              </w:rPr>
            </w:pPr>
          </w:p>
        </w:tc>
        <w:tc>
          <w:tcPr>
            <w:tcW w:w="3119" w:type="dxa"/>
            <w:vMerge/>
            <w:shd w:val="clear" w:color="auto" w:fill="auto"/>
          </w:tcPr>
          <w:p w14:paraId="25ADC75E" w14:textId="77777777" w:rsidR="008D514E" w:rsidRPr="00DF3884" w:rsidRDefault="008D514E" w:rsidP="008D514E">
            <w:pPr>
              <w:jc w:val="both"/>
              <w:rPr>
                <w:sz w:val="20"/>
                <w:szCs w:val="20"/>
              </w:rPr>
            </w:pPr>
          </w:p>
        </w:tc>
        <w:tc>
          <w:tcPr>
            <w:tcW w:w="1134" w:type="dxa"/>
            <w:shd w:val="clear" w:color="auto" w:fill="auto"/>
          </w:tcPr>
          <w:p w14:paraId="16C62AE1" w14:textId="77777777" w:rsidR="008D514E" w:rsidRPr="00DF3884" w:rsidRDefault="008D514E" w:rsidP="008D514E">
            <w:pPr>
              <w:jc w:val="center"/>
              <w:rPr>
                <w:sz w:val="20"/>
                <w:szCs w:val="20"/>
              </w:rPr>
            </w:pPr>
          </w:p>
        </w:tc>
        <w:tc>
          <w:tcPr>
            <w:tcW w:w="1417" w:type="dxa"/>
            <w:shd w:val="clear" w:color="auto" w:fill="auto"/>
          </w:tcPr>
          <w:p w14:paraId="4B67C963" w14:textId="77777777" w:rsidR="008D514E" w:rsidRPr="00DF3884" w:rsidRDefault="008D514E" w:rsidP="008D514E">
            <w:pPr>
              <w:jc w:val="center"/>
              <w:rPr>
                <w:sz w:val="20"/>
                <w:szCs w:val="20"/>
              </w:rPr>
            </w:pPr>
            <w:r w:rsidRPr="00DF3884">
              <w:rPr>
                <w:sz w:val="20"/>
                <w:szCs w:val="20"/>
              </w:rPr>
              <w:t>%</w:t>
            </w:r>
          </w:p>
        </w:tc>
        <w:tc>
          <w:tcPr>
            <w:tcW w:w="1276" w:type="dxa"/>
            <w:shd w:val="clear" w:color="auto" w:fill="auto"/>
          </w:tcPr>
          <w:p w14:paraId="67A5B806" w14:textId="77777777" w:rsidR="008D514E" w:rsidRPr="00DF3884" w:rsidRDefault="008D514E" w:rsidP="008D514E">
            <w:pPr>
              <w:jc w:val="both"/>
              <w:rPr>
                <w:sz w:val="20"/>
                <w:szCs w:val="20"/>
              </w:rPr>
            </w:pPr>
          </w:p>
        </w:tc>
        <w:tc>
          <w:tcPr>
            <w:tcW w:w="1134" w:type="dxa"/>
            <w:shd w:val="clear" w:color="auto" w:fill="auto"/>
          </w:tcPr>
          <w:p w14:paraId="5B91AEF2" w14:textId="77777777" w:rsidR="008D514E" w:rsidRPr="00DF3884" w:rsidRDefault="008D514E" w:rsidP="008D514E">
            <w:pPr>
              <w:jc w:val="both"/>
              <w:rPr>
                <w:sz w:val="20"/>
                <w:szCs w:val="20"/>
              </w:rPr>
            </w:pPr>
          </w:p>
        </w:tc>
        <w:tc>
          <w:tcPr>
            <w:tcW w:w="1106" w:type="dxa"/>
            <w:shd w:val="clear" w:color="auto" w:fill="auto"/>
          </w:tcPr>
          <w:p w14:paraId="7EF161E9" w14:textId="77777777" w:rsidR="008D514E" w:rsidRPr="00DF3884" w:rsidRDefault="008D514E" w:rsidP="008D514E">
            <w:pPr>
              <w:jc w:val="both"/>
              <w:rPr>
                <w:sz w:val="20"/>
                <w:szCs w:val="20"/>
              </w:rPr>
            </w:pPr>
          </w:p>
        </w:tc>
      </w:tr>
      <w:tr w:rsidR="008D514E" w:rsidRPr="00DF3884" w14:paraId="1CC740E8" w14:textId="77777777" w:rsidTr="008D514E">
        <w:tc>
          <w:tcPr>
            <w:tcW w:w="817" w:type="dxa"/>
            <w:vMerge w:val="restart"/>
            <w:shd w:val="clear" w:color="auto" w:fill="auto"/>
            <w:vAlign w:val="center"/>
          </w:tcPr>
          <w:p w14:paraId="581FF9D1" w14:textId="77777777" w:rsidR="008D514E" w:rsidRPr="00DF3884" w:rsidRDefault="008D514E" w:rsidP="008D514E">
            <w:pPr>
              <w:jc w:val="center"/>
              <w:rPr>
                <w:sz w:val="20"/>
                <w:szCs w:val="20"/>
              </w:rPr>
            </w:pPr>
            <w:r w:rsidRPr="00DF3884">
              <w:rPr>
                <w:sz w:val="20"/>
                <w:szCs w:val="20"/>
              </w:rPr>
              <w:t>3.7.</w:t>
            </w:r>
          </w:p>
        </w:tc>
        <w:tc>
          <w:tcPr>
            <w:tcW w:w="3119" w:type="dxa"/>
            <w:vMerge w:val="restart"/>
            <w:shd w:val="clear" w:color="auto" w:fill="auto"/>
          </w:tcPr>
          <w:p w14:paraId="5DBFBC90" w14:textId="77777777" w:rsidR="008D514E" w:rsidRPr="00DF3884" w:rsidRDefault="008D514E" w:rsidP="008D514E">
            <w:pPr>
              <w:rPr>
                <w:sz w:val="20"/>
                <w:szCs w:val="20"/>
              </w:rPr>
            </w:pPr>
            <w:r w:rsidRPr="00DF3884">
              <w:rPr>
                <w:sz w:val="20"/>
                <w:szCs w:val="20"/>
              </w:rPr>
              <w:t>от 6 лет</w:t>
            </w:r>
          </w:p>
        </w:tc>
        <w:tc>
          <w:tcPr>
            <w:tcW w:w="1134" w:type="dxa"/>
            <w:shd w:val="clear" w:color="auto" w:fill="auto"/>
          </w:tcPr>
          <w:p w14:paraId="1FB1C0E6" w14:textId="77777777" w:rsidR="008D514E" w:rsidRPr="00DF3884" w:rsidRDefault="008D514E" w:rsidP="008D514E">
            <w:pPr>
              <w:jc w:val="center"/>
              <w:rPr>
                <w:sz w:val="20"/>
                <w:szCs w:val="20"/>
              </w:rPr>
            </w:pPr>
          </w:p>
        </w:tc>
        <w:tc>
          <w:tcPr>
            <w:tcW w:w="1417" w:type="dxa"/>
            <w:shd w:val="clear" w:color="auto" w:fill="auto"/>
          </w:tcPr>
          <w:p w14:paraId="0141F034" w14:textId="77777777" w:rsidR="008D514E" w:rsidRPr="00DF3884" w:rsidRDefault="008D514E" w:rsidP="008D514E">
            <w:pPr>
              <w:jc w:val="center"/>
              <w:rPr>
                <w:sz w:val="20"/>
                <w:szCs w:val="20"/>
              </w:rPr>
            </w:pPr>
            <w:r w:rsidRPr="00DF3884">
              <w:rPr>
                <w:sz w:val="20"/>
                <w:szCs w:val="20"/>
              </w:rPr>
              <w:t>человек</w:t>
            </w:r>
          </w:p>
        </w:tc>
        <w:tc>
          <w:tcPr>
            <w:tcW w:w="1276" w:type="dxa"/>
            <w:shd w:val="clear" w:color="auto" w:fill="auto"/>
          </w:tcPr>
          <w:p w14:paraId="59A8BAA7" w14:textId="77777777" w:rsidR="008D514E" w:rsidRPr="00DF3884" w:rsidRDefault="008D514E" w:rsidP="008D514E">
            <w:pPr>
              <w:jc w:val="both"/>
              <w:rPr>
                <w:sz w:val="20"/>
                <w:szCs w:val="20"/>
              </w:rPr>
            </w:pPr>
          </w:p>
        </w:tc>
        <w:tc>
          <w:tcPr>
            <w:tcW w:w="1134" w:type="dxa"/>
            <w:shd w:val="clear" w:color="auto" w:fill="auto"/>
          </w:tcPr>
          <w:p w14:paraId="390D889D" w14:textId="77777777" w:rsidR="008D514E" w:rsidRPr="00DF3884" w:rsidRDefault="008D514E" w:rsidP="008D514E">
            <w:pPr>
              <w:jc w:val="both"/>
              <w:rPr>
                <w:sz w:val="20"/>
                <w:szCs w:val="20"/>
              </w:rPr>
            </w:pPr>
          </w:p>
        </w:tc>
        <w:tc>
          <w:tcPr>
            <w:tcW w:w="1106" w:type="dxa"/>
            <w:shd w:val="clear" w:color="auto" w:fill="auto"/>
          </w:tcPr>
          <w:p w14:paraId="573EBC36" w14:textId="77777777" w:rsidR="008D514E" w:rsidRPr="00DF3884" w:rsidRDefault="008D514E" w:rsidP="008D514E">
            <w:pPr>
              <w:jc w:val="both"/>
              <w:rPr>
                <w:sz w:val="20"/>
                <w:szCs w:val="20"/>
              </w:rPr>
            </w:pPr>
          </w:p>
        </w:tc>
      </w:tr>
      <w:tr w:rsidR="008D514E" w:rsidRPr="00DF3884" w14:paraId="19D31C73" w14:textId="77777777" w:rsidTr="008D514E">
        <w:tc>
          <w:tcPr>
            <w:tcW w:w="817" w:type="dxa"/>
            <w:vMerge/>
            <w:shd w:val="clear" w:color="auto" w:fill="auto"/>
            <w:vAlign w:val="center"/>
          </w:tcPr>
          <w:p w14:paraId="2311BD3B" w14:textId="77777777" w:rsidR="008D514E" w:rsidRPr="00DF3884" w:rsidRDefault="008D514E" w:rsidP="008D514E">
            <w:pPr>
              <w:jc w:val="center"/>
              <w:rPr>
                <w:sz w:val="20"/>
                <w:szCs w:val="20"/>
              </w:rPr>
            </w:pPr>
          </w:p>
        </w:tc>
        <w:tc>
          <w:tcPr>
            <w:tcW w:w="3119" w:type="dxa"/>
            <w:vMerge/>
            <w:shd w:val="clear" w:color="auto" w:fill="auto"/>
          </w:tcPr>
          <w:p w14:paraId="7A9535B4" w14:textId="77777777" w:rsidR="008D514E" w:rsidRPr="00DF3884" w:rsidRDefault="008D514E" w:rsidP="008D514E">
            <w:pPr>
              <w:jc w:val="both"/>
              <w:rPr>
                <w:sz w:val="20"/>
                <w:szCs w:val="20"/>
              </w:rPr>
            </w:pPr>
          </w:p>
        </w:tc>
        <w:tc>
          <w:tcPr>
            <w:tcW w:w="1134" w:type="dxa"/>
            <w:shd w:val="clear" w:color="auto" w:fill="auto"/>
          </w:tcPr>
          <w:p w14:paraId="493A4036" w14:textId="77777777" w:rsidR="008D514E" w:rsidRPr="00DF3884" w:rsidRDefault="008D514E" w:rsidP="008D514E">
            <w:pPr>
              <w:jc w:val="center"/>
              <w:rPr>
                <w:sz w:val="20"/>
                <w:szCs w:val="20"/>
              </w:rPr>
            </w:pPr>
          </w:p>
        </w:tc>
        <w:tc>
          <w:tcPr>
            <w:tcW w:w="1417" w:type="dxa"/>
            <w:shd w:val="clear" w:color="auto" w:fill="auto"/>
          </w:tcPr>
          <w:p w14:paraId="5ABE4157" w14:textId="77777777" w:rsidR="008D514E" w:rsidRPr="00DF3884" w:rsidRDefault="008D514E" w:rsidP="008D514E">
            <w:pPr>
              <w:jc w:val="center"/>
              <w:rPr>
                <w:sz w:val="20"/>
                <w:szCs w:val="20"/>
              </w:rPr>
            </w:pPr>
            <w:r w:rsidRPr="00DF3884">
              <w:rPr>
                <w:sz w:val="20"/>
                <w:szCs w:val="20"/>
              </w:rPr>
              <w:t>%</w:t>
            </w:r>
          </w:p>
        </w:tc>
        <w:tc>
          <w:tcPr>
            <w:tcW w:w="1276" w:type="dxa"/>
            <w:shd w:val="clear" w:color="auto" w:fill="auto"/>
          </w:tcPr>
          <w:p w14:paraId="4FDD8BC2" w14:textId="77777777" w:rsidR="008D514E" w:rsidRPr="00DF3884" w:rsidRDefault="008D514E" w:rsidP="008D514E">
            <w:pPr>
              <w:jc w:val="both"/>
              <w:rPr>
                <w:sz w:val="20"/>
                <w:szCs w:val="20"/>
              </w:rPr>
            </w:pPr>
          </w:p>
        </w:tc>
        <w:tc>
          <w:tcPr>
            <w:tcW w:w="1134" w:type="dxa"/>
            <w:shd w:val="clear" w:color="auto" w:fill="auto"/>
          </w:tcPr>
          <w:p w14:paraId="01477390" w14:textId="77777777" w:rsidR="008D514E" w:rsidRPr="00DF3884" w:rsidRDefault="008D514E" w:rsidP="008D514E">
            <w:pPr>
              <w:jc w:val="both"/>
              <w:rPr>
                <w:sz w:val="20"/>
                <w:szCs w:val="20"/>
              </w:rPr>
            </w:pPr>
          </w:p>
        </w:tc>
        <w:tc>
          <w:tcPr>
            <w:tcW w:w="1106" w:type="dxa"/>
            <w:shd w:val="clear" w:color="auto" w:fill="auto"/>
          </w:tcPr>
          <w:p w14:paraId="2D2905E0" w14:textId="77777777" w:rsidR="008D514E" w:rsidRPr="00DF3884" w:rsidRDefault="008D514E" w:rsidP="008D514E">
            <w:pPr>
              <w:jc w:val="both"/>
              <w:rPr>
                <w:sz w:val="20"/>
                <w:szCs w:val="20"/>
              </w:rPr>
            </w:pPr>
          </w:p>
        </w:tc>
      </w:tr>
      <w:tr w:rsidR="008D514E" w:rsidRPr="00DF3884" w14:paraId="184F70A0" w14:textId="77777777" w:rsidTr="008D514E">
        <w:tc>
          <w:tcPr>
            <w:tcW w:w="817" w:type="dxa"/>
            <w:shd w:val="clear" w:color="auto" w:fill="auto"/>
            <w:vAlign w:val="center"/>
          </w:tcPr>
          <w:p w14:paraId="52F71DFD" w14:textId="77777777" w:rsidR="008D514E" w:rsidRPr="00DF3884" w:rsidRDefault="008D514E" w:rsidP="008D514E">
            <w:pPr>
              <w:jc w:val="center"/>
              <w:rPr>
                <w:sz w:val="20"/>
                <w:szCs w:val="20"/>
              </w:rPr>
            </w:pPr>
            <w:r w:rsidRPr="00DF3884">
              <w:rPr>
                <w:sz w:val="20"/>
                <w:szCs w:val="20"/>
              </w:rPr>
              <w:t>4.</w:t>
            </w:r>
          </w:p>
        </w:tc>
        <w:tc>
          <w:tcPr>
            <w:tcW w:w="3119" w:type="dxa"/>
            <w:shd w:val="clear" w:color="auto" w:fill="auto"/>
          </w:tcPr>
          <w:p w14:paraId="6D464990" w14:textId="77777777" w:rsidR="008D514E" w:rsidRPr="00DF3884" w:rsidRDefault="008D514E" w:rsidP="008D514E">
            <w:pPr>
              <w:rPr>
                <w:sz w:val="20"/>
                <w:szCs w:val="20"/>
              </w:rPr>
            </w:pPr>
            <w:r w:rsidRPr="00DF3884">
              <w:rPr>
                <w:sz w:val="20"/>
                <w:szCs w:val="20"/>
              </w:rPr>
              <w:t>В том числе по социальному составу семьи</w:t>
            </w:r>
          </w:p>
        </w:tc>
        <w:tc>
          <w:tcPr>
            <w:tcW w:w="1134" w:type="dxa"/>
            <w:shd w:val="clear" w:color="auto" w:fill="auto"/>
          </w:tcPr>
          <w:p w14:paraId="3C8108F5" w14:textId="77777777" w:rsidR="008D514E" w:rsidRPr="00DF3884" w:rsidRDefault="008D514E" w:rsidP="008D514E">
            <w:pPr>
              <w:jc w:val="center"/>
              <w:rPr>
                <w:sz w:val="20"/>
                <w:szCs w:val="20"/>
              </w:rPr>
            </w:pPr>
          </w:p>
        </w:tc>
        <w:tc>
          <w:tcPr>
            <w:tcW w:w="1417" w:type="dxa"/>
            <w:shd w:val="clear" w:color="auto" w:fill="auto"/>
          </w:tcPr>
          <w:p w14:paraId="3D416B5B" w14:textId="77777777" w:rsidR="008D514E" w:rsidRPr="00DF3884" w:rsidRDefault="008D514E" w:rsidP="008D514E">
            <w:pPr>
              <w:rPr>
                <w:sz w:val="20"/>
                <w:szCs w:val="20"/>
              </w:rPr>
            </w:pPr>
            <w:r w:rsidRPr="00DF3884">
              <w:rPr>
                <w:sz w:val="20"/>
                <w:szCs w:val="20"/>
              </w:rPr>
              <w:t>человек</w:t>
            </w:r>
          </w:p>
        </w:tc>
        <w:tc>
          <w:tcPr>
            <w:tcW w:w="1276" w:type="dxa"/>
            <w:shd w:val="clear" w:color="auto" w:fill="auto"/>
          </w:tcPr>
          <w:p w14:paraId="11C05F6C" w14:textId="77777777" w:rsidR="008D514E" w:rsidRPr="00DF3884" w:rsidRDefault="008D514E" w:rsidP="008D514E">
            <w:pPr>
              <w:jc w:val="both"/>
              <w:rPr>
                <w:sz w:val="20"/>
                <w:szCs w:val="20"/>
              </w:rPr>
            </w:pPr>
          </w:p>
        </w:tc>
        <w:tc>
          <w:tcPr>
            <w:tcW w:w="1134" w:type="dxa"/>
            <w:shd w:val="clear" w:color="auto" w:fill="auto"/>
          </w:tcPr>
          <w:p w14:paraId="1C197227" w14:textId="77777777" w:rsidR="008D514E" w:rsidRPr="00DF3884" w:rsidRDefault="008D514E" w:rsidP="008D514E">
            <w:pPr>
              <w:jc w:val="both"/>
              <w:rPr>
                <w:sz w:val="20"/>
                <w:szCs w:val="20"/>
              </w:rPr>
            </w:pPr>
          </w:p>
        </w:tc>
        <w:tc>
          <w:tcPr>
            <w:tcW w:w="1106" w:type="dxa"/>
            <w:shd w:val="clear" w:color="auto" w:fill="auto"/>
          </w:tcPr>
          <w:p w14:paraId="173CF353" w14:textId="77777777" w:rsidR="008D514E" w:rsidRPr="00DF3884" w:rsidRDefault="008D514E" w:rsidP="008D514E">
            <w:pPr>
              <w:jc w:val="both"/>
              <w:rPr>
                <w:sz w:val="20"/>
                <w:szCs w:val="20"/>
              </w:rPr>
            </w:pPr>
          </w:p>
        </w:tc>
      </w:tr>
      <w:tr w:rsidR="008D514E" w:rsidRPr="00DF3884" w14:paraId="67F57B81" w14:textId="77777777" w:rsidTr="008D514E">
        <w:tc>
          <w:tcPr>
            <w:tcW w:w="817" w:type="dxa"/>
            <w:shd w:val="clear" w:color="auto" w:fill="auto"/>
            <w:vAlign w:val="center"/>
          </w:tcPr>
          <w:p w14:paraId="3AA069D1" w14:textId="77777777" w:rsidR="008D514E" w:rsidRPr="00DF3884" w:rsidRDefault="008D514E" w:rsidP="008D514E">
            <w:pPr>
              <w:jc w:val="center"/>
              <w:rPr>
                <w:sz w:val="20"/>
                <w:szCs w:val="20"/>
              </w:rPr>
            </w:pPr>
            <w:r w:rsidRPr="00DF3884">
              <w:rPr>
                <w:sz w:val="20"/>
                <w:szCs w:val="20"/>
              </w:rPr>
              <w:t>4.1.</w:t>
            </w:r>
          </w:p>
        </w:tc>
        <w:tc>
          <w:tcPr>
            <w:tcW w:w="3119" w:type="dxa"/>
            <w:shd w:val="clear" w:color="auto" w:fill="auto"/>
          </w:tcPr>
          <w:p w14:paraId="3708398A" w14:textId="77777777" w:rsidR="008D514E" w:rsidRPr="00DF3884" w:rsidRDefault="008D514E" w:rsidP="008D514E">
            <w:pPr>
              <w:rPr>
                <w:sz w:val="20"/>
                <w:szCs w:val="20"/>
              </w:rPr>
            </w:pPr>
            <w:r w:rsidRPr="00DF3884">
              <w:rPr>
                <w:sz w:val="20"/>
                <w:szCs w:val="20"/>
              </w:rPr>
              <w:t>из полных семей</w:t>
            </w:r>
          </w:p>
        </w:tc>
        <w:tc>
          <w:tcPr>
            <w:tcW w:w="1134" w:type="dxa"/>
            <w:shd w:val="clear" w:color="auto" w:fill="auto"/>
          </w:tcPr>
          <w:p w14:paraId="519428F7" w14:textId="77777777" w:rsidR="008D514E" w:rsidRPr="00DF3884" w:rsidRDefault="008D514E" w:rsidP="008D514E">
            <w:pPr>
              <w:jc w:val="center"/>
              <w:rPr>
                <w:sz w:val="20"/>
                <w:szCs w:val="20"/>
              </w:rPr>
            </w:pPr>
          </w:p>
        </w:tc>
        <w:tc>
          <w:tcPr>
            <w:tcW w:w="1417" w:type="dxa"/>
            <w:shd w:val="clear" w:color="auto" w:fill="auto"/>
          </w:tcPr>
          <w:p w14:paraId="3BF470A9" w14:textId="77777777" w:rsidR="008D514E" w:rsidRPr="00DF3884" w:rsidRDefault="008D514E" w:rsidP="008D514E">
            <w:pPr>
              <w:rPr>
                <w:sz w:val="20"/>
                <w:szCs w:val="20"/>
              </w:rPr>
            </w:pPr>
            <w:r w:rsidRPr="00DF3884">
              <w:rPr>
                <w:sz w:val="20"/>
                <w:szCs w:val="20"/>
              </w:rPr>
              <w:t>человек</w:t>
            </w:r>
          </w:p>
        </w:tc>
        <w:tc>
          <w:tcPr>
            <w:tcW w:w="1276" w:type="dxa"/>
            <w:shd w:val="clear" w:color="auto" w:fill="auto"/>
          </w:tcPr>
          <w:p w14:paraId="2B92D092" w14:textId="77777777" w:rsidR="008D514E" w:rsidRPr="00DF3884" w:rsidRDefault="008D514E" w:rsidP="008D514E">
            <w:pPr>
              <w:jc w:val="both"/>
              <w:rPr>
                <w:sz w:val="20"/>
                <w:szCs w:val="20"/>
              </w:rPr>
            </w:pPr>
          </w:p>
        </w:tc>
        <w:tc>
          <w:tcPr>
            <w:tcW w:w="1134" w:type="dxa"/>
            <w:shd w:val="clear" w:color="auto" w:fill="auto"/>
          </w:tcPr>
          <w:p w14:paraId="3A584E53" w14:textId="77777777" w:rsidR="008D514E" w:rsidRPr="00DF3884" w:rsidRDefault="008D514E" w:rsidP="008D514E">
            <w:pPr>
              <w:jc w:val="both"/>
              <w:rPr>
                <w:sz w:val="20"/>
                <w:szCs w:val="20"/>
              </w:rPr>
            </w:pPr>
          </w:p>
        </w:tc>
        <w:tc>
          <w:tcPr>
            <w:tcW w:w="1106" w:type="dxa"/>
            <w:shd w:val="clear" w:color="auto" w:fill="auto"/>
          </w:tcPr>
          <w:p w14:paraId="68C1A575" w14:textId="77777777" w:rsidR="008D514E" w:rsidRPr="00DF3884" w:rsidRDefault="008D514E" w:rsidP="008D514E">
            <w:pPr>
              <w:jc w:val="both"/>
              <w:rPr>
                <w:sz w:val="20"/>
                <w:szCs w:val="20"/>
              </w:rPr>
            </w:pPr>
          </w:p>
        </w:tc>
      </w:tr>
      <w:tr w:rsidR="008D514E" w:rsidRPr="00DF3884" w14:paraId="4E4C662F" w14:textId="77777777" w:rsidTr="008D514E">
        <w:tc>
          <w:tcPr>
            <w:tcW w:w="817" w:type="dxa"/>
            <w:shd w:val="clear" w:color="auto" w:fill="auto"/>
            <w:vAlign w:val="center"/>
          </w:tcPr>
          <w:p w14:paraId="4F8FE352" w14:textId="77777777" w:rsidR="008D514E" w:rsidRPr="00DF3884" w:rsidRDefault="008D514E" w:rsidP="008D514E">
            <w:pPr>
              <w:jc w:val="center"/>
              <w:rPr>
                <w:sz w:val="20"/>
                <w:szCs w:val="20"/>
              </w:rPr>
            </w:pPr>
            <w:r w:rsidRPr="00DF3884">
              <w:rPr>
                <w:sz w:val="20"/>
                <w:szCs w:val="20"/>
              </w:rPr>
              <w:t>4.2.</w:t>
            </w:r>
          </w:p>
        </w:tc>
        <w:tc>
          <w:tcPr>
            <w:tcW w:w="3119" w:type="dxa"/>
            <w:shd w:val="clear" w:color="auto" w:fill="auto"/>
          </w:tcPr>
          <w:p w14:paraId="5E10AA5D" w14:textId="77777777" w:rsidR="008D514E" w:rsidRPr="00DF3884" w:rsidRDefault="008D514E" w:rsidP="008D514E">
            <w:pPr>
              <w:rPr>
                <w:sz w:val="20"/>
                <w:szCs w:val="20"/>
              </w:rPr>
            </w:pPr>
            <w:r w:rsidRPr="00DF3884">
              <w:rPr>
                <w:sz w:val="20"/>
                <w:szCs w:val="20"/>
              </w:rPr>
              <w:t>из неполных семей</w:t>
            </w:r>
          </w:p>
        </w:tc>
        <w:tc>
          <w:tcPr>
            <w:tcW w:w="1134" w:type="dxa"/>
            <w:shd w:val="clear" w:color="auto" w:fill="auto"/>
          </w:tcPr>
          <w:p w14:paraId="40648901" w14:textId="77777777" w:rsidR="008D514E" w:rsidRPr="00DF3884" w:rsidRDefault="008D514E" w:rsidP="008D514E">
            <w:pPr>
              <w:jc w:val="center"/>
              <w:rPr>
                <w:sz w:val="20"/>
                <w:szCs w:val="20"/>
              </w:rPr>
            </w:pPr>
          </w:p>
        </w:tc>
        <w:tc>
          <w:tcPr>
            <w:tcW w:w="1417" w:type="dxa"/>
            <w:shd w:val="clear" w:color="auto" w:fill="auto"/>
          </w:tcPr>
          <w:p w14:paraId="6BE8AF52" w14:textId="77777777" w:rsidR="008D514E" w:rsidRPr="00DF3884" w:rsidRDefault="008D514E" w:rsidP="008D514E">
            <w:pPr>
              <w:rPr>
                <w:sz w:val="20"/>
                <w:szCs w:val="20"/>
              </w:rPr>
            </w:pPr>
            <w:r w:rsidRPr="00DF3884">
              <w:rPr>
                <w:sz w:val="20"/>
                <w:szCs w:val="20"/>
              </w:rPr>
              <w:t>человек</w:t>
            </w:r>
          </w:p>
        </w:tc>
        <w:tc>
          <w:tcPr>
            <w:tcW w:w="1276" w:type="dxa"/>
            <w:shd w:val="clear" w:color="auto" w:fill="auto"/>
          </w:tcPr>
          <w:p w14:paraId="589AD353" w14:textId="77777777" w:rsidR="008D514E" w:rsidRPr="00DF3884" w:rsidRDefault="008D514E" w:rsidP="008D514E">
            <w:pPr>
              <w:jc w:val="both"/>
              <w:rPr>
                <w:sz w:val="20"/>
                <w:szCs w:val="20"/>
              </w:rPr>
            </w:pPr>
          </w:p>
        </w:tc>
        <w:tc>
          <w:tcPr>
            <w:tcW w:w="1134" w:type="dxa"/>
            <w:shd w:val="clear" w:color="auto" w:fill="auto"/>
          </w:tcPr>
          <w:p w14:paraId="46A9FEC7" w14:textId="77777777" w:rsidR="008D514E" w:rsidRPr="00DF3884" w:rsidRDefault="008D514E" w:rsidP="008D514E">
            <w:pPr>
              <w:jc w:val="both"/>
              <w:rPr>
                <w:sz w:val="20"/>
                <w:szCs w:val="20"/>
              </w:rPr>
            </w:pPr>
          </w:p>
        </w:tc>
        <w:tc>
          <w:tcPr>
            <w:tcW w:w="1106" w:type="dxa"/>
            <w:shd w:val="clear" w:color="auto" w:fill="auto"/>
          </w:tcPr>
          <w:p w14:paraId="029FFA27" w14:textId="77777777" w:rsidR="008D514E" w:rsidRPr="00DF3884" w:rsidRDefault="008D514E" w:rsidP="008D514E">
            <w:pPr>
              <w:jc w:val="both"/>
              <w:rPr>
                <w:sz w:val="20"/>
                <w:szCs w:val="20"/>
              </w:rPr>
            </w:pPr>
          </w:p>
        </w:tc>
      </w:tr>
      <w:tr w:rsidR="008D514E" w:rsidRPr="00DF3884" w14:paraId="05F90F76" w14:textId="77777777" w:rsidTr="008D514E">
        <w:tc>
          <w:tcPr>
            <w:tcW w:w="817" w:type="dxa"/>
            <w:shd w:val="clear" w:color="auto" w:fill="auto"/>
            <w:vAlign w:val="center"/>
          </w:tcPr>
          <w:p w14:paraId="63F905DF" w14:textId="77777777" w:rsidR="008D514E" w:rsidRPr="00DF3884" w:rsidRDefault="008D514E" w:rsidP="008D514E">
            <w:pPr>
              <w:jc w:val="center"/>
              <w:rPr>
                <w:sz w:val="20"/>
                <w:szCs w:val="20"/>
              </w:rPr>
            </w:pPr>
            <w:r w:rsidRPr="00DF3884">
              <w:rPr>
                <w:sz w:val="20"/>
                <w:szCs w:val="20"/>
              </w:rPr>
              <w:t>4.3.</w:t>
            </w:r>
          </w:p>
        </w:tc>
        <w:tc>
          <w:tcPr>
            <w:tcW w:w="3119" w:type="dxa"/>
            <w:shd w:val="clear" w:color="auto" w:fill="auto"/>
          </w:tcPr>
          <w:p w14:paraId="636322F6" w14:textId="77777777" w:rsidR="008D514E" w:rsidRPr="00DF3884" w:rsidRDefault="008D514E" w:rsidP="008D514E">
            <w:pPr>
              <w:rPr>
                <w:sz w:val="20"/>
                <w:szCs w:val="20"/>
              </w:rPr>
            </w:pPr>
            <w:r w:rsidRPr="00DF3884">
              <w:rPr>
                <w:sz w:val="20"/>
                <w:szCs w:val="20"/>
              </w:rPr>
              <w:t>с 1 ребёнком</w:t>
            </w:r>
          </w:p>
        </w:tc>
        <w:tc>
          <w:tcPr>
            <w:tcW w:w="1134" w:type="dxa"/>
            <w:shd w:val="clear" w:color="auto" w:fill="auto"/>
          </w:tcPr>
          <w:p w14:paraId="6D41273C" w14:textId="77777777" w:rsidR="008D514E" w:rsidRPr="00DF3884" w:rsidRDefault="008D514E" w:rsidP="008D514E">
            <w:pPr>
              <w:jc w:val="center"/>
              <w:rPr>
                <w:sz w:val="20"/>
                <w:szCs w:val="20"/>
              </w:rPr>
            </w:pPr>
          </w:p>
        </w:tc>
        <w:tc>
          <w:tcPr>
            <w:tcW w:w="1417" w:type="dxa"/>
            <w:shd w:val="clear" w:color="auto" w:fill="auto"/>
          </w:tcPr>
          <w:p w14:paraId="778B09E7" w14:textId="77777777" w:rsidR="008D514E" w:rsidRPr="00DF3884" w:rsidRDefault="008D514E" w:rsidP="008D514E">
            <w:pPr>
              <w:rPr>
                <w:sz w:val="20"/>
                <w:szCs w:val="20"/>
              </w:rPr>
            </w:pPr>
            <w:r w:rsidRPr="00DF3884">
              <w:rPr>
                <w:sz w:val="20"/>
                <w:szCs w:val="20"/>
              </w:rPr>
              <w:t>человек</w:t>
            </w:r>
          </w:p>
        </w:tc>
        <w:tc>
          <w:tcPr>
            <w:tcW w:w="1276" w:type="dxa"/>
            <w:shd w:val="clear" w:color="auto" w:fill="auto"/>
          </w:tcPr>
          <w:p w14:paraId="2C07CC58" w14:textId="77777777" w:rsidR="008D514E" w:rsidRPr="00DF3884" w:rsidRDefault="008D514E" w:rsidP="008D514E">
            <w:pPr>
              <w:jc w:val="both"/>
              <w:rPr>
                <w:sz w:val="20"/>
                <w:szCs w:val="20"/>
              </w:rPr>
            </w:pPr>
          </w:p>
        </w:tc>
        <w:tc>
          <w:tcPr>
            <w:tcW w:w="1134" w:type="dxa"/>
            <w:shd w:val="clear" w:color="auto" w:fill="auto"/>
          </w:tcPr>
          <w:p w14:paraId="42371553" w14:textId="77777777" w:rsidR="008D514E" w:rsidRPr="00DF3884" w:rsidRDefault="008D514E" w:rsidP="008D514E">
            <w:pPr>
              <w:jc w:val="both"/>
              <w:rPr>
                <w:sz w:val="20"/>
                <w:szCs w:val="20"/>
              </w:rPr>
            </w:pPr>
          </w:p>
        </w:tc>
        <w:tc>
          <w:tcPr>
            <w:tcW w:w="1106" w:type="dxa"/>
            <w:shd w:val="clear" w:color="auto" w:fill="auto"/>
          </w:tcPr>
          <w:p w14:paraId="5639E452" w14:textId="77777777" w:rsidR="008D514E" w:rsidRPr="00DF3884" w:rsidRDefault="008D514E" w:rsidP="008D514E">
            <w:pPr>
              <w:jc w:val="both"/>
              <w:rPr>
                <w:sz w:val="20"/>
                <w:szCs w:val="20"/>
              </w:rPr>
            </w:pPr>
          </w:p>
        </w:tc>
      </w:tr>
      <w:tr w:rsidR="008D514E" w:rsidRPr="00DF3884" w14:paraId="19ECCC64" w14:textId="77777777" w:rsidTr="008D514E">
        <w:tc>
          <w:tcPr>
            <w:tcW w:w="817" w:type="dxa"/>
            <w:shd w:val="clear" w:color="auto" w:fill="auto"/>
            <w:vAlign w:val="center"/>
          </w:tcPr>
          <w:p w14:paraId="3ED2C409" w14:textId="77777777" w:rsidR="008D514E" w:rsidRPr="00DF3884" w:rsidRDefault="008D514E" w:rsidP="008D514E">
            <w:pPr>
              <w:jc w:val="center"/>
              <w:rPr>
                <w:sz w:val="20"/>
                <w:szCs w:val="20"/>
              </w:rPr>
            </w:pPr>
            <w:r w:rsidRPr="00DF3884">
              <w:rPr>
                <w:sz w:val="20"/>
                <w:szCs w:val="20"/>
              </w:rPr>
              <w:t>4.4.</w:t>
            </w:r>
          </w:p>
        </w:tc>
        <w:tc>
          <w:tcPr>
            <w:tcW w:w="3119" w:type="dxa"/>
            <w:shd w:val="clear" w:color="auto" w:fill="auto"/>
          </w:tcPr>
          <w:p w14:paraId="36B76084" w14:textId="77777777" w:rsidR="008D514E" w:rsidRPr="00DF3884" w:rsidRDefault="008D514E" w:rsidP="008D514E">
            <w:pPr>
              <w:rPr>
                <w:sz w:val="20"/>
                <w:szCs w:val="20"/>
              </w:rPr>
            </w:pPr>
            <w:r w:rsidRPr="00DF3884">
              <w:rPr>
                <w:sz w:val="20"/>
                <w:szCs w:val="20"/>
              </w:rPr>
              <w:t>с 2 детьми</w:t>
            </w:r>
          </w:p>
        </w:tc>
        <w:tc>
          <w:tcPr>
            <w:tcW w:w="1134" w:type="dxa"/>
            <w:shd w:val="clear" w:color="auto" w:fill="auto"/>
          </w:tcPr>
          <w:p w14:paraId="33FE7A3A" w14:textId="77777777" w:rsidR="008D514E" w:rsidRPr="00DF3884" w:rsidRDefault="008D514E" w:rsidP="008D514E">
            <w:pPr>
              <w:jc w:val="center"/>
              <w:rPr>
                <w:sz w:val="20"/>
                <w:szCs w:val="20"/>
              </w:rPr>
            </w:pPr>
          </w:p>
        </w:tc>
        <w:tc>
          <w:tcPr>
            <w:tcW w:w="1417" w:type="dxa"/>
            <w:shd w:val="clear" w:color="auto" w:fill="auto"/>
          </w:tcPr>
          <w:p w14:paraId="44A3C77B" w14:textId="77777777" w:rsidR="008D514E" w:rsidRPr="00DF3884" w:rsidRDefault="008D514E" w:rsidP="008D514E">
            <w:pPr>
              <w:rPr>
                <w:sz w:val="20"/>
                <w:szCs w:val="20"/>
              </w:rPr>
            </w:pPr>
            <w:r w:rsidRPr="00DF3884">
              <w:rPr>
                <w:sz w:val="20"/>
                <w:szCs w:val="20"/>
              </w:rPr>
              <w:t>человек</w:t>
            </w:r>
          </w:p>
        </w:tc>
        <w:tc>
          <w:tcPr>
            <w:tcW w:w="1276" w:type="dxa"/>
            <w:shd w:val="clear" w:color="auto" w:fill="auto"/>
          </w:tcPr>
          <w:p w14:paraId="5A288D4D" w14:textId="77777777" w:rsidR="008D514E" w:rsidRPr="00DF3884" w:rsidRDefault="008D514E" w:rsidP="008D514E">
            <w:pPr>
              <w:jc w:val="both"/>
              <w:rPr>
                <w:sz w:val="20"/>
                <w:szCs w:val="20"/>
              </w:rPr>
            </w:pPr>
          </w:p>
        </w:tc>
        <w:tc>
          <w:tcPr>
            <w:tcW w:w="1134" w:type="dxa"/>
            <w:shd w:val="clear" w:color="auto" w:fill="auto"/>
          </w:tcPr>
          <w:p w14:paraId="60C1B815" w14:textId="77777777" w:rsidR="008D514E" w:rsidRPr="00DF3884" w:rsidRDefault="008D514E" w:rsidP="008D514E">
            <w:pPr>
              <w:jc w:val="both"/>
              <w:rPr>
                <w:sz w:val="20"/>
                <w:szCs w:val="20"/>
              </w:rPr>
            </w:pPr>
          </w:p>
        </w:tc>
        <w:tc>
          <w:tcPr>
            <w:tcW w:w="1106" w:type="dxa"/>
            <w:shd w:val="clear" w:color="auto" w:fill="auto"/>
          </w:tcPr>
          <w:p w14:paraId="02BFFA2A" w14:textId="77777777" w:rsidR="008D514E" w:rsidRPr="00DF3884" w:rsidRDefault="008D514E" w:rsidP="008D514E">
            <w:pPr>
              <w:jc w:val="both"/>
              <w:rPr>
                <w:sz w:val="20"/>
                <w:szCs w:val="20"/>
              </w:rPr>
            </w:pPr>
          </w:p>
        </w:tc>
      </w:tr>
      <w:tr w:rsidR="008D514E" w:rsidRPr="00DF3884" w14:paraId="00383161" w14:textId="77777777" w:rsidTr="008D514E">
        <w:tc>
          <w:tcPr>
            <w:tcW w:w="817" w:type="dxa"/>
            <w:shd w:val="clear" w:color="auto" w:fill="auto"/>
            <w:vAlign w:val="center"/>
          </w:tcPr>
          <w:p w14:paraId="2C69D579" w14:textId="77777777" w:rsidR="008D514E" w:rsidRPr="00DF3884" w:rsidRDefault="008D514E" w:rsidP="008D514E">
            <w:pPr>
              <w:jc w:val="center"/>
              <w:rPr>
                <w:sz w:val="20"/>
                <w:szCs w:val="20"/>
              </w:rPr>
            </w:pPr>
            <w:r w:rsidRPr="00DF3884">
              <w:rPr>
                <w:sz w:val="20"/>
                <w:szCs w:val="20"/>
              </w:rPr>
              <w:t>4.5.</w:t>
            </w:r>
          </w:p>
        </w:tc>
        <w:tc>
          <w:tcPr>
            <w:tcW w:w="3119" w:type="dxa"/>
            <w:shd w:val="clear" w:color="auto" w:fill="auto"/>
          </w:tcPr>
          <w:p w14:paraId="732F55D3" w14:textId="77777777" w:rsidR="008D514E" w:rsidRPr="00DF3884" w:rsidRDefault="008D514E" w:rsidP="008D514E">
            <w:pPr>
              <w:rPr>
                <w:sz w:val="20"/>
                <w:szCs w:val="20"/>
              </w:rPr>
            </w:pPr>
            <w:r w:rsidRPr="00DF3884">
              <w:rPr>
                <w:sz w:val="20"/>
                <w:szCs w:val="20"/>
              </w:rPr>
              <w:t>из многодетных семей/детей</w:t>
            </w:r>
          </w:p>
        </w:tc>
        <w:tc>
          <w:tcPr>
            <w:tcW w:w="1134" w:type="dxa"/>
            <w:shd w:val="clear" w:color="auto" w:fill="auto"/>
          </w:tcPr>
          <w:p w14:paraId="79FC7BCE" w14:textId="77777777" w:rsidR="008D514E" w:rsidRPr="00DF3884" w:rsidRDefault="008D514E" w:rsidP="008D514E">
            <w:pPr>
              <w:jc w:val="center"/>
              <w:rPr>
                <w:sz w:val="20"/>
                <w:szCs w:val="20"/>
              </w:rPr>
            </w:pPr>
          </w:p>
        </w:tc>
        <w:tc>
          <w:tcPr>
            <w:tcW w:w="1417" w:type="dxa"/>
            <w:shd w:val="clear" w:color="auto" w:fill="auto"/>
          </w:tcPr>
          <w:p w14:paraId="66268D49" w14:textId="77777777" w:rsidR="008D514E" w:rsidRPr="00DF3884" w:rsidRDefault="008D514E" w:rsidP="008D514E">
            <w:pPr>
              <w:rPr>
                <w:sz w:val="20"/>
                <w:szCs w:val="20"/>
              </w:rPr>
            </w:pPr>
            <w:r w:rsidRPr="00DF3884">
              <w:rPr>
                <w:sz w:val="20"/>
                <w:szCs w:val="20"/>
              </w:rPr>
              <w:t>человек</w:t>
            </w:r>
          </w:p>
        </w:tc>
        <w:tc>
          <w:tcPr>
            <w:tcW w:w="1276" w:type="dxa"/>
            <w:shd w:val="clear" w:color="auto" w:fill="auto"/>
          </w:tcPr>
          <w:p w14:paraId="700728AC" w14:textId="77777777" w:rsidR="008D514E" w:rsidRPr="00DF3884" w:rsidRDefault="008D514E" w:rsidP="008D514E">
            <w:pPr>
              <w:jc w:val="both"/>
              <w:rPr>
                <w:sz w:val="20"/>
                <w:szCs w:val="20"/>
              </w:rPr>
            </w:pPr>
          </w:p>
        </w:tc>
        <w:tc>
          <w:tcPr>
            <w:tcW w:w="1134" w:type="dxa"/>
            <w:shd w:val="clear" w:color="auto" w:fill="auto"/>
          </w:tcPr>
          <w:p w14:paraId="5DB031B0" w14:textId="77777777" w:rsidR="008D514E" w:rsidRPr="00DF3884" w:rsidRDefault="008D514E" w:rsidP="008D514E">
            <w:pPr>
              <w:jc w:val="both"/>
              <w:rPr>
                <w:sz w:val="20"/>
                <w:szCs w:val="20"/>
              </w:rPr>
            </w:pPr>
          </w:p>
        </w:tc>
        <w:tc>
          <w:tcPr>
            <w:tcW w:w="1106" w:type="dxa"/>
            <w:shd w:val="clear" w:color="auto" w:fill="auto"/>
          </w:tcPr>
          <w:p w14:paraId="4B6F19A8" w14:textId="77777777" w:rsidR="008D514E" w:rsidRPr="00DF3884" w:rsidRDefault="008D514E" w:rsidP="008D514E">
            <w:pPr>
              <w:jc w:val="both"/>
              <w:rPr>
                <w:sz w:val="20"/>
                <w:szCs w:val="20"/>
              </w:rPr>
            </w:pPr>
          </w:p>
        </w:tc>
      </w:tr>
      <w:tr w:rsidR="008D514E" w:rsidRPr="00DF3884" w14:paraId="6BAE28A1" w14:textId="77777777" w:rsidTr="008D514E">
        <w:tc>
          <w:tcPr>
            <w:tcW w:w="817" w:type="dxa"/>
            <w:shd w:val="clear" w:color="auto" w:fill="auto"/>
            <w:vAlign w:val="center"/>
          </w:tcPr>
          <w:p w14:paraId="06CB0692" w14:textId="77777777" w:rsidR="008D514E" w:rsidRPr="00DF3884" w:rsidRDefault="008D514E" w:rsidP="008D514E">
            <w:pPr>
              <w:jc w:val="center"/>
              <w:rPr>
                <w:sz w:val="20"/>
                <w:szCs w:val="20"/>
              </w:rPr>
            </w:pPr>
            <w:r w:rsidRPr="00DF3884">
              <w:rPr>
                <w:sz w:val="20"/>
                <w:szCs w:val="20"/>
              </w:rPr>
              <w:t>4.6.</w:t>
            </w:r>
          </w:p>
        </w:tc>
        <w:tc>
          <w:tcPr>
            <w:tcW w:w="3119" w:type="dxa"/>
            <w:shd w:val="clear" w:color="auto" w:fill="auto"/>
          </w:tcPr>
          <w:p w14:paraId="35C7C896" w14:textId="77777777" w:rsidR="008D514E" w:rsidRPr="00DF3884" w:rsidRDefault="008D514E" w:rsidP="008D514E">
            <w:pPr>
              <w:rPr>
                <w:sz w:val="20"/>
                <w:szCs w:val="20"/>
              </w:rPr>
            </w:pPr>
            <w:r w:rsidRPr="00DF3884">
              <w:rPr>
                <w:sz w:val="20"/>
                <w:szCs w:val="20"/>
              </w:rPr>
              <w:t>воспитывающихся в приёмных семьях</w:t>
            </w:r>
          </w:p>
        </w:tc>
        <w:tc>
          <w:tcPr>
            <w:tcW w:w="1134" w:type="dxa"/>
            <w:shd w:val="clear" w:color="auto" w:fill="auto"/>
          </w:tcPr>
          <w:p w14:paraId="4C66F787" w14:textId="77777777" w:rsidR="008D514E" w:rsidRPr="00DF3884" w:rsidRDefault="008D514E" w:rsidP="008D514E">
            <w:pPr>
              <w:jc w:val="center"/>
              <w:rPr>
                <w:sz w:val="20"/>
                <w:szCs w:val="20"/>
              </w:rPr>
            </w:pPr>
          </w:p>
        </w:tc>
        <w:tc>
          <w:tcPr>
            <w:tcW w:w="1417" w:type="dxa"/>
            <w:shd w:val="clear" w:color="auto" w:fill="auto"/>
          </w:tcPr>
          <w:p w14:paraId="2532C6D1"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2802126C" w14:textId="77777777" w:rsidR="008D514E" w:rsidRPr="00DF3884" w:rsidRDefault="008D514E" w:rsidP="008D514E">
            <w:pPr>
              <w:jc w:val="both"/>
              <w:rPr>
                <w:sz w:val="20"/>
                <w:szCs w:val="20"/>
              </w:rPr>
            </w:pPr>
          </w:p>
        </w:tc>
        <w:tc>
          <w:tcPr>
            <w:tcW w:w="1134" w:type="dxa"/>
            <w:shd w:val="clear" w:color="auto" w:fill="auto"/>
          </w:tcPr>
          <w:p w14:paraId="7289928C" w14:textId="77777777" w:rsidR="008D514E" w:rsidRPr="00DF3884" w:rsidRDefault="008D514E" w:rsidP="008D514E">
            <w:pPr>
              <w:jc w:val="both"/>
              <w:rPr>
                <w:sz w:val="20"/>
                <w:szCs w:val="20"/>
              </w:rPr>
            </w:pPr>
          </w:p>
        </w:tc>
        <w:tc>
          <w:tcPr>
            <w:tcW w:w="1106" w:type="dxa"/>
            <w:shd w:val="clear" w:color="auto" w:fill="auto"/>
          </w:tcPr>
          <w:p w14:paraId="22C7F27B" w14:textId="77777777" w:rsidR="008D514E" w:rsidRPr="00DF3884" w:rsidRDefault="008D514E" w:rsidP="008D514E">
            <w:pPr>
              <w:jc w:val="both"/>
              <w:rPr>
                <w:sz w:val="20"/>
                <w:szCs w:val="20"/>
              </w:rPr>
            </w:pPr>
          </w:p>
        </w:tc>
      </w:tr>
      <w:tr w:rsidR="008D514E" w:rsidRPr="00DF3884" w14:paraId="5F544C6E" w14:textId="77777777" w:rsidTr="008D514E">
        <w:tc>
          <w:tcPr>
            <w:tcW w:w="817" w:type="dxa"/>
            <w:shd w:val="clear" w:color="auto" w:fill="auto"/>
            <w:vAlign w:val="center"/>
          </w:tcPr>
          <w:p w14:paraId="1359A16D" w14:textId="77777777" w:rsidR="008D514E" w:rsidRPr="00DF3884" w:rsidRDefault="008D514E" w:rsidP="008D514E">
            <w:pPr>
              <w:jc w:val="center"/>
              <w:rPr>
                <w:sz w:val="20"/>
                <w:szCs w:val="20"/>
              </w:rPr>
            </w:pPr>
            <w:r w:rsidRPr="00DF3884">
              <w:rPr>
                <w:sz w:val="20"/>
                <w:szCs w:val="20"/>
              </w:rPr>
              <w:lastRenderedPageBreak/>
              <w:t>4.7.</w:t>
            </w:r>
          </w:p>
        </w:tc>
        <w:tc>
          <w:tcPr>
            <w:tcW w:w="3119" w:type="dxa"/>
            <w:shd w:val="clear" w:color="auto" w:fill="auto"/>
          </w:tcPr>
          <w:p w14:paraId="70928CAA" w14:textId="77777777" w:rsidR="008D514E" w:rsidRPr="00DF3884" w:rsidRDefault="008D514E" w:rsidP="008D514E">
            <w:pPr>
              <w:rPr>
                <w:sz w:val="20"/>
                <w:szCs w:val="20"/>
              </w:rPr>
            </w:pPr>
            <w:r w:rsidRPr="00DF3884">
              <w:rPr>
                <w:sz w:val="20"/>
                <w:szCs w:val="20"/>
              </w:rPr>
              <w:t>из малообеспеченных семей</w:t>
            </w:r>
          </w:p>
        </w:tc>
        <w:tc>
          <w:tcPr>
            <w:tcW w:w="1134" w:type="dxa"/>
            <w:shd w:val="clear" w:color="auto" w:fill="auto"/>
          </w:tcPr>
          <w:p w14:paraId="412B4D32" w14:textId="77777777" w:rsidR="008D514E" w:rsidRPr="00DF3884" w:rsidRDefault="008D514E" w:rsidP="008D514E">
            <w:pPr>
              <w:jc w:val="center"/>
              <w:rPr>
                <w:sz w:val="20"/>
                <w:szCs w:val="20"/>
              </w:rPr>
            </w:pPr>
          </w:p>
        </w:tc>
        <w:tc>
          <w:tcPr>
            <w:tcW w:w="1417" w:type="dxa"/>
            <w:shd w:val="clear" w:color="auto" w:fill="auto"/>
          </w:tcPr>
          <w:p w14:paraId="353D3F52"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09B3038F" w14:textId="77777777" w:rsidR="008D514E" w:rsidRPr="00DF3884" w:rsidRDefault="008D514E" w:rsidP="008D514E">
            <w:pPr>
              <w:jc w:val="both"/>
              <w:rPr>
                <w:sz w:val="20"/>
                <w:szCs w:val="20"/>
              </w:rPr>
            </w:pPr>
          </w:p>
        </w:tc>
        <w:tc>
          <w:tcPr>
            <w:tcW w:w="1134" w:type="dxa"/>
            <w:shd w:val="clear" w:color="auto" w:fill="auto"/>
          </w:tcPr>
          <w:p w14:paraId="339C4577" w14:textId="77777777" w:rsidR="008D514E" w:rsidRPr="00DF3884" w:rsidRDefault="008D514E" w:rsidP="008D514E">
            <w:pPr>
              <w:jc w:val="both"/>
              <w:rPr>
                <w:sz w:val="20"/>
                <w:szCs w:val="20"/>
              </w:rPr>
            </w:pPr>
          </w:p>
        </w:tc>
        <w:tc>
          <w:tcPr>
            <w:tcW w:w="1106" w:type="dxa"/>
            <w:shd w:val="clear" w:color="auto" w:fill="auto"/>
          </w:tcPr>
          <w:p w14:paraId="0D21A8C5" w14:textId="77777777" w:rsidR="008D514E" w:rsidRPr="00DF3884" w:rsidRDefault="008D514E" w:rsidP="008D514E">
            <w:pPr>
              <w:jc w:val="both"/>
              <w:rPr>
                <w:sz w:val="20"/>
                <w:szCs w:val="20"/>
              </w:rPr>
            </w:pPr>
          </w:p>
        </w:tc>
      </w:tr>
      <w:tr w:rsidR="008D514E" w:rsidRPr="00DF3884" w14:paraId="3E741944" w14:textId="77777777" w:rsidTr="008D514E">
        <w:tc>
          <w:tcPr>
            <w:tcW w:w="817" w:type="dxa"/>
            <w:shd w:val="clear" w:color="auto" w:fill="auto"/>
            <w:vAlign w:val="center"/>
          </w:tcPr>
          <w:p w14:paraId="40050103" w14:textId="77777777" w:rsidR="008D514E" w:rsidRPr="00DF3884" w:rsidRDefault="008D514E" w:rsidP="008D514E">
            <w:pPr>
              <w:jc w:val="center"/>
              <w:rPr>
                <w:sz w:val="20"/>
                <w:szCs w:val="20"/>
              </w:rPr>
            </w:pPr>
            <w:r w:rsidRPr="00DF3884">
              <w:rPr>
                <w:sz w:val="20"/>
                <w:szCs w:val="20"/>
              </w:rPr>
              <w:t>4.8.</w:t>
            </w:r>
          </w:p>
        </w:tc>
        <w:tc>
          <w:tcPr>
            <w:tcW w:w="3119" w:type="dxa"/>
            <w:shd w:val="clear" w:color="auto" w:fill="auto"/>
          </w:tcPr>
          <w:p w14:paraId="1B049CE5" w14:textId="77777777" w:rsidR="008D514E" w:rsidRPr="00DF3884" w:rsidRDefault="008D514E" w:rsidP="008D514E">
            <w:pPr>
              <w:rPr>
                <w:sz w:val="20"/>
                <w:szCs w:val="20"/>
              </w:rPr>
            </w:pPr>
            <w:r w:rsidRPr="00DF3884">
              <w:rPr>
                <w:sz w:val="20"/>
                <w:szCs w:val="20"/>
              </w:rPr>
              <w:t>ребёнок под опекой семей/детей</w:t>
            </w:r>
          </w:p>
        </w:tc>
        <w:tc>
          <w:tcPr>
            <w:tcW w:w="1134" w:type="dxa"/>
            <w:shd w:val="clear" w:color="auto" w:fill="auto"/>
          </w:tcPr>
          <w:p w14:paraId="1B03B7A3" w14:textId="77777777" w:rsidR="008D514E" w:rsidRPr="00DF3884" w:rsidRDefault="008D514E" w:rsidP="008D514E">
            <w:pPr>
              <w:jc w:val="center"/>
              <w:rPr>
                <w:sz w:val="20"/>
                <w:szCs w:val="20"/>
              </w:rPr>
            </w:pPr>
          </w:p>
        </w:tc>
        <w:tc>
          <w:tcPr>
            <w:tcW w:w="1417" w:type="dxa"/>
            <w:shd w:val="clear" w:color="auto" w:fill="auto"/>
          </w:tcPr>
          <w:p w14:paraId="78A8B5C3"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7B51F9F7" w14:textId="77777777" w:rsidR="008D514E" w:rsidRPr="00DF3884" w:rsidRDefault="008D514E" w:rsidP="008D514E">
            <w:pPr>
              <w:jc w:val="both"/>
              <w:rPr>
                <w:sz w:val="20"/>
                <w:szCs w:val="20"/>
              </w:rPr>
            </w:pPr>
          </w:p>
        </w:tc>
        <w:tc>
          <w:tcPr>
            <w:tcW w:w="1134" w:type="dxa"/>
            <w:shd w:val="clear" w:color="auto" w:fill="auto"/>
          </w:tcPr>
          <w:p w14:paraId="12EF69F3" w14:textId="77777777" w:rsidR="008D514E" w:rsidRPr="00DF3884" w:rsidRDefault="008D514E" w:rsidP="008D514E">
            <w:pPr>
              <w:jc w:val="both"/>
              <w:rPr>
                <w:sz w:val="20"/>
                <w:szCs w:val="20"/>
              </w:rPr>
            </w:pPr>
          </w:p>
        </w:tc>
        <w:tc>
          <w:tcPr>
            <w:tcW w:w="1106" w:type="dxa"/>
            <w:shd w:val="clear" w:color="auto" w:fill="auto"/>
          </w:tcPr>
          <w:p w14:paraId="05C05471" w14:textId="77777777" w:rsidR="008D514E" w:rsidRPr="00DF3884" w:rsidRDefault="008D514E" w:rsidP="008D514E">
            <w:pPr>
              <w:jc w:val="both"/>
              <w:rPr>
                <w:sz w:val="20"/>
                <w:szCs w:val="20"/>
              </w:rPr>
            </w:pPr>
          </w:p>
        </w:tc>
      </w:tr>
      <w:tr w:rsidR="008D514E" w:rsidRPr="00DF3884" w14:paraId="09936F01" w14:textId="77777777" w:rsidTr="008D514E">
        <w:tc>
          <w:tcPr>
            <w:tcW w:w="817" w:type="dxa"/>
            <w:shd w:val="clear" w:color="auto" w:fill="auto"/>
            <w:vAlign w:val="center"/>
          </w:tcPr>
          <w:p w14:paraId="06FA119C" w14:textId="77777777" w:rsidR="008D514E" w:rsidRPr="00DF3884" w:rsidRDefault="008D514E" w:rsidP="008D514E">
            <w:pPr>
              <w:jc w:val="center"/>
              <w:rPr>
                <w:sz w:val="20"/>
                <w:szCs w:val="20"/>
              </w:rPr>
            </w:pPr>
            <w:r w:rsidRPr="00DF3884">
              <w:rPr>
                <w:sz w:val="20"/>
                <w:szCs w:val="20"/>
              </w:rPr>
              <w:t>4.9.</w:t>
            </w:r>
          </w:p>
        </w:tc>
        <w:tc>
          <w:tcPr>
            <w:tcW w:w="3119" w:type="dxa"/>
            <w:shd w:val="clear" w:color="auto" w:fill="auto"/>
          </w:tcPr>
          <w:p w14:paraId="42824139" w14:textId="77777777" w:rsidR="008D514E" w:rsidRPr="00DF3884" w:rsidRDefault="008D514E" w:rsidP="008D514E">
            <w:pPr>
              <w:rPr>
                <w:sz w:val="20"/>
                <w:szCs w:val="20"/>
              </w:rPr>
            </w:pPr>
            <w:r w:rsidRPr="00DF3884">
              <w:rPr>
                <w:sz w:val="20"/>
                <w:szCs w:val="20"/>
              </w:rPr>
              <w:t>дети-инвалиды (детей/семей)</w:t>
            </w:r>
          </w:p>
        </w:tc>
        <w:tc>
          <w:tcPr>
            <w:tcW w:w="1134" w:type="dxa"/>
            <w:shd w:val="clear" w:color="auto" w:fill="auto"/>
          </w:tcPr>
          <w:p w14:paraId="1A0D005A" w14:textId="77777777" w:rsidR="008D514E" w:rsidRPr="00DF3884" w:rsidRDefault="008D514E" w:rsidP="008D514E">
            <w:pPr>
              <w:jc w:val="center"/>
              <w:rPr>
                <w:sz w:val="20"/>
                <w:szCs w:val="20"/>
              </w:rPr>
            </w:pPr>
          </w:p>
        </w:tc>
        <w:tc>
          <w:tcPr>
            <w:tcW w:w="1417" w:type="dxa"/>
            <w:shd w:val="clear" w:color="auto" w:fill="auto"/>
          </w:tcPr>
          <w:p w14:paraId="7FD32B99"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633C818B" w14:textId="77777777" w:rsidR="008D514E" w:rsidRPr="00DF3884" w:rsidRDefault="008D514E" w:rsidP="008D514E">
            <w:pPr>
              <w:jc w:val="both"/>
              <w:rPr>
                <w:sz w:val="20"/>
                <w:szCs w:val="20"/>
              </w:rPr>
            </w:pPr>
          </w:p>
        </w:tc>
        <w:tc>
          <w:tcPr>
            <w:tcW w:w="1134" w:type="dxa"/>
            <w:shd w:val="clear" w:color="auto" w:fill="auto"/>
          </w:tcPr>
          <w:p w14:paraId="2342A02B" w14:textId="77777777" w:rsidR="008D514E" w:rsidRPr="00DF3884" w:rsidRDefault="008D514E" w:rsidP="008D514E">
            <w:pPr>
              <w:jc w:val="both"/>
              <w:rPr>
                <w:sz w:val="20"/>
                <w:szCs w:val="20"/>
              </w:rPr>
            </w:pPr>
          </w:p>
        </w:tc>
        <w:tc>
          <w:tcPr>
            <w:tcW w:w="1106" w:type="dxa"/>
            <w:shd w:val="clear" w:color="auto" w:fill="auto"/>
          </w:tcPr>
          <w:p w14:paraId="4E074FF6" w14:textId="77777777" w:rsidR="008D514E" w:rsidRPr="00DF3884" w:rsidRDefault="008D514E" w:rsidP="008D514E">
            <w:pPr>
              <w:jc w:val="both"/>
              <w:rPr>
                <w:sz w:val="20"/>
                <w:szCs w:val="20"/>
              </w:rPr>
            </w:pPr>
          </w:p>
        </w:tc>
      </w:tr>
      <w:tr w:rsidR="008D514E" w:rsidRPr="00DF3884" w14:paraId="0C69FDBA" w14:textId="77777777" w:rsidTr="008D514E">
        <w:tc>
          <w:tcPr>
            <w:tcW w:w="817" w:type="dxa"/>
            <w:shd w:val="clear" w:color="auto" w:fill="auto"/>
            <w:vAlign w:val="center"/>
          </w:tcPr>
          <w:p w14:paraId="78163CA5" w14:textId="77777777" w:rsidR="008D514E" w:rsidRPr="00DF3884" w:rsidRDefault="008D514E" w:rsidP="008D514E">
            <w:pPr>
              <w:jc w:val="center"/>
              <w:rPr>
                <w:sz w:val="20"/>
                <w:szCs w:val="20"/>
              </w:rPr>
            </w:pPr>
            <w:r w:rsidRPr="00DF3884">
              <w:rPr>
                <w:sz w:val="20"/>
                <w:szCs w:val="20"/>
              </w:rPr>
              <w:t>4.10.</w:t>
            </w:r>
          </w:p>
        </w:tc>
        <w:tc>
          <w:tcPr>
            <w:tcW w:w="3119" w:type="dxa"/>
            <w:shd w:val="clear" w:color="auto" w:fill="auto"/>
          </w:tcPr>
          <w:p w14:paraId="08218A7E" w14:textId="77777777" w:rsidR="008D514E" w:rsidRPr="00DF3884" w:rsidRDefault="008D514E" w:rsidP="008D514E">
            <w:pPr>
              <w:rPr>
                <w:sz w:val="20"/>
                <w:szCs w:val="20"/>
              </w:rPr>
            </w:pPr>
            <w:r w:rsidRPr="00DF3884">
              <w:rPr>
                <w:sz w:val="20"/>
                <w:szCs w:val="20"/>
              </w:rPr>
              <w:t>дети-сироты</w:t>
            </w:r>
          </w:p>
        </w:tc>
        <w:tc>
          <w:tcPr>
            <w:tcW w:w="1134" w:type="dxa"/>
            <w:shd w:val="clear" w:color="auto" w:fill="auto"/>
          </w:tcPr>
          <w:p w14:paraId="09CAC3B1" w14:textId="77777777" w:rsidR="008D514E" w:rsidRPr="00DF3884" w:rsidRDefault="008D514E" w:rsidP="008D514E">
            <w:pPr>
              <w:jc w:val="center"/>
              <w:rPr>
                <w:sz w:val="20"/>
                <w:szCs w:val="20"/>
              </w:rPr>
            </w:pPr>
          </w:p>
        </w:tc>
        <w:tc>
          <w:tcPr>
            <w:tcW w:w="1417" w:type="dxa"/>
            <w:shd w:val="clear" w:color="auto" w:fill="auto"/>
          </w:tcPr>
          <w:p w14:paraId="42C20E74"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29B157FA" w14:textId="77777777" w:rsidR="008D514E" w:rsidRPr="00DF3884" w:rsidRDefault="008D514E" w:rsidP="008D514E">
            <w:pPr>
              <w:jc w:val="both"/>
              <w:rPr>
                <w:sz w:val="20"/>
                <w:szCs w:val="20"/>
              </w:rPr>
            </w:pPr>
          </w:p>
        </w:tc>
        <w:tc>
          <w:tcPr>
            <w:tcW w:w="1134" w:type="dxa"/>
            <w:shd w:val="clear" w:color="auto" w:fill="auto"/>
          </w:tcPr>
          <w:p w14:paraId="1388D183" w14:textId="77777777" w:rsidR="008D514E" w:rsidRPr="00DF3884" w:rsidRDefault="008D514E" w:rsidP="008D514E">
            <w:pPr>
              <w:jc w:val="both"/>
              <w:rPr>
                <w:sz w:val="20"/>
                <w:szCs w:val="20"/>
              </w:rPr>
            </w:pPr>
          </w:p>
        </w:tc>
        <w:tc>
          <w:tcPr>
            <w:tcW w:w="1106" w:type="dxa"/>
            <w:shd w:val="clear" w:color="auto" w:fill="auto"/>
          </w:tcPr>
          <w:p w14:paraId="02DA5135" w14:textId="77777777" w:rsidR="008D514E" w:rsidRPr="00DF3884" w:rsidRDefault="008D514E" w:rsidP="008D514E">
            <w:pPr>
              <w:jc w:val="both"/>
              <w:rPr>
                <w:sz w:val="20"/>
                <w:szCs w:val="20"/>
              </w:rPr>
            </w:pPr>
          </w:p>
        </w:tc>
      </w:tr>
      <w:tr w:rsidR="008D514E" w:rsidRPr="00DF3884" w14:paraId="20BD63C5" w14:textId="77777777" w:rsidTr="008D514E">
        <w:tc>
          <w:tcPr>
            <w:tcW w:w="817" w:type="dxa"/>
            <w:shd w:val="clear" w:color="auto" w:fill="auto"/>
            <w:vAlign w:val="center"/>
          </w:tcPr>
          <w:p w14:paraId="59378723" w14:textId="77777777" w:rsidR="008D514E" w:rsidRPr="00DF3884" w:rsidRDefault="008D514E" w:rsidP="008D514E">
            <w:pPr>
              <w:jc w:val="center"/>
              <w:rPr>
                <w:sz w:val="20"/>
                <w:szCs w:val="20"/>
              </w:rPr>
            </w:pPr>
            <w:r w:rsidRPr="00DF3884">
              <w:rPr>
                <w:sz w:val="20"/>
                <w:szCs w:val="20"/>
              </w:rPr>
              <w:t>5.</w:t>
            </w:r>
          </w:p>
        </w:tc>
        <w:tc>
          <w:tcPr>
            <w:tcW w:w="3119" w:type="dxa"/>
            <w:shd w:val="clear" w:color="auto" w:fill="auto"/>
          </w:tcPr>
          <w:p w14:paraId="42482DE3" w14:textId="77777777" w:rsidR="008D514E" w:rsidRPr="00DF3884" w:rsidRDefault="008D514E" w:rsidP="008D514E">
            <w:pPr>
              <w:rPr>
                <w:sz w:val="20"/>
                <w:szCs w:val="20"/>
              </w:rPr>
            </w:pPr>
            <w:r w:rsidRPr="00DF3884">
              <w:rPr>
                <w:sz w:val="20"/>
                <w:szCs w:val="20"/>
              </w:rPr>
              <w:t>дети с ОВЗ,</w:t>
            </w:r>
          </w:p>
          <w:p w14:paraId="66152266" w14:textId="77777777" w:rsidR="008D514E" w:rsidRPr="00DF3884" w:rsidRDefault="008D514E" w:rsidP="008D514E">
            <w:pPr>
              <w:rPr>
                <w:sz w:val="20"/>
                <w:szCs w:val="20"/>
              </w:rPr>
            </w:pPr>
            <w:r w:rsidRPr="00DF3884">
              <w:rPr>
                <w:sz w:val="20"/>
                <w:szCs w:val="20"/>
              </w:rPr>
              <w:t>из них:</w:t>
            </w:r>
          </w:p>
        </w:tc>
        <w:tc>
          <w:tcPr>
            <w:tcW w:w="1134" w:type="dxa"/>
            <w:shd w:val="clear" w:color="auto" w:fill="auto"/>
          </w:tcPr>
          <w:p w14:paraId="53D58117" w14:textId="77777777" w:rsidR="008D514E" w:rsidRPr="00DF3884" w:rsidRDefault="008D514E" w:rsidP="008D514E">
            <w:pPr>
              <w:jc w:val="center"/>
              <w:rPr>
                <w:sz w:val="20"/>
                <w:szCs w:val="20"/>
              </w:rPr>
            </w:pPr>
          </w:p>
        </w:tc>
        <w:tc>
          <w:tcPr>
            <w:tcW w:w="1417" w:type="dxa"/>
            <w:shd w:val="clear" w:color="auto" w:fill="auto"/>
          </w:tcPr>
          <w:p w14:paraId="40C6279F"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0CEAD78E" w14:textId="77777777" w:rsidR="008D514E" w:rsidRPr="00DF3884" w:rsidRDefault="008D514E" w:rsidP="008D514E">
            <w:pPr>
              <w:jc w:val="both"/>
              <w:rPr>
                <w:sz w:val="20"/>
                <w:szCs w:val="20"/>
              </w:rPr>
            </w:pPr>
          </w:p>
        </w:tc>
        <w:tc>
          <w:tcPr>
            <w:tcW w:w="1134" w:type="dxa"/>
            <w:shd w:val="clear" w:color="auto" w:fill="auto"/>
          </w:tcPr>
          <w:p w14:paraId="285C1F6E" w14:textId="77777777" w:rsidR="008D514E" w:rsidRPr="00DF3884" w:rsidRDefault="008D514E" w:rsidP="008D514E">
            <w:pPr>
              <w:jc w:val="both"/>
              <w:rPr>
                <w:sz w:val="20"/>
                <w:szCs w:val="20"/>
              </w:rPr>
            </w:pPr>
          </w:p>
        </w:tc>
        <w:tc>
          <w:tcPr>
            <w:tcW w:w="1106" w:type="dxa"/>
            <w:shd w:val="clear" w:color="auto" w:fill="auto"/>
          </w:tcPr>
          <w:p w14:paraId="712E8551" w14:textId="77777777" w:rsidR="008D514E" w:rsidRPr="00DF3884" w:rsidRDefault="008D514E" w:rsidP="008D514E">
            <w:pPr>
              <w:jc w:val="both"/>
              <w:rPr>
                <w:sz w:val="20"/>
                <w:szCs w:val="20"/>
              </w:rPr>
            </w:pPr>
          </w:p>
        </w:tc>
      </w:tr>
      <w:tr w:rsidR="008D514E" w:rsidRPr="00DF3884" w14:paraId="170B5704" w14:textId="77777777" w:rsidTr="008D514E">
        <w:tc>
          <w:tcPr>
            <w:tcW w:w="817" w:type="dxa"/>
            <w:shd w:val="clear" w:color="auto" w:fill="auto"/>
            <w:vAlign w:val="center"/>
          </w:tcPr>
          <w:p w14:paraId="1CA95369" w14:textId="77777777" w:rsidR="008D514E" w:rsidRPr="00DF3884" w:rsidRDefault="008D514E" w:rsidP="008D514E">
            <w:pPr>
              <w:jc w:val="center"/>
              <w:rPr>
                <w:sz w:val="20"/>
                <w:szCs w:val="20"/>
              </w:rPr>
            </w:pPr>
            <w:r w:rsidRPr="00DF3884">
              <w:rPr>
                <w:sz w:val="20"/>
                <w:szCs w:val="20"/>
              </w:rPr>
              <w:t>5.1.</w:t>
            </w:r>
          </w:p>
        </w:tc>
        <w:tc>
          <w:tcPr>
            <w:tcW w:w="3119" w:type="dxa"/>
            <w:shd w:val="clear" w:color="auto" w:fill="auto"/>
          </w:tcPr>
          <w:p w14:paraId="26F1AAA1" w14:textId="77777777" w:rsidR="008D514E" w:rsidRPr="00DF3884" w:rsidRDefault="008D514E" w:rsidP="008D514E">
            <w:pPr>
              <w:rPr>
                <w:sz w:val="20"/>
                <w:szCs w:val="20"/>
              </w:rPr>
            </w:pPr>
            <w:r w:rsidRPr="00DF3884">
              <w:rPr>
                <w:sz w:val="20"/>
                <w:szCs w:val="20"/>
              </w:rPr>
              <w:t>с нарушением  речи</w:t>
            </w:r>
          </w:p>
        </w:tc>
        <w:tc>
          <w:tcPr>
            <w:tcW w:w="1134" w:type="dxa"/>
            <w:shd w:val="clear" w:color="auto" w:fill="auto"/>
          </w:tcPr>
          <w:p w14:paraId="202BA0E8" w14:textId="77777777" w:rsidR="008D514E" w:rsidRPr="00DF3884" w:rsidRDefault="008D514E" w:rsidP="008D514E">
            <w:pPr>
              <w:jc w:val="center"/>
              <w:rPr>
                <w:sz w:val="20"/>
                <w:szCs w:val="20"/>
              </w:rPr>
            </w:pPr>
          </w:p>
        </w:tc>
        <w:tc>
          <w:tcPr>
            <w:tcW w:w="1417" w:type="dxa"/>
            <w:shd w:val="clear" w:color="auto" w:fill="auto"/>
          </w:tcPr>
          <w:p w14:paraId="44C8A385"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60360AD8" w14:textId="77777777" w:rsidR="008D514E" w:rsidRPr="00DF3884" w:rsidRDefault="008D514E" w:rsidP="008D514E">
            <w:pPr>
              <w:jc w:val="both"/>
              <w:rPr>
                <w:sz w:val="20"/>
                <w:szCs w:val="20"/>
              </w:rPr>
            </w:pPr>
          </w:p>
        </w:tc>
        <w:tc>
          <w:tcPr>
            <w:tcW w:w="1134" w:type="dxa"/>
            <w:shd w:val="clear" w:color="auto" w:fill="auto"/>
          </w:tcPr>
          <w:p w14:paraId="144ADF08" w14:textId="77777777" w:rsidR="008D514E" w:rsidRPr="00DF3884" w:rsidRDefault="008D514E" w:rsidP="008D514E">
            <w:pPr>
              <w:jc w:val="both"/>
              <w:rPr>
                <w:sz w:val="20"/>
                <w:szCs w:val="20"/>
              </w:rPr>
            </w:pPr>
          </w:p>
        </w:tc>
        <w:tc>
          <w:tcPr>
            <w:tcW w:w="1106" w:type="dxa"/>
            <w:shd w:val="clear" w:color="auto" w:fill="auto"/>
          </w:tcPr>
          <w:p w14:paraId="175AF23A" w14:textId="77777777" w:rsidR="008D514E" w:rsidRPr="00DF3884" w:rsidRDefault="008D514E" w:rsidP="008D514E">
            <w:pPr>
              <w:jc w:val="both"/>
              <w:rPr>
                <w:sz w:val="20"/>
                <w:szCs w:val="20"/>
              </w:rPr>
            </w:pPr>
          </w:p>
        </w:tc>
      </w:tr>
      <w:tr w:rsidR="008D514E" w:rsidRPr="00DF3884" w14:paraId="7A1AB99F" w14:textId="77777777" w:rsidTr="008D514E">
        <w:tc>
          <w:tcPr>
            <w:tcW w:w="817" w:type="dxa"/>
            <w:shd w:val="clear" w:color="auto" w:fill="auto"/>
            <w:vAlign w:val="center"/>
          </w:tcPr>
          <w:p w14:paraId="2915F3EB" w14:textId="77777777" w:rsidR="008D514E" w:rsidRPr="00DF3884" w:rsidRDefault="008D514E" w:rsidP="008D514E">
            <w:pPr>
              <w:jc w:val="center"/>
              <w:rPr>
                <w:sz w:val="20"/>
                <w:szCs w:val="20"/>
              </w:rPr>
            </w:pPr>
            <w:r w:rsidRPr="00DF3884">
              <w:rPr>
                <w:sz w:val="20"/>
                <w:szCs w:val="20"/>
              </w:rPr>
              <w:t>5.2.</w:t>
            </w:r>
          </w:p>
        </w:tc>
        <w:tc>
          <w:tcPr>
            <w:tcW w:w="3119" w:type="dxa"/>
            <w:shd w:val="clear" w:color="auto" w:fill="auto"/>
          </w:tcPr>
          <w:p w14:paraId="4A3B5271" w14:textId="77777777" w:rsidR="008D514E" w:rsidRPr="00DF3884" w:rsidRDefault="008D514E" w:rsidP="008D514E">
            <w:pPr>
              <w:rPr>
                <w:sz w:val="20"/>
                <w:szCs w:val="20"/>
              </w:rPr>
            </w:pPr>
            <w:r w:rsidRPr="00DF3884">
              <w:rPr>
                <w:sz w:val="20"/>
                <w:szCs w:val="20"/>
              </w:rPr>
              <w:t>с нарушением зрения</w:t>
            </w:r>
          </w:p>
        </w:tc>
        <w:tc>
          <w:tcPr>
            <w:tcW w:w="1134" w:type="dxa"/>
            <w:shd w:val="clear" w:color="auto" w:fill="auto"/>
          </w:tcPr>
          <w:p w14:paraId="60D68B3F" w14:textId="77777777" w:rsidR="008D514E" w:rsidRPr="00DF3884" w:rsidRDefault="008D514E" w:rsidP="008D514E">
            <w:pPr>
              <w:jc w:val="center"/>
              <w:rPr>
                <w:sz w:val="20"/>
                <w:szCs w:val="20"/>
              </w:rPr>
            </w:pPr>
          </w:p>
        </w:tc>
        <w:tc>
          <w:tcPr>
            <w:tcW w:w="1417" w:type="dxa"/>
            <w:shd w:val="clear" w:color="auto" w:fill="auto"/>
          </w:tcPr>
          <w:p w14:paraId="21A8D3B2"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64CE050A" w14:textId="77777777" w:rsidR="008D514E" w:rsidRPr="00DF3884" w:rsidRDefault="008D514E" w:rsidP="008D514E">
            <w:pPr>
              <w:jc w:val="both"/>
              <w:rPr>
                <w:sz w:val="20"/>
                <w:szCs w:val="20"/>
              </w:rPr>
            </w:pPr>
          </w:p>
        </w:tc>
        <w:tc>
          <w:tcPr>
            <w:tcW w:w="1134" w:type="dxa"/>
            <w:shd w:val="clear" w:color="auto" w:fill="auto"/>
          </w:tcPr>
          <w:p w14:paraId="4EA4455F" w14:textId="77777777" w:rsidR="008D514E" w:rsidRPr="00DF3884" w:rsidRDefault="008D514E" w:rsidP="008D514E">
            <w:pPr>
              <w:jc w:val="both"/>
              <w:rPr>
                <w:sz w:val="20"/>
                <w:szCs w:val="20"/>
              </w:rPr>
            </w:pPr>
          </w:p>
        </w:tc>
        <w:tc>
          <w:tcPr>
            <w:tcW w:w="1106" w:type="dxa"/>
            <w:shd w:val="clear" w:color="auto" w:fill="auto"/>
          </w:tcPr>
          <w:p w14:paraId="0F062734" w14:textId="77777777" w:rsidR="008D514E" w:rsidRPr="00DF3884" w:rsidRDefault="008D514E" w:rsidP="008D514E">
            <w:pPr>
              <w:jc w:val="both"/>
              <w:rPr>
                <w:sz w:val="20"/>
                <w:szCs w:val="20"/>
              </w:rPr>
            </w:pPr>
          </w:p>
        </w:tc>
      </w:tr>
      <w:tr w:rsidR="008D514E" w:rsidRPr="00DF3884" w14:paraId="659E65BB" w14:textId="77777777" w:rsidTr="008D514E">
        <w:tc>
          <w:tcPr>
            <w:tcW w:w="817" w:type="dxa"/>
            <w:shd w:val="clear" w:color="auto" w:fill="auto"/>
            <w:vAlign w:val="center"/>
          </w:tcPr>
          <w:p w14:paraId="6E5010C1" w14:textId="77777777" w:rsidR="008D514E" w:rsidRPr="00DF3884" w:rsidRDefault="008D514E" w:rsidP="008D514E">
            <w:pPr>
              <w:jc w:val="center"/>
              <w:rPr>
                <w:sz w:val="20"/>
                <w:szCs w:val="20"/>
              </w:rPr>
            </w:pPr>
            <w:r w:rsidRPr="00DF3884">
              <w:rPr>
                <w:sz w:val="20"/>
                <w:szCs w:val="20"/>
              </w:rPr>
              <w:t>5.3.</w:t>
            </w:r>
          </w:p>
        </w:tc>
        <w:tc>
          <w:tcPr>
            <w:tcW w:w="3119" w:type="dxa"/>
            <w:shd w:val="clear" w:color="auto" w:fill="auto"/>
          </w:tcPr>
          <w:p w14:paraId="109FB008" w14:textId="77777777" w:rsidR="008D514E" w:rsidRPr="00DF3884" w:rsidRDefault="008D514E" w:rsidP="008D514E">
            <w:pPr>
              <w:rPr>
                <w:sz w:val="20"/>
                <w:szCs w:val="20"/>
              </w:rPr>
            </w:pPr>
            <w:r w:rsidRPr="00DF3884">
              <w:rPr>
                <w:sz w:val="20"/>
                <w:szCs w:val="20"/>
              </w:rPr>
              <w:t>с нарушением слуха</w:t>
            </w:r>
          </w:p>
        </w:tc>
        <w:tc>
          <w:tcPr>
            <w:tcW w:w="1134" w:type="dxa"/>
            <w:shd w:val="clear" w:color="auto" w:fill="auto"/>
          </w:tcPr>
          <w:p w14:paraId="5930D661" w14:textId="77777777" w:rsidR="008D514E" w:rsidRPr="00DF3884" w:rsidRDefault="008D514E" w:rsidP="008D514E">
            <w:pPr>
              <w:jc w:val="center"/>
              <w:rPr>
                <w:sz w:val="20"/>
                <w:szCs w:val="20"/>
              </w:rPr>
            </w:pPr>
          </w:p>
        </w:tc>
        <w:tc>
          <w:tcPr>
            <w:tcW w:w="1417" w:type="dxa"/>
            <w:shd w:val="clear" w:color="auto" w:fill="auto"/>
          </w:tcPr>
          <w:p w14:paraId="419D3F46"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489139D2" w14:textId="77777777" w:rsidR="008D514E" w:rsidRPr="00DF3884" w:rsidRDefault="008D514E" w:rsidP="008D514E">
            <w:pPr>
              <w:jc w:val="both"/>
              <w:rPr>
                <w:sz w:val="20"/>
                <w:szCs w:val="20"/>
              </w:rPr>
            </w:pPr>
          </w:p>
        </w:tc>
        <w:tc>
          <w:tcPr>
            <w:tcW w:w="1134" w:type="dxa"/>
            <w:shd w:val="clear" w:color="auto" w:fill="auto"/>
          </w:tcPr>
          <w:p w14:paraId="0663FB85" w14:textId="77777777" w:rsidR="008D514E" w:rsidRPr="00DF3884" w:rsidRDefault="008D514E" w:rsidP="008D514E">
            <w:pPr>
              <w:jc w:val="both"/>
              <w:rPr>
                <w:sz w:val="20"/>
                <w:szCs w:val="20"/>
              </w:rPr>
            </w:pPr>
          </w:p>
        </w:tc>
        <w:tc>
          <w:tcPr>
            <w:tcW w:w="1106" w:type="dxa"/>
            <w:shd w:val="clear" w:color="auto" w:fill="auto"/>
          </w:tcPr>
          <w:p w14:paraId="44B4C2B5" w14:textId="77777777" w:rsidR="008D514E" w:rsidRPr="00DF3884" w:rsidRDefault="008D514E" w:rsidP="008D514E">
            <w:pPr>
              <w:jc w:val="both"/>
              <w:rPr>
                <w:sz w:val="20"/>
                <w:szCs w:val="20"/>
              </w:rPr>
            </w:pPr>
          </w:p>
        </w:tc>
      </w:tr>
      <w:tr w:rsidR="008D514E" w:rsidRPr="00DF3884" w14:paraId="04EFA66C" w14:textId="77777777" w:rsidTr="008D514E">
        <w:tc>
          <w:tcPr>
            <w:tcW w:w="817" w:type="dxa"/>
            <w:shd w:val="clear" w:color="auto" w:fill="auto"/>
            <w:vAlign w:val="center"/>
          </w:tcPr>
          <w:p w14:paraId="08B197D2" w14:textId="77777777" w:rsidR="008D514E" w:rsidRPr="00DF3884" w:rsidRDefault="008D514E" w:rsidP="008D514E">
            <w:pPr>
              <w:jc w:val="center"/>
              <w:rPr>
                <w:sz w:val="20"/>
                <w:szCs w:val="20"/>
              </w:rPr>
            </w:pPr>
            <w:r w:rsidRPr="00DF3884">
              <w:rPr>
                <w:sz w:val="20"/>
                <w:szCs w:val="20"/>
              </w:rPr>
              <w:t>5.4.</w:t>
            </w:r>
          </w:p>
        </w:tc>
        <w:tc>
          <w:tcPr>
            <w:tcW w:w="3119" w:type="dxa"/>
            <w:shd w:val="clear" w:color="auto" w:fill="auto"/>
          </w:tcPr>
          <w:p w14:paraId="201A0172" w14:textId="77777777" w:rsidR="008D514E" w:rsidRPr="00DF3884" w:rsidRDefault="008D514E" w:rsidP="008D514E">
            <w:pPr>
              <w:rPr>
                <w:sz w:val="20"/>
                <w:szCs w:val="20"/>
              </w:rPr>
            </w:pPr>
            <w:r w:rsidRPr="00DF3884">
              <w:rPr>
                <w:sz w:val="20"/>
                <w:szCs w:val="20"/>
              </w:rPr>
              <w:t>с  расстройством аутического спектра</w:t>
            </w:r>
          </w:p>
        </w:tc>
        <w:tc>
          <w:tcPr>
            <w:tcW w:w="1134" w:type="dxa"/>
            <w:shd w:val="clear" w:color="auto" w:fill="auto"/>
          </w:tcPr>
          <w:p w14:paraId="20B6480F" w14:textId="77777777" w:rsidR="008D514E" w:rsidRPr="00DF3884" w:rsidRDefault="008D514E" w:rsidP="008D514E">
            <w:pPr>
              <w:jc w:val="center"/>
              <w:rPr>
                <w:sz w:val="20"/>
                <w:szCs w:val="20"/>
              </w:rPr>
            </w:pPr>
          </w:p>
        </w:tc>
        <w:tc>
          <w:tcPr>
            <w:tcW w:w="1417" w:type="dxa"/>
            <w:shd w:val="clear" w:color="auto" w:fill="auto"/>
          </w:tcPr>
          <w:p w14:paraId="0BF73288"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255A3F09" w14:textId="77777777" w:rsidR="008D514E" w:rsidRPr="00DF3884" w:rsidRDefault="008D514E" w:rsidP="008D514E">
            <w:pPr>
              <w:jc w:val="both"/>
              <w:rPr>
                <w:sz w:val="20"/>
                <w:szCs w:val="20"/>
              </w:rPr>
            </w:pPr>
          </w:p>
        </w:tc>
        <w:tc>
          <w:tcPr>
            <w:tcW w:w="1134" w:type="dxa"/>
            <w:shd w:val="clear" w:color="auto" w:fill="auto"/>
          </w:tcPr>
          <w:p w14:paraId="1230F585" w14:textId="77777777" w:rsidR="008D514E" w:rsidRPr="00DF3884" w:rsidRDefault="008D514E" w:rsidP="008D514E">
            <w:pPr>
              <w:jc w:val="both"/>
              <w:rPr>
                <w:sz w:val="20"/>
                <w:szCs w:val="20"/>
              </w:rPr>
            </w:pPr>
          </w:p>
        </w:tc>
        <w:tc>
          <w:tcPr>
            <w:tcW w:w="1106" w:type="dxa"/>
            <w:shd w:val="clear" w:color="auto" w:fill="auto"/>
          </w:tcPr>
          <w:p w14:paraId="7B479A19" w14:textId="77777777" w:rsidR="008D514E" w:rsidRPr="00DF3884" w:rsidRDefault="008D514E" w:rsidP="008D514E">
            <w:pPr>
              <w:jc w:val="both"/>
              <w:rPr>
                <w:sz w:val="20"/>
                <w:szCs w:val="20"/>
              </w:rPr>
            </w:pPr>
          </w:p>
        </w:tc>
      </w:tr>
      <w:tr w:rsidR="008D514E" w:rsidRPr="00DF3884" w14:paraId="1A0D9250" w14:textId="77777777" w:rsidTr="008D514E">
        <w:tc>
          <w:tcPr>
            <w:tcW w:w="817" w:type="dxa"/>
            <w:shd w:val="clear" w:color="auto" w:fill="auto"/>
            <w:vAlign w:val="center"/>
          </w:tcPr>
          <w:p w14:paraId="78D04217" w14:textId="77777777" w:rsidR="008D514E" w:rsidRPr="00DF3884" w:rsidRDefault="008D514E" w:rsidP="008D514E">
            <w:pPr>
              <w:jc w:val="center"/>
              <w:rPr>
                <w:sz w:val="20"/>
                <w:szCs w:val="20"/>
              </w:rPr>
            </w:pPr>
            <w:r w:rsidRPr="00DF3884">
              <w:rPr>
                <w:sz w:val="20"/>
                <w:szCs w:val="20"/>
              </w:rPr>
              <w:t>5.5.</w:t>
            </w:r>
          </w:p>
        </w:tc>
        <w:tc>
          <w:tcPr>
            <w:tcW w:w="3119" w:type="dxa"/>
            <w:shd w:val="clear" w:color="auto" w:fill="auto"/>
          </w:tcPr>
          <w:p w14:paraId="688469C9" w14:textId="77777777" w:rsidR="008D514E" w:rsidRPr="00DF3884" w:rsidRDefault="008D514E" w:rsidP="008D514E">
            <w:pPr>
              <w:rPr>
                <w:sz w:val="20"/>
                <w:szCs w:val="20"/>
              </w:rPr>
            </w:pPr>
            <w:r w:rsidRPr="00DF3884">
              <w:rPr>
                <w:sz w:val="20"/>
                <w:szCs w:val="20"/>
              </w:rPr>
              <w:t>с ДЦП</w:t>
            </w:r>
          </w:p>
        </w:tc>
        <w:tc>
          <w:tcPr>
            <w:tcW w:w="1134" w:type="dxa"/>
            <w:shd w:val="clear" w:color="auto" w:fill="auto"/>
          </w:tcPr>
          <w:p w14:paraId="3ADB208E" w14:textId="77777777" w:rsidR="008D514E" w:rsidRPr="00DF3884" w:rsidRDefault="008D514E" w:rsidP="008D514E">
            <w:pPr>
              <w:jc w:val="center"/>
              <w:rPr>
                <w:sz w:val="20"/>
                <w:szCs w:val="20"/>
              </w:rPr>
            </w:pPr>
          </w:p>
        </w:tc>
        <w:tc>
          <w:tcPr>
            <w:tcW w:w="1417" w:type="dxa"/>
            <w:shd w:val="clear" w:color="auto" w:fill="auto"/>
          </w:tcPr>
          <w:p w14:paraId="037CCDF1"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65F54EAC" w14:textId="77777777" w:rsidR="008D514E" w:rsidRPr="00DF3884" w:rsidRDefault="008D514E" w:rsidP="008D514E">
            <w:pPr>
              <w:jc w:val="both"/>
              <w:rPr>
                <w:sz w:val="20"/>
                <w:szCs w:val="20"/>
              </w:rPr>
            </w:pPr>
          </w:p>
        </w:tc>
        <w:tc>
          <w:tcPr>
            <w:tcW w:w="1134" w:type="dxa"/>
            <w:shd w:val="clear" w:color="auto" w:fill="auto"/>
          </w:tcPr>
          <w:p w14:paraId="0ED7F833" w14:textId="77777777" w:rsidR="008D514E" w:rsidRPr="00DF3884" w:rsidRDefault="008D514E" w:rsidP="008D514E">
            <w:pPr>
              <w:jc w:val="both"/>
              <w:rPr>
                <w:sz w:val="20"/>
                <w:szCs w:val="20"/>
              </w:rPr>
            </w:pPr>
          </w:p>
        </w:tc>
        <w:tc>
          <w:tcPr>
            <w:tcW w:w="1106" w:type="dxa"/>
            <w:shd w:val="clear" w:color="auto" w:fill="auto"/>
          </w:tcPr>
          <w:p w14:paraId="0E597C98" w14:textId="77777777" w:rsidR="008D514E" w:rsidRPr="00DF3884" w:rsidRDefault="008D514E" w:rsidP="008D514E">
            <w:pPr>
              <w:jc w:val="both"/>
              <w:rPr>
                <w:sz w:val="20"/>
                <w:szCs w:val="20"/>
              </w:rPr>
            </w:pPr>
          </w:p>
        </w:tc>
      </w:tr>
      <w:tr w:rsidR="008D514E" w:rsidRPr="00DF3884" w14:paraId="5C53CD08" w14:textId="77777777" w:rsidTr="008D514E">
        <w:tc>
          <w:tcPr>
            <w:tcW w:w="817" w:type="dxa"/>
            <w:shd w:val="clear" w:color="auto" w:fill="auto"/>
            <w:vAlign w:val="center"/>
          </w:tcPr>
          <w:p w14:paraId="15B2B84B" w14:textId="77777777" w:rsidR="008D514E" w:rsidRPr="00DF3884" w:rsidRDefault="008D514E" w:rsidP="008D514E">
            <w:pPr>
              <w:jc w:val="center"/>
              <w:rPr>
                <w:sz w:val="20"/>
                <w:szCs w:val="20"/>
              </w:rPr>
            </w:pPr>
            <w:r w:rsidRPr="00DF3884">
              <w:rPr>
                <w:sz w:val="20"/>
                <w:szCs w:val="20"/>
              </w:rPr>
              <w:t>5.6.</w:t>
            </w:r>
          </w:p>
        </w:tc>
        <w:tc>
          <w:tcPr>
            <w:tcW w:w="3119" w:type="dxa"/>
            <w:shd w:val="clear" w:color="auto" w:fill="auto"/>
          </w:tcPr>
          <w:p w14:paraId="0454D5B0" w14:textId="77777777" w:rsidR="008D514E" w:rsidRPr="00DF3884" w:rsidRDefault="008D514E" w:rsidP="008D514E">
            <w:pPr>
              <w:rPr>
                <w:sz w:val="20"/>
                <w:szCs w:val="20"/>
              </w:rPr>
            </w:pPr>
            <w:r w:rsidRPr="00DF3884">
              <w:rPr>
                <w:sz w:val="20"/>
                <w:szCs w:val="20"/>
              </w:rPr>
              <w:t>с ЗПР</w:t>
            </w:r>
          </w:p>
        </w:tc>
        <w:tc>
          <w:tcPr>
            <w:tcW w:w="1134" w:type="dxa"/>
            <w:shd w:val="clear" w:color="auto" w:fill="auto"/>
          </w:tcPr>
          <w:p w14:paraId="45967C81" w14:textId="77777777" w:rsidR="008D514E" w:rsidRPr="00DF3884" w:rsidRDefault="008D514E" w:rsidP="008D514E">
            <w:pPr>
              <w:jc w:val="center"/>
              <w:rPr>
                <w:sz w:val="20"/>
                <w:szCs w:val="20"/>
              </w:rPr>
            </w:pPr>
          </w:p>
        </w:tc>
        <w:tc>
          <w:tcPr>
            <w:tcW w:w="1417" w:type="dxa"/>
            <w:shd w:val="clear" w:color="auto" w:fill="auto"/>
          </w:tcPr>
          <w:p w14:paraId="39334A37"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7FB2E24A" w14:textId="77777777" w:rsidR="008D514E" w:rsidRPr="00DF3884" w:rsidRDefault="008D514E" w:rsidP="008D514E">
            <w:pPr>
              <w:jc w:val="both"/>
              <w:rPr>
                <w:sz w:val="20"/>
                <w:szCs w:val="20"/>
              </w:rPr>
            </w:pPr>
          </w:p>
        </w:tc>
        <w:tc>
          <w:tcPr>
            <w:tcW w:w="1134" w:type="dxa"/>
            <w:shd w:val="clear" w:color="auto" w:fill="auto"/>
          </w:tcPr>
          <w:p w14:paraId="0CA02793" w14:textId="77777777" w:rsidR="008D514E" w:rsidRPr="00DF3884" w:rsidRDefault="008D514E" w:rsidP="008D514E">
            <w:pPr>
              <w:jc w:val="both"/>
              <w:rPr>
                <w:sz w:val="20"/>
                <w:szCs w:val="20"/>
              </w:rPr>
            </w:pPr>
          </w:p>
        </w:tc>
        <w:tc>
          <w:tcPr>
            <w:tcW w:w="1106" w:type="dxa"/>
            <w:shd w:val="clear" w:color="auto" w:fill="auto"/>
          </w:tcPr>
          <w:p w14:paraId="771ADB16" w14:textId="77777777" w:rsidR="008D514E" w:rsidRPr="00DF3884" w:rsidRDefault="008D514E" w:rsidP="008D514E">
            <w:pPr>
              <w:jc w:val="both"/>
              <w:rPr>
                <w:sz w:val="20"/>
                <w:szCs w:val="20"/>
              </w:rPr>
            </w:pPr>
          </w:p>
        </w:tc>
      </w:tr>
      <w:tr w:rsidR="008D514E" w:rsidRPr="00DF3884" w14:paraId="1BA580EE" w14:textId="77777777" w:rsidTr="008D514E">
        <w:tc>
          <w:tcPr>
            <w:tcW w:w="817" w:type="dxa"/>
            <w:shd w:val="clear" w:color="auto" w:fill="auto"/>
            <w:vAlign w:val="center"/>
          </w:tcPr>
          <w:p w14:paraId="15ED976E" w14:textId="77777777" w:rsidR="008D514E" w:rsidRPr="00DF3884" w:rsidRDefault="008D514E" w:rsidP="008D514E">
            <w:pPr>
              <w:jc w:val="center"/>
              <w:rPr>
                <w:sz w:val="20"/>
                <w:szCs w:val="20"/>
              </w:rPr>
            </w:pPr>
            <w:r w:rsidRPr="00DF3884">
              <w:rPr>
                <w:sz w:val="20"/>
                <w:szCs w:val="20"/>
              </w:rPr>
              <w:t>5.7.</w:t>
            </w:r>
          </w:p>
        </w:tc>
        <w:tc>
          <w:tcPr>
            <w:tcW w:w="3119" w:type="dxa"/>
            <w:shd w:val="clear" w:color="auto" w:fill="auto"/>
          </w:tcPr>
          <w:p w14:paraId="56D72389" w14:textId="77777777" w:rsidR="008D514E" w:rsidRPr="00DF3884" w:rsidRDefault="008D514E" w:rsidP="008D514E">
            <w:pPr>
              <w:rPr>
                <w:sz w:val="20"/>
                <w:szCs w:val="20"/>
              </w:rPr>
            </w:pPr>
            <w:r w:rsidRPr="00DF3884">
              <w:rPr>
                <w:sz w:val="20"/>
                <w:szCs w:val="20"/>
              </w:rPr>
              <w:t>с УО</w:t>
            </w:r>
          </w:p>
        </w:tc>
        <w:tc>
          <w:tcPr>
            <w:tcW w:w="1134" w:type="dxa"/>
            <w:shd w:val="clear" w:color="auto" w:fill="auto"/>
          </w:tcPr>
          <w:p w14:paraId="167B310A" w14:textId="77777777" w:rsidR="008D514E" w:rsidRPr="00DF3884" w:rsidRDefault="008D514E" w:rsidP="008D514E">
            <w:pPr>
              <w:jc w:val="center"/>
              <w:rPr>
                <w:sz w:val="20"/>
                <w:szCs w:val="20"/>
              </w:rPr>
            </w:pPr>
          </w:p>
        </w:tc>
        <w:tc>
          <w:tcPr>
            <w:tcW w:w="1417" w:type="dxa"/>
            <w:shd w:val="clear" w:color="auto" w:fill="auto"/>
          </w:tcPr>
          <w:p w14:paraId="0F150030"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33B4E3B7" w14:textId="77777777" w:rsidR="008D514E" w:rsidRPr="00DF3884" w:rsidRDefault="008D514E" w:rsidP="008D514E">
            <w:pPr>
              <w:jc w:val="both"/>
              <w:rPr>
                <w:sz w:val="20"/>
                <w:szCs w:val="20"/>
              </w:rPr>
            </w:pPr>
          </w:p>
        </w:tc>
        <w:tc>
          <w:tcPr>
            <w:tcW w:w="1134" w:type="dxa"/>
            <w:shd w:val="clear" w:color="auto" w:fill="auto"/>
          </w:tcPr>
          <w:p w14:paraId="3D90B8C0" w14:textId="77777777" w:rsidR="008D514E" w:rsidRPr="00DF3884" w:rsidRDefault="008D514E" w:rsidP="008D514E">
            <w:pPr>
              <w:jc w:val="both"/>
              <w:rPr>
                <w:sz w:val="20"/>
                <w:szCs w:val="20"/>
              </w:rPr>
            </w:pPr>
          </w:p>
        </w:tc>
        <w:tc>
          <w:tcPr>
            <w:tcW w:w="1106" w:type="dxa"/>
            <w:shd w:val="clear" w:color="auto" w:fill="auto"/>
          </w:tcPr>
          <w:p w14:paraId="740C6C59" w14:textId="77777777" w:rsidR="008D514E" w:rsidRPr="00DF3884" w:rsidRDefault="008D514E" w:rsidP="008D514E">
            <w:pPr>
              <w:jc w:val="both"/>
              <w:rPr>
                <w:sz w:val="20"/>
                <w:szCs w:val="20"/>
              </w:rPr>
            </w:pPr>
          </w:p>
        </w:tc>
      </w:tr>
      <w:tr w:rsidR="008D514E" w:rsidRPr="00DF3884" w14:paraId="302F51D6" w14:textId="77777777" w:rsidTr="008D514E">
        <w:tc>
          <w:tcPr>
            <w:tcW w:w="817" w:type="dxa"/>
            <w:shd w:val="clear" w:color="auto" w:fill="auto"/>
            <w:vAlign w:val="center"/>
          </w:tcPr>
          <w:p w14:paraId="374FE1D5" w14:textId="77777777" w:rsidR="008D514E" w:rsidRPr="00DF3884" w:rsidRDefault="008D514E" w:rsidP="008D514E">
            <w:pPr>
              <w:jc w:val="center"/>
              <w:rPr>
                <w:sz w:val="20"/>
                <w:szCs w:val="20"/>
              </w:rPr>
            </w:pPr>
            <w:r w:rsidRPr="00DF3884">
              <w:rPr>
                <w:sz w:val="20"/>
                <w:szCs w:val="20"/>
              </w:rPr>
              <w:t>5.8.</w:t>
            </w:r>
          </w:p>
        </w:tc>
        <w:tc>
          <w:tcPr>
            <w:tcW w:w="3119" w:type="dxa"/>
            <w:shd w:val="clear" w:color="auto" w:fill="auto"/>
          </w:tcPr>
          <w:p w14:paraId="0E978B23" w14:textId="77777777" w:rsidR="008D514E" w:rsidRPr="00DF3884" w:rsidRDefault="008D514E" w:rsidP="008D514E">
            <w:pPr>
              <w:rPr>
                <w:sz w:val="20"/>
                <w:szCs w:val="20"/>
              </w:rPr>
            </w:pPr>
            <w:r w:rsidRPr="00DF3884">
              <w:rPr>
                <w:sz w:val="20"/>
                <w:szCs w:val="20"/>
              </w:rPr>
              <w:t>с нарушением опорно-двигательного аппарата</w:t>
            </w:r>
          </w:p>
        </w:tc>
        <w:tc>
          <w:tcPr>
            <w:tcW w:w="1134" w:type="dxa"/>
            <w:shd w:val="clear" w:color="auto" w:fill="auto"/>
          </w:tcPr>
          <w:p w14:paraId="66C180A0" w14:textId="77777777" w:rsidR="008D514E" w:rsidRPr="00DF3884" w:rsidRDefault="008D514E" w:rsidP="008D514E">
            <w:pPr>
              <w:jc w:val="center"/>
              <w:rPr>
                <w:sz w:val="20"/>
                <w:szCs w:val="20"/>
              </w:rPr>
            </w:pPr>
          </w:p>
        </w:tc>
        <w:tc>
          <w:tcPr>
            <w:tcW w:w="1417" w:type="dxa"/>
            <w:shd w:val="clear" w:color="auto" w:fill="auto"/>
          </w:tcPr>
          <w:p w14:paraId="28705BD5"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797FCED2" w14:textId="77777777" w:rsidR="008D514E" w:rsidRPr="00DF3884" w:rsidRDefault="008D514E" w:rsidP="008D514E">
            <w:pPr>
              <w:jc w:val="both"/>
              <w:rPr>
                <w:sz w:val="20"/>
                <w:szCs w:val="20"/>
              </w:rPr>
            </w:pPr>
          </w:p>
        </w:tc>
        <w:tc>
          <w:tcPr>
            <w:tcW w:w="1134" w:type="dxa"/>
            <w:shd w:val="clear" w:color="auto" w:fill="auto"/>
          </w:tcPr>
          <w:p w14:paraId="372E4354" w14:textId="77777777" w:rsidR="008D514E" w:rsidRPr="00DF3884" w:rsidRDefault="008D514E" w:rsidP="008D514E">
            <w:pPr>
              <w:jc w:val="both"/>
              <w:rPr>
                <w:sz w:val="20"/>
                <w:szCs w:val="20"/>
              </w:rPr>
            </w:pPr>
          </w:p>
        </w:tc>
        <w:tc>
          <w:tcPr>
            <w:tcW w:w="1106" w:type="dxa"/>
            <w:shd w:val="clear" w:color="auto" w:fill="auto"/>
          </w:tcPr>
          <w:p w14:paraId="04D9BCDE" w14:textId="77777777" w:rsidR="008D514E" w:rsidRPr="00DF3884" w:rsidRDefault="008D514E" w:rsidP="008D514E">
            <w:pPr>
              <w:jc w:val="both"/>
              <w:rPr>
                <w:sz w:val="20"/>
                <w:szCs w:val="20"/>
              </w:rPr>
            </w:pPr>
          </w:p>
        </w:tc>
      </w:tr>
      <w:tr w:rsidR="008D514E" w:rsidRPr="00DF3884" w14:paraId="16C7E18E" w14:textId="77777777" w:rsidTr="008D514E">
        <w:tc>
          <w:tcPr>
            <w:tcW w:w="817" w:type="dxa"/>
            <w:shd w:val="clear" w:color="auto" w:fill="auto"/>
            <w:vAlign w:val="center"/>
          </w:tcPr>
          <w:p w14:paraId="226359A2" w14:textId="77777777" w:rsidR="008D514E" w:rsidRPr="00DF3884" w:rsidRDefault="008D514E" w:rsidP="008D514E">
            <w:pPr>
              <w:jc w:val="center"/>
              <w:rPr>
                <w:sz w:val="20"/>
                <w:szCs w:val="20"/>
              </w:rPr>
            </w:pPr>
            <w:r w:rsidRPr="00DF3884">
              <w:rPr>
                <w:sz w:val="20"/>
                <w:szCs w:val="20"/>
              </w:rPr>
              <w:t>5.9.</w:t>
            </w:r>
          </w:p>
        </w:tc>
        <w:tc>
          <w:tcPr>
            <w:tcW w:w="3119" w:type="dxa"/>
            <w:shd w:val="clear" w:color="auto" w:fill="auto"/>
          </w:tcPr>
          <w:p w14:paraId="58725BFD" w14:textId="77777777" w:rsidR="008D514E" w:rsidRPr="00DF3884" w:rsidRDefault="008D514E" w:rsidP="008D514E">
            <w:pPr>
              <w:rPr>
                <w:sz w:val="20"/>
                <w:szCs w:val="20"/>
              </w:rPr>
            </w:pPr>
            <w:r w:rsidRPr="00DF3884">
              <w:rPr>
                <w:sz w:val="20"/>
                <w:szCs w:val="20"/>
              </w:rPr>
              <w:t>с иными ограничениями</w:t>
            </w:r>
          </w:p>
        </w:tc>
        <w:tc>
          <w:tcPr>
            <w:tcW w:w="1134" w:type="dxa"/>
            <w:shd w:val="clear" w:color="auto" w:fill="auto"/>
          </w:tcPr>
          <w:p w14:paraId="363FE555" w14:textId="77777777" w:rsidR="008D514E" w:rsidRPr="00DF3884" w:rsidRDefault="008D514E" w:rsidP="008D514E">
            <w:pPr>
              <w:jc w:val="center"/>
              <w:rPr>
                <w:sz w:val="20"/>
                <w:szCs w:val="20"/>
              </w:rPr>
            </w:pPr>
          </w:p>
        </w:tc>
        <w:tc>
          <w:tcPr>
            <w:tcW w:w="1417" w:type="dxa"/>
            <w:shd w:val="clear" w:color="auto" w:fill="auto"/>
          </w:tcPr>
          <w:p w14:paraId="4C4DC159"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5DFF5A82" w14:textId="77777777" w:rsidR="008D514E" w:rsidRPr="00DF3884" w:rsidRDefault="008D514E" w:rsidP="008D514E">
            <w:pPr>
              <w:jc w:val="both"/>
              <w:rPr>
                <w:sz w:val="20"/>
                <w:szCs w:val="20"/>
              </w:rPr>
            </w:pPr>
          </w:p>
        </w:tc>
        <w:tc>
          <w:tcPr>
            <w:tcW w:w="1134" w:type="dxa"/>
            <w:shd w:val="clear" w:color="auto" w:fill="auto"/>
          </w:tcPr>
          <w:p w14:paraId="28400BA3" w14:textId="77777777" w:rsidR="008D514E" w:rsidRPr="00DF3884" w:rsidRDefault="008D514E" w:rsidP="008D514E">
            <w:pPr>
              <w:jc w:val="both"/>
              <w:rPr>
                <w:sz w:val="20"/>
                <w:szCs w:val="20"/>
              </w:rPr>
            </w:pPr>
          </w:p>
        </w:tc>
        <w:tc>
          <w:tcPr>
            <w:tcW w:w="1106" w:type="dxa"/>
            <w:shd w:val="clear" w:color="auto" w:fill="auto"/>
          </w:tcPr>
          <w:p w14:paraId="3C0B40F6" w14:textId="77777777" w:rsidR="008D514E" w:rsidRPr="00DF3884" w:rsidRDefault="008D514E" w:rsidP="008D514E">
            <w:pPr>
              <w:jc w:val="both"/>
              <w:rPr>
                <w:sz w:val="20"/>
                <w:szCs w:val="20"/>
              </w:rPr>
            </w:pPr>
          </w:p>
        </w:tc>
      </w:tr>
      <w:tr w:rsidR="008D514E" w:rsidRPr="00DF3884" w14:paraId="55EF892F" w14:textId="77777777" w:rsidTr="008D514E">
        <w:tc>
          <w:tcPr>
            <w:tcW w:w="817" w:type="dxa"/>
            <w:shd w:val="clear" w:color="auto" w:fill="auto"/>
            <w:vAlign w:val="center"/>
          </w:tcPr>
          <w:p w14:paraId="0D24C34E" w14:textId="77777777" w:rsidR="008D514E" w:rsidRPr="00DF3884" w:rsidRDefault="008D514E" w:rsidP="008D514E">
            <w:pPr>
              <w:jc w:val="center"/>
              <w:rPr>
                <w:sz w:val="20"/>
                <w:szCs w:val="20"/>
              </w:rPr>
            </w:pPr>
            <w:r w:rsidRPr="00DF3884">
              <w:rPr>
                <w:sz w:val="20"/>
                <w:szCs w:val="20"/>
              </w:rPr>
              <w:t>6.</w:t>
            </w:r>
          </w:p>
        </w:tc>
        <w:tc>
          <w:tcPr>
            <w:tcW w:w="3119" w:type="dxa"/>
            <w:shd w:val="clear" w:color="auto" w:fill="auto"/>
          </w:tcPr>
          <w:p w14:paraId="56653C16" w14:textId="77777777" w:rsidR="008D514E" w:rsidRPr="00DF3884" w:rsidRDefault="008D514E" w:rsidP="008D514E">
            <w:pPr>
              <w:rPr>
                <w:sz w:val="20"/>
                <w:szCs w:val="20"/>
              </w:rPr>
            </w:pPr>
            <w:r w:rsidRPr="00DF3884">
              <w:rPr>
                <w:sz w:val="20"/>
                <w:szCs w:val="20"/>
              </w:rPr>
              <w:t>Количество свободных мест</w:t>
            </w:r>
          </w:p>
        </w:tc>
        <w:tc>
          <w:tcPr>
            <w:tcW w:w="1134" w:type="dxa"/>
            <w:shd w:val="clear" w:color="auto" w:fill="auto"/>
          </w:tcPr>
          <w:p w14:paraId="04BEED0A" w14:textId="77777777" w:rsidR="008D514E" w:rsidRPr="00DF3884" w:rsidRDefault="008D514E" w:rsidP="008D514E">
            <w:pPr>
              <w:jc w:val="center"/>
              <w:rPr>
                <w:sz w:val="20"/>
                <w:szCs w:val="20"/>
              </w:rPr>
            </w:pPr>
          </w:p>
        </w:tc>
        <w:tc>
          <w:tcPr>
            <w:tcW w:w="1417" w:type="dxa"/>
            <w:shd w:val="clear" w:color="auto" w:fill="auto"/>
          </w:tcPr>
          <w:p w14:paraId="2B985254"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0D9B351D" w14:textId="77777777" w:rsidR="008D514E" w:rsidRPr="00DF3884" w:rsidRDefault="008D514E" w:rsidP="008D514E">
            <w:pPr>
              <w:jc w:val="both"/>
              <w:rPr>
                <w:sz w:val="20"/>
                <w:szCs w:val="20"/>
              </w:rPr>
            </w:pPr>
          </w:p>
        </w:tc>
        <w:tc>
          <w:tcPr>
            <w:tcW w:w="1134" w:type="dxa"/>
            <w:shd w:val="clear" w:color="auto" w:fill="auto"/>
          </w:tcPr>
          <w:p w14:paraId="16514FC9" w14:textId="77777777" w:rsidR="008D514E" w:rsidRPr="00DF3884" w:rsidRDefault="008D514E" w:rsidP="008D514E">
            <w:pPr>
              <w:jc w:val="both"/>
              <w:rPr>
                <w:sz w:val="20"/>
                <w:szCs w:val="20"/>
              </w:rPr>
            </w:pPr>
          </w:p>
        </w:tc>
        <w:tc>
          <w:tcPr>
            <w:tcW w:w="1106" w:type="dxa"/>
            <w:shd w:val="clear" w:color="auto" w:fill="auto"/>
          </w:tcPr>
          <w:p w14:paraId="486E98FA" w14:textId="77777777" w:rsidR="008D514E" w:rsidRPr="00DF3884" w:rsidRDefault="008D514E" w:rsidP="008D514E">
            <w:pPr>
              <w:jc w:val="both"/>
              <w:rPr>
                <w:sz w:val="20"/>
                <w:szCs w:val="20"/>
              </w:rPr>
            </w:pPr>
          </w:p>
        </w:tc>
      </w:tr>
      <w:tr w:rsidR="008D514E" w:rsidRPr="00DF3884" w14:paraId="3FEA6EAA" w14:textId="77777777" w:rsidTr="008D514E">
        <w:tc>
          <w:tcPr>
            <w:tcW w:w="817" w:type="dxa"/>
            <w:shd w:val="clear" w:color="auto" w:fill="auto"/>
            <w:vAlign w:val="center"/>
          </w:tcPr>
          <w:p w14:paraId="616EAC29" w14:textId="77777777" w:rsidR="008D514E" w:rsidRPr="00DF3884" w:rsidRDefault="008D514E" w:rsidP="008D514E">
            <w:pPr>
              <w:jc w:val="center"/>
              <w:rPr>
                <w:sz w:val="20"/>
                <w:szCs w:val="20"/>
              </w:rPr>
            </w:pPr>
            <w:r w:rsidRPr="00DF3884">
              <w:rPr>
                <w:sz w:val="20"/>
                <w:szCs w:val="20"/>
              </w:rPr>
              <w:t>6.1.</w:t>
            </w:r>
          </w:p>
        </w:tc>
        <w:tc>
          <w:tcPr>
            <w:tcW w:w="3119" w:type="dxa"/>
            <w:shd w:val="clear" w:color="auto" w:fill="auto"/>
          </w:tcPr>
          <w:p w14:paraId="6DCF83CC" w14:textId="77777777" w:rsidR="008D514E" w:rsidRPr="00DF3884" w:rsidRDefault="008D514E" w:rsidP="008D514E">
            <w:pPr>
              <w:rPr>
                <w:sz w:val="20"/>
                <w:szCs w:val="20"/>
              </w:rPr>
            </w:pPr>
            <w:r w:rsidRPr="00DF3884">
              <w:rPr>
                <w:sz w:val="20"/>
                <w:szCs w:val="20"/>
              </w:rPr>
              <w:t>до 1 года</w:t>
            </w:r>
          </w:p>
        </w:tc>
        <w:tc>
          <w:tcPr>
            <w:tcW w:w="1134" w:type="dxa"/>
            <w:shd w:val="clear" w:color="auto" w:fill="auto"/>
          </w:tcPr>
          <w:p w14:paraId="4D002052" w14:textId="77777777" w:rsidR="008D514E" w:rsidRPr="00DF3884" w:rsidRDefault="008D514E" w:rsidP="008D514E">
            <w:pPr>
              <w:jc w:val="center"/>
              <w:rPr>
                <w:sz w:val="20"/>
                <w:szCs w:val="20"/>
              </w:rPr>
            </w:pPr>
          </w:p>
        </w:tc>
        <w:tc>
          <w:tcPr>
            <w:tcW w:w="1417" w:type="dxa"/>
            <w:shd w:val="clear" w:color="auto" w:fill="auto"/>
          </w:tcPr>
          <w:p w14:paraId="18E4C355"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1B2649AE" w14:textId="77777777" w:rsidR="008D514E" w:rsidRPr="00DF3884" w:rsidRDefault="008D514E" w:rsidP="008D514E">
            <w:pPr>
              <w:jc w:val="both"/>
              <w:rPr>
                <w:sz w:val="20"/>
                <w:szCs w:val="20"/>
              </w:rPr>
            </w:pPr>
          </w:p>
        </w:tc>
        <w:tc>
          <w:tcPr>
            <w:tcW w:w="1134" w:type="dxa"/>
            <w:shd w:val="clear" w:color="auto" w:fill="auto"/>
          </w:tcPr>
          <w:p w14:paraId="26E55BB9" w14:textId="77777777" w:rsidR="008D514E" w:rsidRPr="00DF3884" w:rsidRDefault="008D514E" w:rsidP="008D514E">
            <w:pPr>
              <w:jc w:val="both"/>
              <w:rPr>
                <w:sz w:val="20"/>
                <w:szCs w:val="20"/>
              </w:rPr>
            </w:pPr>
          </w:p>
        </w:tc>
        <w:tc>
          <w:tcPr>
            <w:tcW w:w="1106" w:type="dxa"/>
            <w:shd w:val="clear" w:color="auto" w:fill="auto"/>
          </w:tcPr>
          <w:p w14:paraId="47FC94EF" w14:textId="77777777" w:rsidR="008D514E" w:rsidRPr="00DF3884" w:rsidRDefault="008D514E" w:rsidP="008D514E">
            <w:pPr>
              <w:jc w:val="both"/>
              <w:rPr>
                <w:sz w:val="20"/>
                <w:szCs w:val="20"/>
              </w:rPr>
            </w:pPr>
          </w:p>
        </w:tc>
      </w:tr>
      <w:tr w:rsidR="008D514E" w:rsidRPr="00DF3884" w14:paraId="7CF3CD56" w14:textId="77777777" w:rsidTr="008D514E">
        <w:tc>
          <w:tcPr>
            <w:tcW w:w="817" w:type="dxa"/>
            <w:shd w:val="clear" w:color="auto" w:fill="auto"/>
            <w:vAlign w:val="center"/>
          </w:tcPr>
          <w:p w14:paraId="1FA4416F" w14:textId="77777777" w:rsidR="008D514E" w:rsidRPr="00DF3884" w:rsidRDefault="008D514E" w:rsidP="008D514E">
            <w:pPr>
              <w:jc w:val="center"/>
              <w:rPr>
                <w:sz w:val="20"/>
                <w:szCs w:val="20"/>
              </w:rPr>
            </w:pPr>
            <w:r w:rsidRPr="00DF3884">
              <w:rPr>
                <w:sz w:val="20"/>
                <w:szCs w:val="20"/>
              </w:rPr>
              <w:t>6.2.</w:t>
            </w:r>
          </w:p>
        </w:tc>
        <w:tc>
          <w:tcPr>
            <w:tcW w:w="3119" w:type="dxa"/>
            <w:shd w:val="clear" w:color="auto" w:fill="auto"/>
          </w:tcPr>
          <w:p w14:paraId="7B6EF259" w14:textId="77777777" w:rsidR="008D514E" w:rsidRPr="00DF3884" w:rsidRDefault="008D514E" w:rsidP="008D514E">
            <w:pPr>
              <w:rPr>
                <w:sz w:val="20"/>
                <w:szCs w:val="20"/>
              </w:rPr>
            </w:pPr>
            <w:r w:rsidRPr="00DF3884">
              <w:rPr>
                <w:sz w:val="20"/>
                <w:szCs w:val="20"/>
              </w:rPr>
              <w:t>от 1 до 2 лет</w:t>
            </w:r>
          </w:p>
        </w:tc>
        <w:tc>
          <w:tcPr>
            <w:tcW w:w="1134" w:type="dxa"/>
            <w:shd w:val="clear" w:color="auto" w:fill="auto"/>
          </w:tcPr>
          <w:p w14:paraId="6A5434EB" w14:textId="77777777" w:rsidR="008D514E" w:rsidRPr="00DF3884" w:rsidRDefault="008D514E" w:rsidP="008D514E">
            <w:pPr>
              <w:jc w:val="center"/>
              <w:rPr>
                <w:sz w:val="20"/>
                <w:szCs w:val="20"/>
              </w:rPr>
            </w:pPr>
          </w:p>
        </w:tc>
        <w:tc>
          <w:tcPr>
            <w:tcW w:w="1417" w:type="dxa"/>
            <w:shd w:val="clear" w:color="auto" w:fill="auto"/>
          </w:tcPr>
          <w:p w14:paraId="3B7F0D7D"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14354064" w14:textId="77777777" w:rsidR="008D514E" w:rsidRPr="00DF3884" w:rsidRDefault="008D514E" w:rsidP="008D514E">
            <w:pPr>
              <w:jc w:val="both"/>
              <w:rPr>
                <w:sz w:val="20"/>
                <w:szCs w:val="20"/>
              </w:rPr>
            </w:pPr>
          </w:p>
        </w:tc>
        <w:tc>
          <w:tcPr>
            <w:tcW w:w="1134" w:type="dxa"/>
            <w:shd w:val="clear" w:color="auto" w:fill="auto"/>
          </w:tcPr>
          <w:p w14:paraId="59F3F6D9" w14:textId="77777777" w:rsidR="008D514E" w:rsidRPr="00DF3884" w:rsidRDefault="008D514E" w:rsidP="008D514E">
            <w:pPr>
              <w:jc w:val="both"/>
              <w:rPr>
                <w:sz w:val="20"/>
                <w:szCs w:val="20"/>
              </w:rPr>
            </w:pPr>
          </w:p>
        </w:tc>
        <w:tc>
          <w:tcPr>
            <w:tcW w:w="1106" w:type="dxa"/>
            <w:shd w:val="clear" w:color="auto" w:fill="auto"/>
          </w:tcPr>
          <w:p w14:paraId="7F51B759" w14:textId="77777777" w:rsidR="008D514E" w:rsidRPr="00DF3884" w:rsidRDefault="008D514E" w:rsidP="008D514E">
            <w:pPr>
              <w:jc w:val="both"/>
              <w:rPr>
                <w:sz w:val="20"/>
                <w:szCs w:val="20"/>
              </w:rPr>
            </w:pPr>
          </w:p>
        </w:tc>
      </w:tr>
      <w:tr w:rsidR="008D514E" w:rsidRPr="00DF3884" w14:paraId="1DA05773" w14:textId="77777777" w:rsidTr="008D514E">
        <w:tc>
          <w:tcPr>
            <w:tcW w:w="817" w:type="dxa"/>
            <w:shd w:val="clear" w:color="auto" w:fill="auto"/>
            <w:vAlign w:val="center"/>
          </w:tcPr>
          <w:p w14:paraId="30194DC3" w14:textId="77777777" w:rsidR="008D514E" w:rsidRPr="00DF3884" w:rsidRDefault="008D514E" w:rsidP="008D514E">
            <w:pPr>
              <w:jc w:val="center"/>
              <w:rPr>
                <w:sz w:val="20"/>
                <w:szCs w:val="20"/>
              </w:rPr>
            </w:pPr>
            <w:r w:rsidRPr="00DF3884">
              <w:rPr>
                <w:sz w:val="20"/>
                <w:szCs w:val="20"/>
              </w:rPr>
              <w:t>6.3.</w:t>
            </w:r>
          </w:p>
        </w:tc>
        <w:tc>
          <w:tcPr>
            <w:tcW w:w="3119" w:type="dxa"/>
            <w:shd w:val="clear" w:color="auto" w:fill="auto"/>
          </w:tcPr>
          <w:p w14:paraId="55C8EC82" w14:textId="77777777" w:rsidR="008D514E" w:rsidRPr="00DF3884" w:rsidRDefault="008D514E" w:rsidP="008D514E">
            <w:pPr>
              <w:rPr>
                <w:sz w:val="20"/>
                <w:szCs w:val="20"/>
              </w:rPr>
            </w:pPr>
            <w:r w:rsidRPr="00DF3884">
              <w:rPr>
                <w:sz w:val="20"/>
                <w:szCs w:val="20"/>
              </w:rPr>
              <w:t>от 2 до 3 лет</w:t>
            </w:r>
          </w:p>
        </w:tc>
        <w:tc>
          <w:tcPr>
            <w:tcW w:w="1134" w:type="dxa"/>
            <w:shd w:val="clear" w:color="auto" w:fill="auto"/>
          </w:tcPr>
          <w:p w14:paraId="182619AF" w14:textId="77777777" w:rsidR="008D514E" w:rsidRPr="00DF3884" w:rsidRDefault="008D514E" w:rsidP="008D514E">
            <w:pPr>
              <w:jc w:val="center"/>
              <w:rPr>
                <w:sz w:val="20"/>
                <w:szCs w:val="20"/>
              </w:rPr>
            </w:pPr>
          </w:p>
        </w:tc>
        <w:tc>
          <w:tcPr>
            <w:tcW w:w="1417" w:type="dxa"/>
            <w:shd w:val="clear" w:color="auto" w:fill="auto"/>
          </w:tcPr>
          <w:p w14:paraId="08B41BFB"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00A211A7" w14:textId="77777777" w:rsidR="008D514E" w:rsidRPr="00DF3884" w:rsidRDefault="008D514E" w:rsidP="008D514E">
            <w:pPr>
              <w:jc w:val="both"/>
              <w:rPr>
                <w:sz w:val="20"/>
                <w:szCs w:val="20"/>
              </w:rPr>
            </w:pPr>
          </w:p>
        </w:tc>
        <w:tc>
          <w:tcPr>
            <w:tcW w:w="1134" w:type="dxa"/>
            <w:shd w:val="clear" w:color="auto" w:fill="auto"/>
          </w:tcPr>
          <w:p w14:paraId="648BE040" w14:textId="77777777" w:rsidR="008D514E" w:rsidRPr="00DF3884" w:rsidRDefault="008D514E" w:rsidP="008D514E">
            <w:pPr>
              <w:jc w:val="both"/>
              <w:rPr>
                <w:sz w:val="20"/>
                <w:szCs w:val="20"/>
              </w:rPr>
            </w:pPr>
          </w:p>
        </w:tc>
        <w:tc>
          <w:tcPr>
            <w:tcW w:w="1106" w:type="dxa"/>
            <w:shd w:val="clear" w:color="auto" w:fill="auto"/>
          </w:tcPr>
          <w:p w14:paraId="6526D403" w14:textId="77777777" w:rsidR="008D514E" w:rsidRPr="00DF3884" w:rsidRDefault="008D514E" w:rsidP="008D514E">
            <w:pPr>
              <w:jc w:val="both"/>
              <w:rPr>
                <w:sz w:val="20"/>
                <w:szCs w:val="20"/>
              </w:rPr>
            </w:pPr>
          </w:p>
        </w:tc>
      </w:tr>
      <w:tr w:rsidR="008D514E" w:rsidRPr="00DF3884" w14:paraId="73A43DAA" w14:textId="77777777" w:rsidTr="008D514E">
        <w:tc>
          <w:tcPr>
            <w:tcW w:w="817" w:type="dxa"/>
            <w:shd w:val="clear" w:color="auto" w:fill="auto"/>
            <w:vAlign w:val="center"/>
          </w:tcPr>
          <w:p w14:paraId="2B47A0E2" w14:textId="77777777" w:rsidR="008D514E" w:rsidRPr="00DF3884" w:rsidRDefault="008D514E" w:rsidP="008D514E">
            <w:pPr>
              <w:jc w:val="center"/>
              <w:rPr>
                <w:sz w:val="20"/>
                <w:szCs w:val="20"/>
              </w:rPr>
            </w:pPr>
            <w:r w:rsidRPr="00DF3884">
              <w:rPr>
                <w:sz w:val="20"/>
                <w:szCs w:val="20"/>
              </w:rPr>
              <w:t>6.4.</w:t>
            </w:r>
          </w:p>
        </w:tc>
        <w:tc>
          <w:tcPr>
            <w:tcW w:w="3119" w:type="dxa"/>
            <w:shd w:val="clear" w:color="auto" w:fill="auto"/>
          </w:tcPr>
          <w:p w14:paraId="75F3CA3A" w14:textId="77777777" w:rsidR="008D514E" w:rsidRPr="00DF3884" w:rsidRDefault="008D514E" w:rsidP="008D514E">
            <w:pPr>
              <w:rPr>
                <w:sz w:val="20"/>
                <w:szCs w:val="20"/>
              </w:rPr>
            </w:pPr>
            <w:r w:rsidRPr="00DF3884">
              <w:rPr>
                <w:sz w:val="20"/>
                <w:szCs w:val="20"/>
              </w:rPr>
              <w:t>от 3 до 4 лет</w:t>
            </w:r>
          </w:p>
        </w:tc>
        <w:tc>
          <w:tcPr>
            <w:tcW w:w="1134" w:type="dxa"/>
            <w:shd w:val="clear" w:color="auto" w:fill="auto"/>
          </w:tcPr>
          <w:p w14:paraId="24A201E4" w14:textId="77777777" w:rsidR="008D514E" w:rsidRPr="00DF3884" w:rsidRDefault="008D514E" w:rsidP="008D514E">
            <w:pPr>
              <w:jc w:val="center"/>
              <w:rPr>
                <w:sz w:val="20"/>
                <w:szCs w:val="20"/>
              </w:rPr>
            </w:pPr>
          </w:p>
        </w:tc>
        <w:tc>
          <w:tcPr>
            <w:tcW w:w="1417" w:type="dxa"/>
            <w:shd w:val="clear" w:color="auto" w:fill="auto"/>
          </w:tcPr>
          <w:p w14:paraId="762F542D"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10BD4613" w14:textId="77777777" w:rsidR="008D514E" w:rsidRPr="00DF3884" w:rsidRDefault="008D514E" w:rsidP="008D514E">
            <w:pPr>
              <w:jc w:val="both"/>
              <w:rPr>
                <w:sz w:val="20"/>
                <w:szCs w:val="20"/>
              </w:rPr>
            </w:pPr>
          </w:p>
        </w:tc>
        <w:tc>
          <w:tcPr>
            <w:tcW w:w="1134" w:type="dxa"/>
            <w:shd w:val="clear" w:color="auto" w:fill="auto"/>
          </w:tcPr>
          <w:p w14:paraId="483606F7" w14:textId="77777777" w:rsidR="008D514E" w:rsidRPr="00DF3884" w:rsidRDefault="008D514E" w:rsidP="008D514E">
            <w:pPr>
              <w:jc w:val="both"/>
              <w:rPr>
                <w:sz w:val="20"/>
                <w:szCs w:val="20"/>
              </w:rPr>
            </w:pPr>
          </w:p>
        </w:tc>
        <w:tc>
          <w:tcPr>
            <w:tcW w:w="1106" w:type="dxa"/>
            <w:shd w:val="clear" w:color="auto" w:fill="auto"/>
          </w:tcPr>
          <w:p w14:paraId="5BB6172F" w14:textId="77777777" w:rsidR="008D514E" w:rsidRPr="00DF3884" w:rsidRDefault="008D514E" w:rsidP="008D514E">
            <w:pPr>
              <w:jc w:val="both"/>
              <w:rPr>
                <w:sz w:val="20"/>
                <w:szCs w:val="20"/>
              </w:rPr>
            </w:pPr>
          </w:p>
        </w:tc>
      </w:tr>
      <w:tr w:rsidR="008D514E" w:rsidRPr="00DF3884" w14:paraId="3A21BB90" w14:textId="77777777" w:rsidTr="008D514E">
        <w:tc>
          <w:tcPr>
            <w:tcW w:w="817" w:type="dxa"/>
            <w:shd w:val="clear" w:color="auto" w:fill="auto"/>
            <w:vAlign w:val="center"/>
          </w:tcPr>
          <w:p w14:paraId="7EDE898E" w14:textId="77777777" w:rsidR="008D514E" w:rsidRPr="00DF3884" w:rsidRDefault="008D514E" w:rsidP="008D514E">
            <w:pPr>
              <w:jc w:val="center"/>
              <w:rPr>
                <w:sz w:val="20"/>
                <w:szCs w:val="20"/>
              </w:rPr>
            </w:pPr>
            <w:r w:rsidRPr="00DF3884">
              <w:rPr>
                <w:sz w:val="20"/>
                <w:szCs w:val="20"/>
              </w:rPr>
              <w:t>6.5.</w:t>
            </w:r>
          </w:p>
        </w:tc>
        <w:tc>
          <w:tcPr>
            <w:tcW w:w="3119" w:type="dxa"/>
            <w:shd w:val="clear" w:color="auto" w:fill="auto"/>
          </w:tcPr>
          <w:p w14:paraId="3A5014E2" w14:textId="77777777" w:rsidR="008D514E" w:rsidRPr="00DF3884" w:rsidRDefault="008D514E" w:rsidP="008D514E">
            <w:pPr>
              <w:rPr>
                <w:sz w:val="20"/>
                <w:szCs w:val="20"/>
              </w:rPr>
            </w:pPr>
            <w:r w:rsidRPr="00DF3884">
              <w:rPr>
                <w:sz w:val="20"/>
                <w:szCs w:val="20"/>
              </w:rPr>
              <w:t>от 4 до 5 лет</w:t>
            </w:r>
          </w:p>
        </w:tc>
        <w:tc>
          <w:tcPr>
            <w:tcW w:w="1134" w:type="dxa"/>
            <w:shd w:val="clear" w:color="auto" w:fill="auto"/>
          </w:tcPr>
          <w:p w14:paraId="2D3DE52A" w14:textId="77777777" w:rsidR="008D514E" w:rsidRPr="00DF3884" w:rsidRDefault="008D514E" w:rsidP="008D514E">
            <w:pPr>
              <w:jc w:val="center"/>
              <w:rPr>
                <w:sz w:val="20"/>
                <w:szCs w:val="20"/>
              </w:rPr>
            </w:pPr>
          </w:p>
        </w:tc>
        <w:tc>
          <w:tcPr>
            <w:tcW w:w="1417" w:type="dxa"/>
            <w:shd w:val="clear" w:color="auto" w:fill="auto"/>
          </w:tcPr>
          <w:p w14:paraId="3A8D458A"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58B18B55" w14:textId="77777777" w:rsidR="008D514E" w:rsidRPr="00DF3884" w:rsidRDefault="008D514E" w:rsidP="008D514E">
            <w:pPr>
              <w:jc w:val="both"/>
              <w:rPr>
                <w:sz w:val="20"/>
                <w:szCs w:val="20"/>
              </w:rPr>
            </w:pPr>
          </w:p>
        </w:tc>
        <w:tc>
          <w:tcPr>
            <w:tcW w:w="1134" w:type="dxa"/>
            <w:shd w:val="clear" w:color="auto" w:fill="auto"/>
          </w:tcPr>
          <w:p w14:paraId="2E3B31AB" w14:textId="77777777" w:rsidR="008D514E" w:rsidRPr="00DF3884" w:rsidRDefault="008D514E" w:rsidP="008D514E">
            <w:pPr>
              <w:jc w:val="both"/>
              <w:rPr>
                <w:sz w:val="20"/>
                <w:szCs w:val="20"/>
              </w:rPr>
            </w:pPr>
          </w:p>
        </w:tc>
        <w:tc>
          <w:tcPr>
            <w:tcW w:w="1106" w:type="dxa"/>
            <w:shd w:val="clear" w:color="auto" w:fill="auto"/>
          </w:tcPr>
          <w:p w14:paraId="2FED3547" w14:textId="77777777" w:rsidR="008D514E" w:rsidRPr="00DF3884" w:rsidRDefault="008D514E" w:rsidP="008D514E">
            <w:pPr>
              <w:jc w:val="both"/>
              <w:rPr>
                <w:sz w:val="20"/>
                <w:szCs w:val="20"/>
              </w:rPr>
            </w:pPr>
          </w:p>
        </w:tc>
      </w:tr>
      <w:tr w:rsidR="008D514E" w:rsidRPr="00DF3884" w14:paraId="61D3F47C" w14:textId="77777777" w:rsidTr="008D514E">
        <w:tc>
          <w:tcPr>
            <w:tcW w:w="817" w:type="dxa"/>
            <w:shd w:val="clear" w:color="auto" w:fill="auto"/>
            <w:vAlign w:val="center"/>
          </w:tcPr>
          <w:p w14:paraId="3B2543D4" w14:textId="77777777" w:rsidR="008D514E" w:rsidRPr="00DF3884" w:rsidRDefault="008D514E" w:rsidP="008D514E">
            <w:pPr>
              <w:jc w:val="center"/>
              <w:rPr>
                <w:sz w:val="20"/>
                <w:szCs w:val="20"/>
              </w:rPr>
            </w:pPr>
            <w:r w:rsidRPr="00DF3884">
              <w:rPr>
                <w:sz w:val="20"/>
                <w:szCs w:val="20"/>
              </w:rPr>
              <w:t>6.6.</w:t>
            </w:r>
          </w:p>
        </w:tc>
        <w:tc>
          <w:tcPr>
            <w:tcW w:w="3119" w:type="dxa"/>
            <w:shd w:val="clear" w:color="auto" w:fill="auto"/>
          </w:tcPr>
          <w:p w14:paraId="1FA7DE8E" w14:textId="77777777" w:rsidR="008D514E" w:rsidRPr="00DF3884" w:rsidRDefault="008D514E" w:rsidP="008D514E">
            <w:pPr>
              <w:rPr>
                <w:sz w:val="20"/>
                <w:szCs w:val="20"/>
              </w:rPr>
            </w:pPr>
            <w:r w:rsidRPr="00DF3884">
              <w:rPr>
                <w:sz w:val="20"/>
                <w:szCs w:val="20"/>
              </w:rPr>
              <w:t>от 5 до 6 лет</w:t>
            </w:r>
          </w:p>
        </w:tc>
        <w:tc>
          <w:tcPr>
            <w:tcW w:w="1134" w:type="dxa"/>
            <w:shd w:val="clear" w:color="auto" w:fill="auto"/>
          </w:tcPr>
          <w:p w14:paraId="0611AC74" w14:textId="77777777" w:rsidR="008D514E" w:rsidRPr="00DF3884" w:rsidRDefault="008D514E" w:rsidP="008D514E">
            <w:pPr>
              <w:jc w:val="center"/>
              <w:rPr>
                <w:sz w:val="20"/>
                <w:szCs w:val="20"/>
              </w:rPr>
            </w:pPr>
          </w:p>
        </w:tc>
        <w:tc>
          <w:tcPr>
            <w:tcW w:w="1417" w:type="dxa"/>
            <w:shd w:val="clear" w:color="auto" w:fill="auto"/>
          </w:tcPr>
          <w:p w14:paraId="6F11A0D3"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1253B1D2" w14:textId="77777777" w:rsidR="008D514E" w:rsidRPr="00DF3884" w:rsidRDefault="008D514E" w:rsidP="008D514E">
            <w:pPr>
              <w:jc w:val="both"/>
              <w:rPr>
                <w:sz w:val="20"/>
                <w:szCs w:val="20"/>
              </w:rPr>
            </w:pPr>
          </w:p>
        </w:tc>
        <w:tc>
          <w:tcPr>
            <w:tcW w:w="1134" w:type="dxa"/>
            <w:shd w:val="clear" w:color="auto" w:fill="auto"/>
          </w:tcPr>
          <w:p w14:paraId="2FD97FCF" w14:textId="77777777" w:rsidR="008D514E" w:rsidRPr="00DF3884" w:rsidRDefault="008D514E" w:rsidP="008D514E">
            <w:pPr>
              <w:jc w:val="both"/>
              <w:rPr>
                <w:sz w:val="20"/>
                <w:szCs w:val="20"/>
              </w:rPr>
            </w:pPr>
          </w:p>
        </w:tc>
        <w:tc>
          <w:tcPr>
            <w:tcW w:w="1106" w:type="dxa"/>
            <w:shd w:val="clear" w:color="auto" w:fill="auto"/>
          </w:tcPr>
          <w:p w14:paraId="4608FCB8" w14:textId="77777777" w:rsidR="008D514E" w:rsidRPr="00DF3884" w:rsidRDefault="008D514E" w:rsidP="008D514E">
            <w:pPr>
              <w:jc w:val="both"/>
              <w:rPr>
                <w:sz w:val="20"/>
                <w:szCs w:val="20"/>
              </w:rPr>
            </w:pPr>
          </w:p>
        </w:tc>
      </w:tr>
      <w:tr w:rsidR="008D514E" w:rsidRPr="00DF3884" w14:paraId="1FB28DCF" w14:textId="77777777" w:rsidTr="008D514E">
        <w:tc>
          <w:tcPr>
            <w:tcW w:w="817" w:type="dxa"/>
            <w:shd w:val="clear" w:color="auto" w:fill="auto"/>
            <w:vAlign w:val="center"/>
          </w:tcPr>
          <w:p w14:paraId="1B572A7E" w14:textId="77777777" w:rsidR="008D514E" w:rsidRPr="00DF3884" w:rsidRDefault="008D514E" w:rsidP="008D514E">
            <w:pPr>
              <w:jc w:val="center"/>
              <w:rPr>
                <w:sz w:val="20"/>
                <w:szCs w:val="20"/>
              </w:rPr>
            </w:pPr>
            <w:r w:rsidRPr="00DF3884">
              <w:rPr>
                <w:sz w:val="20"/>
                <w:szCs w:val="20"/>
              </w:rPr>
              <w:t>6.7.</w:t>
            </w:r>
          </w:p>
        </w:tc>
        <w:tc>
          <w:tcPr>
            <w:tcW w:w="3119" w:type="dxa"/>
            <w:shd w:val="clear" w:color="auto" w:fill="auto"/>
          </w:tcPr>
          <w:p w14:paraId="7A05D765" w14:textId="77777777" w:rsidR="008D514E" w:rsidRPr="00DF3884" w:rsidRDefault="008D514E" w:rsidP="008D514E">
            <w:pPr>
              <w:rPr>
                <w:sz w:val="20"/>
                <w:szCs w:val="20"/>
              </w:rPr>
            </w:pPr>
            <w:r w:rsidRPr="00DF3884">
              <w:rPr>
                <w:sz w:val="20"/>
                <w:szCs w:val="20"/>
              </w:rPr>
              <w:t>от 6 лет</w:t>
            </w:r>
          </w:p>
        </w:tc>
        <w:tc>
          <w:tcPr>
            <w:tcW w:w="1134" w:type="dxa"/>
            <w:shd w:val="clear" w:color="auto" w:fill="auto"/>
          </w:tcPr>
          <w:p w14:paraId="4D2543AA" w14:textId="77777777" w:rsidR="008D514E" w:rsidRPr="00DF3884" w:rsidRDefault="008D514E" w:rsidP="008D514E">
            <w:pPr>
              <w:jc w:val="center"/>
              <w:rPr>
                <w:sz w:val="20"/>
                <w:szCs w:val="20"/>
              </w:rPr>
            </w:pPr>
          </w:p>
        </w:tc>
        <w:tc>
          <w:tcPr>
            <w:tcW w:w="1417" w:type="dxa"/>
            <w:shd w:val="clear" w:color="auto" w:fill="auto"/>
          </w:tcPr>
          <w:p w14:paraId="29A1A1E8"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38CD1042" w14:textId="77777777" w:rsidR="008D514E" w:rsidRPr="00DF3884" w:rsidRDefault="008D514E" w:rsidP="008D514E">
            <w:pPr>
              <w:jc w:val="both"/>
              <w:rPr>
                <w:sz w:val="20"/>
                <w:szCs w:val="20"/>
              </w:rPr>
            </w:pPr>
          </w:p>
        </w:tc>
        <w:tc>
          <w:tcPr>
            <w:tcW w:w="1134" w:type="dxa"/>
            <w:shd w:val="clear" w:color="auto" w:fill="auto"/>
          </w:tcPr>
          <w:p w14:paraId="2DF578B0" w14:textId="77777777" w:rsidR="008D514E" w:rsidRPr="00DF3884" w:rsidRDefault="008D514E" w:rsidP="008D514E">
            <w:pPr>
              <w:jc w:val="both"/>
              <w:rPr>
                <w:sz w:val="20"/>
                <w:szCs w:val="20"/>
              </w:rPr>
            </w:pPr>
          </w:p>
        </w:tc>
        <w:tc>
          <w:tcPr>
            <w:tcW w:w="1106" w:type="dxa"/>
            <w:shd w:val="clear" w:color="auto" w:fill="auto"/>
          </w:tcPr>
          <w:p w14:paraId="3D23C111" w14:textId="77777777" w:rsidR="008D514E" w:rsidRPr="00DF3884" w:rsidRDefault="008D514E" w:rsidP="008D514E">
            <w:pPr>
              <w:jc w:val="both"/>
              <w:rPr>
                <w:sz w:val="20"/>
                <w:szCs w:val="20"/>
              </w:rPr>
            </w:pPr>
          </w:p>
        </w:tc>
      </w:tr>
      <w:tr w:rsidR="008D514E" w:rsidRPr="00DF3884" w14:paraId="3BCC1D08" w14:textId="77777777" w:rsidTr="008D514E">
        <w:tc>
          <w:tcPr>
            <w:tcW w:w="817" w:type="dxa"/>
            <w:shd w:val="clear" w:color="auto" w:fill="auto"/>
            <w:vAlign w:val="center"/>
          </w:tcPr>
          <w:p w14:paraId="1FF6EF81" w14:textId="77777777" w:rsidR="008D514E" w:rsidRPr="00DF3884" w:rsidRDefault="008D514E" w:rsidP="008D514E">
            <w:pPr>
              <w:jc w:val="center"/>
              <w:rPr>
                <w:sz w:val="20"/>
                <w:szCs w:val="20"/>
              </w:rPr>
            </w:pPr>
            <w:r w:rsidRPr="00DF3884">
              <w:rPr>
                <w:sz w:val="20"/>
                <w:szCs w:val="20"/>
              </w:rPr>
              <w:t>7.</w:t>
            </w:r>
          </w:p>
        </w:tc>
        <w:tc>
          <w:tcPr>
            <w:tcW w:w="3119" w:type="dxa"/>
            <w:shd w:val="clear" w:color="auto" w:fill="auto"/>
          </w:tcPr>
          <w:p w14:paraId="5F4EEF45" w14:textId="77777777" w:rsidR="008D514E" w:rsidRPr="00DF3884" w:rsidRDefault="008D514E" w:rsidP="008D514E">
            <w:pPr>
              <w:rPr>
                <w:sz w:val="20"/>
                <w:szCs w:val="20"/>
              </w:rPr>
            </w:pPr>
            <w:r w:rsidRPr="00DF3884">
              <w:rPr>
                <w:sz w:val="20"/>
                <w:szCs w:val="20"/>
              </w:rPr>
              <w:t>Движение воспитанников ДОУ</w:t>
            </w:r>
          </w:p>
        </w:tc>
        <w:tc>
          <w:tcPr>
            <w:tcW w:w="1134" w:type="dxa"/>
            <w:shd w:val="clear" w:color="auto" w:fill="auto"/>
          </w:tcPr>
          <w:p w14:paraId="723E07E0" w14:textId="77777777" w:rsidR="008D514E" w:rsidRPr="00DF3884" w:rsidRDefault="008D514E" w:rsidP="008D514E">
            <w:pPr>
              <w:jc w:val="center"/>
              <w:rPr>
                <w:sz w:val="20"/>
                <w:szCs w:val="20"/>
              </w:rPr>
            </w:pPr>
          </w:p>
        </w:tc>
        <w:tc>
          <w:tcPr>
            <w:tcW w:w="1417" w:type="dxa"/>
            <w:shd w:val="clear" w:color="auto" w:fill="auto"/>
          </w:tcPr>
          <w:p w14:paraId="50C10619"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1813D250" w14:textId="77777777" w:rsidR="008D514E" w:rsidRPr="00DF3884" w:rsidRDefault="008D514E" w:rsidP="008D514E">
            <w:pPr>
              <w:jc w:val="both"/>
              <w:rPr>
                <w:sz w:val="20"/>
                <w:szCs w:val="20"/>
              </w:rPr>
            </w:pPr>
          </w:p>
        </w:tc>
        <w:tc>
          <w:tcPr>
            <w:tcW w:w="1134" w:type="dxa"/>
            <w:shd w:val="clear" w:color="auto" w:fill="auto"/>
          </w:tcPr>
          <w:p w14:paraId="4B7809C0" w14:textId="77777777" w:rsidR="008D514E" w:rsidRPr="00DF3884" w:rsidRDefault="008D514E" w:rsidP="008D514E">
            <w:pPr>
              <w:jc w:val="both"/>
              <w:rPr>
                <w:sz w:val="20"/>
                <w:szCs w:val="20"/>
              </w:rPr>
            </w:pPr>
          </w:p>
        </w:tc>
        <w:tc>
          <w:tcPr>
            <w:tcW w:w="1106" w:type="dxa"/>
            <w:shd w:val="clear" w:color="auto" w:fill="auto"/>
          </w:tcPr>
          <w:p w14:paraId="571AD78D" w14:textId="77777777" w:rsidR="008D514E" w:rsidRPr="00DF3884" w:rsidRDefault="008D514E" w:rsidP="008D514E">
            <w:pPr>
              <w:jc w:val="both"/>
              <w:rPr>
                <w:sz w:val="20"/>
                <w:szCs w:val="20"/>
              </w:rPr>
            </w:pPr>
          </w:p>
        </w:tc>
      </w:tr>
      <w:tr w:rsidR="008D514E" w:rsidRPr="00DF3884" w14:paraId="31575F6D" w14:textId="77777777" w:rsidTr="008D514E">
        <w:tc>
          <w:tcPr>
            <w:tcW w:w="817" w:type="dxa"/>
            <w:shd w:val="clear" w:color="auto" w:fill="auto"/>
            <w:vAlign w:val="center"/>
          </w:tcPr>
          <w:p w14:paraId="20828976" w14:textId="77777777" w:rsidR="008D514E" w:rsidRPr="00DF3884" w:rsidRDefault="008D514E" w:rsidP="008D514E">
            <w:pPr>
              <w:jc w:val="center"/>
              <w:rPr>
                <w:sz w:val="20"/>
                <w:szCs w:val="20"/>
              </w:rPr>
            </w:pPr>
            <w:r w:rsidRPr="00DF3884">
              <w:rPr>
                <w:sz w:val="20"/>
                <w:szCs w:val="20"/>
              </w:rPr>
              <w:t>7.1.</w:t>
            </w:r>
          </w:p>
        </w:tc>
        <w:tc>
          <w:tcPr>
            <w:tcW w:w="3119" w:type="dxa"/>
            <w:shd w:val="clear" w:color="auto" w:fill="auto"/>
          </w:tcPr>
          <w:p w14:paraId="4AE02745" w14:textId="77777777" w:rsidR="008D514E" w:rsidRPr="00DF3884" w:rsidRDefault="008D514E" w:rsidP="008D514E">
            <w:pPr>
              <w:rPr>
                <w:sz w:val="20"/>
                <w:szCs w:val="20"/>
              </w:rPr>
            </w:pPr>
            <w:r w:rsidRPr="00DF3884">
              <w:rPr>
                <w:sz w:val="20"/>
                <w:szCs w:val="20"/>
              </w:rPr>
              <w:t>выбытие</w:t>
            </w:r>
          </w:p>
        </w:tc>
        <w:tc>
          <w:tcPr>
            <w:tcW w:w="1134" w:type="dxa"/>
            <w:shd w:val="clear" w:color="auto" w:fill="auto"/>
          </w:tcPr>
          <w:p w14:paraId="144F4CC6" w14:textId="77777777" w:rsidR="008D514E" w:rsidRPr="00DF3884" w:rsidRDefault="008D514E" w:rsidP="008D514E">
            <w:pPr>
              <w:jc w:val="center"/>
              <w:rPr>
                <w:sz w:val="20"/>
                <w:szCs w:val="20"/>
              </w:rPr>
            </w:pPr>
          </w:p>
        </w:tc>
        <w:tc>
          <w:tcPr>
            <w:tcW w:w="1417" w:type="dxa"/>
            <w:shd w:val="clear" w:color="auto" w:fill="auto"/>
          </w:tcPr>
          <w:p w14:paraId="4140FF14"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7586701D" w14:textId="77777777" w:rsidR="008D514E" w:rsidRPr="00DF3884" w:rsidRDefault="008D514E" w:rsidP="008D514E">
            <w:pPr>
              <w:jc w:val="both"/>
              <w:rPr>
                <w:sz w:val="20"/>
                <w:szCs w:val="20"/>
              </w:rPr>
            </w:pPr>
          </w:p>
        </w:tc>
        <w:tc>
          <w:tcPr>
            <w:tcW w:w="1134" w:type="dxa"/>
            <w:shd w:val="clear" w:color="auto" w:fill="auto"/>
          </w:tcPr>
          <w:p w14:paraId="4187FE2C" w14:textId="77777777" w:rsidR="008D514E" w:rsidRPr="00DF3884" w:rsidRDefault="008D514E" w:rsidP="008D514E">
            <w:pPr>
              <w:jc w:val="both"/>
              <w:rPr>
                <w:sz w:val="20"/>
                <w:szCs w:val="20"/>
              </w:rPr>
            </w:pPr>
          </w:p>
        </w:tc>
        <w:tc>
          <w:tcPr>
            <w:tcW w:w="1106" w:type="dxa"/>
            <w:shd w:val="clear" w:color="auto" w:fill="auto"/>
          </w:tcPr>
          <w:p w14:paraId="192EBEB8" w14:textId="77777777" w:rsidR="008D514E" w:rsidRPr="00DF3884" w:rsidRDefault="008D514E" w:rsidP="008D514E">
            <w:pPr>
              <w:jc w:val="both"/>
              <w:rPr>
                <w:sz w:val="20"/>
                <w:szCs w:val="20"/>
              </w:rPr>
            </w:pPr>
          </w:p>
        </w:tc>
      </w:tr>
      <w:tr w:rsidR="008D514E" w:rsidRPr="00DF3884" w14:paraId="5961DA71" w14:textId="77777777" w:rsidTr="008D514E">
        <w:tc>
          <w:tcPr>
            <w:tcW w:w="817" w:type="dxa"/>
            <w:shd w:val="clear" w:color="auto" w:fill="auto"/>
            <w:vAlign w:val="center"/>
          </w:tcPr>
          <w:p w14:paraId="7FF4B67B" w14:textId="77777777" w:rsidR="008D514E" w:rsidRPr="00DF3884" w:rsidRDefault="008D514E" w:rsidP="008D514E">
            <w:pPr>
              <w:jc w:val="center"/>
              <w:rPr>
                <w:sz w:val="20"/>
                <w:szCs w:val="20"/>
              </w:rPr>
            </w:pPr>
            <w:r w:rsidRPr="00DF3884">
              <w:rPr>
                <w:sz w:val="20"/>
                <w:szCs w:val="20"/>
              </w:rPr>
              <w:t>7.2.</w:t>
            </w:r>
          </w:p>
        </w:tc>
        <w:tc>
          <w:tcPr>
            <w:tcW w:w="3119" w:type="dxa"/>
            <w:shd w:val="clear" w:color="auto" w:fill="auto"/>
          </w:tcPr>
          <w:p w14:paraId="6A097D60" w14:textId="77777777" w:rsidR="008D514E" w:rsidRPr="00DF3884" w:rsidRDefault="008D514E" w:rsidP="008D514E">
            <w:pPr>
              <w:rPr>
                <w:sz w:val="20"/>
                <w:szCs w:val="20"/>
              </w:rPr>
            </w:pPr>
            <w:r w:rsidRPr="00DF3884">
              <w:rPr>
                <w:sz w:val="20"/>
                <w:szCs w:val="20"/>
              </w:rPr>
              <w:t>переход в другое ДОУ</w:t>
            </w:r>
          </w:p>
        </w:tc>
        <w:tc>
          <w:tcPr>
            <w:tcW w:w="1134" w:type="dxa"/>
            <w:shd w:val="clear" w:color="auto" w:fill="auto"/>
          </w:tcPr>
          <w:p w14:paraId="091BACE9" w14:textId="77777777" w:rsidR="008D514E" w:rsidRPr="00DF3884" w:rsidRDefault="008D514E" w:rsidP="008D514E">
            <w:pPr>
              <w:jc w:val="center"/>
              <w:rPr>
                <w:sz w:val="20"/>
                <w:szCs w:val="20"/>
              </w:rPr>
            </w:pPr>
          </w:p>
        </w:tc>
        <w:tc>
          <w:tcPr>
            <w:tcW w:w="1417" w:type="dxa"/>
            <w:shd w:val="clear" w:color="auto" w:fill="auto"/>
          </w:tcPr>
          <w:p w14:paraId="05C522BE"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76D27A0F" w14:textId="77777777" w:rsidR="008D514E" w:rsidRPr="00DF3884" w:rsidRDefault="008D514E" w:rsidP="008D514E">
            <w:pPr>
              <w:jc w:val="both"/>
              <w:rPr>
                <w:sz w:val="20"/>
                <w:szCs w:val="20"/>
              </w:rPr>
            </w:pPr>
          </w:p>
        </w:tc>
        <w:tc>
          <w:tcPr>
            <w:tcW w:w="1134" w:type="dxa"/>
            <w:shd w:val="clear" w:color="auto" w:fill="auto"/>
          </w:tcPr>
          <w:p w14:paraId="03A183A5" w14:textId="77777777" w:rsidR="008D514E" w:rsidRPr="00DF3884" w:rsidRDefault="008D514E" w:rsidP="008D514E">
            <w:pPr>
              <w:jc w:val="both"/>
              <w:rPr>
                <w:sz w:val="20"/>
                <w:szCs w:val="20"/>
              </w:rPr>
            </w:pPr>
          </w:p>
        </w:tc>
        <w:tc>
          <w:tcPr>
            <w:tcW w:w="1106" w:type="dxa"/>
            <w:shd w:val="clear" w:color="auto" w:fill="auto"/>
          </w:tcPr>
          <w:p w14:paraId="6643FD86" w14:textId="77777777" w:rsidR="008D514E" w:rsidRPr="00DF3884" w:rsidRDefault="008D514E" w:rsidP="008D514E">
            <w:pPr>
              <w:jc w:val="both"/>
              <w:rPr>
                <w:sz w:val="20"/>
                <w:szCs w:val="20"/>
              </w:rPr>
            </w:pPr>
          </w:p>
        </w:tc>
      </w:tr>
      <w:tr w:rsidR="008D514E" w:rsidRPr="00DF3884" w14:paraId="7770608D" w14:textId="77777777" w:rsidTr="008D514E">
        <w:tc>
          <w:tcPr>
            <w:tcW w:w="817" w:type="dxa"/>
            <w:shd w:val="clear" w:color="auto" w:fill="auto"/>
            <w:vAlign w:val="center"/>
          </w:tcPr>
          <w:p w14:paraId="1A05F5F2" w14:textId="77777777" w:rsidR="008D514E" w:rsidRPr="00DF3884" w:rsidRDefault="008D514E" w:rsidP="008D514E">
            <w:pPr>
              <w:jc w:val="center"/>
              <w:rPr>
                <w:sz w:val="20"/>
                <w:szCs w:val="20"/>
              </w:rPr>
            </w:pPr>
            <w:r w:rsidRPr="00DF3884">
              <w:rPr>
                <w:sz w:val="20"/>
                <w:szCs w:val="20"/>
              </w:rPr>
              <w:t>7.3.</w:t>
            </w:r>
          </w:p>
        </w:tc>
        <w:tc>
          <w:tcPr>
            <w:tcW w:w="3119" w:type="dxa"/>
            <w:shd w:val="clear" w:color="auto" w:fill="auto"/>
          </w:tcPr>
          <w:p w14:paraId="71B91708" w14:textId="77777777" w:rsidR="008D514E" w:rsidRPr="00DF3884" w:rsidRDefault="008D514E" w:rsidP="008D514E">
            <w:pPr>
              <w:rPr>
                <w:sz w:val="20"/>
                <w:szCs w:val="20"/>
              </w:rPr>
            </w:pPr>
            <w:r w:rsidRPr="00DF3884">
              <w:rPr>
                <w:sz w:val="20"/>
                <w:szCs w:val="20"/>
              </w:rPr>
              <w:t>прибытие</w:t>
            </w:r>
          </w:p>
        </w:tc>
        <w:tc>
          <w:tcPr>
            <w:tcW w:w="1134" w:type="dxa"/>
            <w:shd w:val="clear" w:color="auto" w:fill="auto"/>
          </w:tcPr>
          <w:p w14:paraId="64B5911B" w14:textId="77777777" w:rsidR="008D514E" w:rsidRPr="00DF3884" w:rsidRDefault="008D514E" w:rsidP="008D514E">
            <w:pPr>
              <w:jc w:val="center"/>
              <w:rPr>
                <w:sz w:val="20"/>
                <w:szCs w:val="20"/>
              </w:rPr>
            </w:pPr>
          </w:p>
        </w:tc>
        <w:tc>
          <w:tcPr>
            <w:tcW w:w="1417" w:type="dxa"/>
            <w:shd w:val="clear" w:color="auto" w:fill="auto"/>
          </w:tcPr>
          <w:p w14:paraId="248C94BF"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4033385B" w14:textId="77777777" w:rsidR="008D514E" w:rsidRPr="00DF3884" w:rsidRDefault="008D514E" w:rsidP="008D514E">
            <w:pPr>
              <w:jc w:val="both"/>
              <w:rPr>
                <w:sz w:val="20"/>
                <w:szCs w:val="20"/>
              </w:rPr>
            </w:pPr>
          </w:p>
        </w:tc>
        <w:tc>
          <w:tcPr>
            <w:tcW w:w="1134" w:type="dxa"/>
            <w:shd w:val="clear" w:color="auto" w:fill="auto"/>
          </w:tcPr>
          <w:p w14:paraId="0805D427" w14:textId="77777777" w:rsidR="008D514E" w:rsidRPr="00DF3884" w:rsidRDefault="008D514E" w:rsidP="008D514E">
            <w:pPr>
              <w:jc w:val="both"/>
              <w:rPr>
                <w:sz w:val="20"/>
                <w:szCs w:val="20"/>
              </w:rPr>
            </w:pPr>
          </w:p>
        </w:tc>
        <w:tc>
          <w:tcPr>
            <w:tcW w:w="1106" w:type="dxa"/>
            <w:shd w:val="clear" w:color="auto" w:fill="auto"/>
          </w:tcPr>
          <w:p w14:paraId="62A88E85" w14:textId="77777777" w:rsidR="008D514E" w:rsidRPr="00DF3884" w:rsidRDefault="008D514E" w:rsidP="008D514E">
            <w:pPr>
              <w:jc w:val="both"/>
              <w:rPr>
                <w:sz w:val="20"/>
                <w:szCs w:val="20"/>
              </w:rPr>
            </w:pPr>
          </w:p>
        </w:tc>
      </w:tr>
      <w:tr w:rsidR="008D514E" w:rsidRPr="00DF3884" w14:paraId="70D5F56B" w14:textId="77777777" w:rsidTr="008D514E">
        <w:tc>
          <w:tcPr>
            <w:tcW w:w="817" w:type="dxa"/>
            <w:shd w:val="clear" w:color="auto" w:fill="auto"/>
            <w:vAlign w:val="center"/>
          </w:tcPr>
          <w:p w14:paraId="2D34F211" w14:textId="77777777" w:rsidR="008D514E" w:rsidRPr="00DF3884" w:rsidRDefault="008D514E" w:rsidP="008D514E">
            <w:pPr>
              <w:jc w:val="center"/>
              <w:rPr>
                <w:sz w:val="20"/>
                <w:szCs w:val="20"/>
              </w:rPr>
            </w:pPr>
            <w:r w:rsidRPr="00DF3884">
              <w:rPr>
                <w:sz w:val="20"/>
                <w:szCs w:val="20"/>
              </w:rPr>
              <w:t>8.</w:t>
            </w:r>
          </w:p>
        </w:tc>
        <w:tc>
          <w:tcPr>
            <w:tcW w:w="3119" w:type="dxa"/>
            <w:shd w:val="clear" w:color="auto" w:fill="auto"/>
          </w:tcPr>
          <w:p w14:paraId="63373EEE" w14:textId="77777777" w:rsidR="008D514E" w:rsidRPr="00DF3884" w:rsidRDefault="008D514E" w:rsidP="008D514E">
            <w:pPr>
              <w:rPr>
                <w:sz w:val="20"/>
                <w:szCs w:val="20"/>
              </w:rPr>
            </w:pPr>
            <w:r w:rsidRPr="00DF3884">
              <w:rPr>
                <w:sz w:val="20"/>
                <w:szCs w:val="20"/>
              </w:rPr>
              <w:t>Вариативные формы (семей)</w:t>
            </w:r>
          </w:p>
        </w:tc>
        <w:tc>
          <w:tcPr>
            <w:tcW w:w="1134" w:type="dxa"/>
            <w:shd w:val="clear" w:color="auto" w:fill="auto"/>
          </w:tcPr>
          <w:p w14:paraId="5976189C" w14:textId="77777777" w:rsidR="008D514E" w:rsidRPr="00DF3884" w:rsidRDefault="008D514E" w:rsidP="008D514E">
            <w:pPr>
              <w:jc w:val="center"/>
              <w:rPr>
                <w:sz w:val="20"/>
                <w:szCs w:val="20"/>
              </w:rPr>
            </w:pPr>
          </w:p>
        </w:tc>
        <w:tc>
          <w:tcPr>
            <w:tcW w:w="1417" w:type="dxa"/>
            <w:shd w:val="clear" w:color="auto" w:fill="auto"/>
          </w:tcPr>
          <w:p w14:paraId="229B04F2"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30197D73" w14:textId="77777777" w:rsidR="008D514E" w:rsidRPr="00DF3884" w:rsidRDefault="008D514E" w:rsidP="008D514E">
            <w:pPr>
              <w:jc w:val="both"/>
              <w:rPr>
                <w:sz w:val="20"/>
                <w:szCs w:val="20"/>
              </w:rPr>
            </w:pPr>
          </w:p>
        </w:tc>
        <w:tc>
          <w:tcPr>
            <w:tcW w:w="1134" w:type="dxa"/>
            <w:shd w:val="clear" w:color="auto" w:fill="auto"/>
          </w:tcPr>
          <w:p w14:paraId="5CEE6DD5" w14:textId="77777777" w:rsidR="008D514E" w:rsidRPr="00DF3884" w:rsidRDefault="008D514E" w:rsidP="008D514E">
            <w:pPr>
              <w:jc w:val="both"/>
              <w:rPr>
                <w:sz w:val="20"/>
                <w:szCs w:val="20"/>
              </w:rPr>
            </w:pPr>
          </w:p>
        </w:tc>
        <w:tc>
          <w:tcPr>
            <w:tcW w:w="1106" w:type="dxa"/>
            <w:shd w:val="clear" w:color="auto" w:fill="auto"/>
          </w:tcPr>
          <w:p w14:paraId="41F8620A" w14:textId="77777777" w:rsidR="008D514E" w:rsidRPr="00DF3884" w:rsidRDefault="008D514E" w:rsidP="008D514E">
            <w:pPr>
              <w:jc w:val="both"/>
              <w:rPr>
                <w:sz w:val="20"/>
                <w:szCs w:val="20"/>
              </w:rPr>
            </w:pPr>
          </w:p>
        </w:tc>
      </w:tr>
      <w:tr w:rsidR="008D514E" w:rsidRPr="00DF3884" w14:paraId="2F876958" w14:textId="77777777" w:rsidTr="008D514E">
        <w:tc>
          <w:tcPr>
            <w:tcW w:w="817" w:type="dxa"/>
            <w:shd w:val="clear" w:color="auto" w:fill="auto"/>
            <w:vAlign w:val="center"/>
          </w:tcPr>
          <w:p w14:paraId="5B34F744" w14:textId="77777777" w:rsidR="008D514E" w:rsidRPr="00DF3884" w:rsidRDefault="008D514E" w:rsidP="008D514E">
            <w:pPr>
              <w:jc w:val="center"/>
              <w:rPr>
                <w:sz w:val="20"/>
                <w:szCs w:val="20"/>
              </w:rPr>
            </w:pPr>
            <w:r w:rsidRPr="00DF3884">
              <w:rPr>
                <w:sz w:val="20"/>
                <w:szCs w:val="20"/>
              </w:rPr>
              <w:t>8.1</w:t>
            </w:r>
          </w:p>
        </w:tc>
        <w:tc>
          <w:tcPr>
            <w:tcW w:w="3119" w:type="dxa"/>
            <w:shd w:val="clear" w:color="auto" w:fill="auto"/>
          </w:tcPr>
          <w:p w14:paraId="19FECD0A" w14:textId="77777777" w:rsidR="008D514E" w:rsidRPr="00DF3884" w:rsidRDefault="008D514E" w:rsidP="008D514E">
            <w:pPr>
              <w:rPr>
                <w:sz w:val="20"/>
                <w:szCs w:val="20"/>
              </w:rPr>
            </w:pPr>
            <w:r w:rsidRPr="00DF3884">
              <w:rPr>
                <w:sz w:val="20"/>
                <w:szCs w:val="20"/>
              </w:rPr>
              <w:t>Индивидуальные консультации</w:t>
            </w:r>
          </w:p>
        </w:tc>
        <w:tc>
          <w:tcPr>
            <w:tcW w:w="1134" w:type="dxa"/>
            <w:shd w:val="clear" w:color="auto" w:fill="auto"/>
          </w:tcPr>
          <w:p w14:paraId="5F0CAA3C" w14:textId="77777777" w:rsidR="008D514E" w:rsidRPr="00DF3884" w:rsidRDefault="008D514E" w:rsidP="008D514E">
            <w:pPr>
              <w:jc w:val="center"/>
              <w:rPr>
                <w:sz w:val="20"/>
                <w:szCs w:val="20"/>
              </w:rPr>
            </w:pPr>
          </w:p>
        </w:tc>
        <w:tc>
          <w:tcPr>
            <w:tcW w:w="1417" w:type="dxa"/>
            <w:shd w:val="clear" w:color="auto" w:fill="auto"/>
          </w:tcPr>
          <w:p w14:paraId="03EBA315" w14:textId="77777777" w:rsidR="008D514E" w:rsidRPr="00DF3884" w:rsidRDefault="008D514E" w:rsidP="008D514E">
            <w:pPr>
              <w:ind w:firstLine="33"/>
              <w:rPr>
                <w:sz w:val="20"/>
                <w:szCs w:val="20"/>
              </w:rPr>
            </w:pPr>
            <w:r w:rsidRPr="00DF3884">
              <w:rPr>
                <w:sz w:val="20"/>
                <w:szCs w:val="20"/>
              </w:rPr>
              <w:t>человек</w:t>
            </w:r>
          </w:p>
        </w:tc>
        <w:tc>
          <w:tcPr>
            <w:tcW w:w="1276" w:type="dxa"/>
            <w:shd w:val="clear" w:color="auto" w:fill="auto"/>
          </w:tcPr>
          <w:p w14:paraId="01DC0399" w14:textId="77777777" w:rsidR="008D514E" w:rsidRPr="00DF3884" w:rsidRDefault="008D514E" w:rsidP="008D514E">
            <w:pPr>
              <w:jc w:val="both"/>
              <w:rPr>
                <w:sz w:val="20"/>
                <w:szCs w:val="20"/>
              </w:rPr>
            </w:pPr>
          </w:p>
        </w:tc>
        <w:tc>
          <w:tcPr>
            <w:tcW w:w="1134" w:type="dxa"/>
            <w:shd w:val="clear" w:color="auto" w:fill="auto"/>
          </w:tcPr>
          <w:p w14:paraId="7082A313" w14:textId="77777777" w:rsidR="008D514E" w:rsidRPr="00DF3884" w:rsidRDefault="008D514E" w:rsidP="008D514E">
            <w:pPr>
              <w:jc w:val="both"/>
              <w:rPr>
                <w:sz w:val="20"/>
                <w:szCs w:val="20"/>
              </w:rPr>
            </w:pPr>
          </w:p>
        </w:tc>
        <w:tc>
          <w:tcPr>
            <w:tcW w:w="1106" w:type="dxa"/>
            <w:shd w:val="clear" w:color="auto" w:fill="auto"/>
          </w:tcPr>
          <w:p w14:paraId="5EB70D55" w14:textId="77777777" w:rsidR="008D514E" w:rsidRPr="00DF3884" w:rsidRDefault="008D514E" w:rsidP="008D514E">
            <w:pPr>
              <w:jc w:val="both"/>
              <w:rPr>
                <w:sz w:val="20"/>
                <w:szCs w:val="20"/>
              </w:rPr>
            </w:pPr>
          </w:p>
        </w:tc>
      </w:tr>
    </w:tbl>
    <w:p w14:paraId="78E12B48" w14:textId="77777777" w:rsidR="008D514E" w:rsidRPr="00DF3884" w:rsidRDefault="008D514E" w:rsidP="008D514E">
      <w:pPr>
        <w:jc w:val="both"/>
        <w:rPr>
          <w:sz w:val="20"/>
          <w:szCs w:val="20"/>
        </w:rPr>
      </w:pPr>
      <w:r w:rsidRPr="00DF3884">
        <w:rPr>
          <w:sz w:val="20"/>
          <w:szCs w:val="20"/>
        </w:rPr>
        <w:t xml:space="preserve">            </w:t>
      </w:r>
    </w:p>
    <w:p w14:paraId="4A228E1D" w14:textId="77777777" w:rsidR="008D514E" w:rsidRPr="00DF3884" w:rsidRDefault="008D514E" w:rsidP="008D514E">
      <w:pPr>
        <w:jc w:val="both"/>
        <w:rPr>
          <w:sz w:val="20"/>
          <w:szCs w:val="20"/>
        </w:rPr>
      </w:pPr>
      <w:r w:rsidRPr="00DF3884">
        <w:rPr>
          <w:sz w:val="20"/>
          <w:szCs w:val="20"/>
        </w:rPr>
        <w:t xml:space="preserve">Руководитель </w:t>
      </w:r>
    </w:p>
    <w:p w14:paraId="2AB2C022" w14:textId="77777777" w:rsidR="008D514E" w:rsidRPr="00DF3884" w:rsidRDefault="008D514E" w:rsidP="008D514E">
      <w:pPr>
        <w:jc w:val="both"/>
        <w:rPr>
          <w:sz w:val="20"/>
          <w:szCs w:val="20"/>
        </w:rPr>
      </w:pPr>
      <w:r w:rsidRPr="00DF3884">
        <w:rPr>
          <w:sz w:val="20"/>
          <w:szCs w:val="20"/>
        </w:rPr>
        <w:t>образовательного учреждения ______________                    _______________</w:t>
      </w:r>
    </w:p>
    <w:p w14:paraId="2681AAC6" w14:textId="77777777" w:rsidR="008D514E" w:rsidRPr="00DF3884" w:rsidRDefault="008D514E" w:rsidP="008D514E">
      <w:pPr>
        <w:jc w:val="both"/>
        <w:rPr>
          <w:sz w:val="20"/>
          <w:szCs w:val="20"/>
        </w:rPr>
      </w:pPr>
      <w:r w:rsidRPr="00DF3884">
        <w:rPr>
          <w:sz w:val="20"/>
          <w:szCs w:val="20"/>
        </w:rPr>
        <w:t xml:space="preserve">                                                                           подпись                                         Ф.И.О. руководителя</w:t>
      </w:r>
    </w:p>
    <w:p w14:paraId="57814046" w14:textId="77777777" w:rsidR="008D514E" w:rsidRPr="00DF3884" w:rsidRDefault="008D514E" w:rsidP="008D514E">
      <w:pPr>
        <w:jc w:val="both"/>
        <w:rPr>
          <w:sz w:val="20"/>
          <w:szCs w:val="20"/>
        </w:rPr>
      </w:pPr>
      <w:r w:rsidRPr="00DF3884">
        <w:rPr>
          <w:sz w:val="20"/>
          <w:szCs w:val="20"/>
        </w:rPr>
        <w:t xml:space="preserve">                                                                       </w:t>
      </w:r>
    </w:p>
    <w:p w14:paraId="148BAF2C" w14:textId="77777777" w:rsidR="008D514E" w:rsidRPr="00DF3884" w:rsidRDefault="008D514E" w:rsidP="008D514E">
      <w:pPr>
        <w:jc w:val="both"/>
        <w:rPr>
          <w:sz w:val="20"/>
          <w:szCs w:val="20"/>
        </w:rPr>
      </w:pPr>
      <w:r w:rsidRPr="00DF3884">
        <w:rPr>
          <w:sz w:val="20"/>
          <w:szCs w:val="20"/>
        </w:rPr>
        <w:t xml:space="preserve">                                                                           М.П.</w:t>
      </w:r>
    </w:p>
    <w:p w14:paraId="4DCBFA7C" w14:textId="77777777" w:rsidR="008D514E" w:rsidRPr="00DF3884" w:rsidRDefault="008D514E" w:rsidP="008D514E">
      <w:pPr>
        <w:jc w:val="both"/>
        <w:rPr>
          <w:sz w:val="20"/>
          <w:szCs w:val="20"/>
        </w:rPr>
      </w:pPr>
    </w:p>
    <w:p w14:paraId="44BE74CD" w14:textId="77777777" w:rsidR="008D514E" w:rsidRPr="00DF3884" w:rsidRDefault="008D514E" w:rsidP="008D514E">
      <w:pPr>
        <w:ind w:firstLine="540"/>
        <w:jc w:val="center"/>
        <w:rPr>
          <w:sz w:val="20"/>
          <w:szCs w:val="20"/>
        </w:rPr>
      </w:pPr>
      <w:r w:rsidRPr="00DF3884">
        <w:rPr>
          <w:sz w:val="20"/>
          <w:szCs w:val="20"/>
        </w:rPr>
        <w:t xml:space="preserve">АДМИНИСТРАЦИЯ </w:t>
      </w:r>
    </w:p>
    <w:p w14:paraId="5993A36E" w14:textId="77777777" w:rsidR="008D514E" w:rsidRPr="00DF3884" w:rsidRDefault="008D514E" w:rsidP="008D514E">
      <w:pPr>
        <w:ind w:firstLine="540"/>
        <w:jc w:val="center"/>
        <w:rPr>
          <w:sz w:val="20"/>
          <w:szCs w:val="20"/>
        </w:rPr>
      </w:pPr>
      <w:r w:rsidRPr="00DF3884">
        <w:rPr>
          <w:sz w:val="20"/>
          <w:szCs w:val="20"/>
        </w:rPr>
        <w:t xml:space="preserve">КУЙБЫШЕВСКОГО МУНИЦИПАЛЬНОГО РАЙОНА </w:t>
      </w:r>
    </w:p>
    <w:p w14:paraId="0FF18D54" w14:textId="77777777" w:rsidR="008D514E" w:rsidRPr="00DF3884" w:rsidRDefault="008D514E" w:rsidP="008D514E">
      <w:pPr>
        <w:ind w:firstLine="540"/>
        <w:jc w:val="center"/>
        <w:rPr>
          <w:sz w:val="20"/>
          <w:szCs w:val="20"/>
        </w:rPr>
      </w:pPr>
      <w:r w:rsidRPr="00DF3884">
        <w:rPr>
          <w:sz w:val="20"/>
          <w:szCs w:val="20"/>
        </w:rPr>
        <w:t>НОВОСИБИРСКОЙ ОБЛАСТИ</w:t>
      </w:r>
    </w:p>
    <w:p w14:paraId="40C7853D" w14:textId="77777777" w:rsidR="008D514E" w:rsidRPr="00DF3884" w:rsidRDefault="008D514E" w:rsidP="008D514E">
      <w:pPr>
        <w:pStyle w:val="1a"/>
        <w:ind w:firstLine="540"/>
        <w:rPr>
          <w:b w:val="0"/>
          <w:bCs w:val="0"/>
          <w:sz w:val="20"/>
          <w:szCs w:val="20"/>
        </w:rPr>
      </w:pPr>
    </w:p>
    <w:p w14:paraId="414F5811" w14:textId="77777777" w:rsidR="008D514E" w:rsidRPr="00DF3884" w:rsidRDefault="008D514E" w:rsidP="008D514E">
      <w:pPr>
        <w:pStyle w:val="1a"/>
        <w:ind w:firstLine="540"/>
        <w:rPr>
          <w:b w:val="0"/>
          <w:bCs w:val="0"/>
          <w:sz w:val="20"/>
          <w:szCs w:val="20"/>
        </w:rPr>
      </w:pPr>
      <w:r w:rsidRPr="00DF3884">
        <w:rPr>
          <w:b w:val="0"/>
          <w:bCs w:val="0"/>
          <w:sz w:val="20"/>
          <w:szCs w:val="20"/>
        </w:rPr>
        <w:t>ПОСТАНОВЛЕНИЕ</w:t>
      </w:r>
    </w:p>
    <w:p w14:paraId="1BF25507" w14:textId="77777777" w:rsidR="008D514E" w:rsidRPr="00DF3884" w:rsidRDefault="008D514E" w:rsidP="008D514E">
      <w:pPr>
        <w:ind w:firstLine="540"/>
        <w:jc w:val="center"/>
        <w:rPr>
          <w:sz w:val="20"/>
          <w:szCs w:val="20"/>
        </w:rPr>
      </w:pPr>
    </w:p>
    <w:p w14:paraId="3AB4A0A5" w14:textId="77777777" w:rsidR="008D514E" w:rsidRPr="00DF3884" w:rsidRDefault="008D514E" w:rsidP="008D514E">
      <w:pPr>
        <w:ind w:firstLine="540"/>
        <w:jc w:val="center"/>
        <w:rPr>
          <w:sz w:val="20"/>
          <w:szCs w:val="20"/>
        </w:rPr>
      </w:pPr>
      <w:r w:rsidRPr="00DF3884">
        <w:rPr>
          <w:sz w:val="20"/>
          <w:szCs w:val="20"/>
        </w:rPr>
        <w:t>г. Куйбышев</w:t>
      </w:r>
    </w:p>
    <w:p w14:paraId="3E83AF23" w14:textId="77777777" w:rsidR="008D514E" w:rsidRPr="00DF3884" w:rsidRDefault="008D514E" w:rsidP="008D514E">
      <w:pPr>
        <w:ind w:firstLine="540"/>
        <w:jc w:val="center"/>
        <w:rPr>
          <w:sz w:val="20"/>
          <w:szCs w:val="20"/>
        </w:rPr>
      </w:pPr>
      <w:r w:rsidRPr="00DF3884">
        <w:rPr>
          <w:sz w:val="20"/>
          <w:szCs w:val="20"/>
        </w:rPr>
        <w:t>Новосибирской области</w:t>
      </w:r>
    </w:p>
    <w:p w14:paraId="5CE29958" w14:textId="77777777" w:rsidR="008D514E" w:rsidRPr="00DF3884" w:rsidRDefault="008D514E" w:rsidP="008D514E">
      <w:pPr>
        <w:tabs>
          <w:tab w:val="center" w:pos="-1843"/>
          <w:tab w:val="left" w:pos="-1418"/>
          <w:tab w:val="right" w:pos="11907"/>
        </w:tabs>
        <w:autoSpaceDE w:val="0"/>
        <w:autoSpaceDN w:val="0"/>
        <w:ind w:right="-1" w:firstLine="540"/>
        <w:jc w:val="both"/>
        <w:rPr>
          <w:sz w:val="20"/>
          <w:szCs w:val="20"/>
        </w:rPr>
      </w:pPr>
    </w:p>
    <w:p w14:paraId="7C21B7AE" w14:textId="77777777" w:rsidR="008D514E" w:rsidRPr="00DF3884" w:rsidRDefault="008D514E" w:rsidP="008D514E">
      <w:pPr>
        <w:tabs>
          <w:tab w:val="center" w:pos="-1843"/>
          <w:tab w:val="left" w:pos="-1418"/>
          <w:tab w:val="right" w:pos="11907"/>
        </w:tabs>
        <w:autoSpaceDE w:val="0"/>
        <w:autoSpaceDN w:val="0"/>
        <w:ind w:right="-1"/>
        <w:jc w:val="center"/>
        <w:rPr>
          <w:sz w:val="20"/>
          <w:szCs w:val="20"/>
        </w:rPr>
      </w:pPr>
      <w:r w:rsidRPr="00DF3884">
        <w:rPr>
          <w:sz w:val="20"/>
          <w:szCs w:val="20"/>
        </w:rPr>
        <w:t>12.08.2021 № 726</w:t>
      </w:r>
    </w:p>
    <w:p w14:paraId="349091F0" w14:textId="77777777" w:rsidR="008D514E" w:rsidRPr="00DF3884" w:rsidRDefault="008D514E" w:rsidP="008D514E">
      <w:pPr>
        <w:tabs>
          <w:tab w:val="center" w:pos="-1843"/>
          <w:tab w:val="left" w:pos="-1418"/>
          <w:tab w:val="right" w:pos="11907"/>
        </w:tabs>
        <w:autoSpaceDE w:val="0"/>
        <w:autoSpaceDN w:val="0"/>
        <w:ind w:right="-1"/>
        <w:jc w:val="center"/>
        <w:rPr>
          <w:sz w:val="20"/>
          <w:szCs w:val="20"/>
        </w:rPr>
      </w:pPr>
    </w:p>
    <w:p w14:paraId="293B6441" w14:textId="77777777" w:rsidR="008D514E" w:rsidRPr="00DF3884" w:rsidRDefault="008D514E" w:rsidP="008D514E">
      <w:pPr>
        <w:autoSpaceDE w:val="0"/>
        <w:autoSpaceDN w:val="0"/>
        <w:adjustRightInd w:val="0"/>
        <w:jc w:val="center"/>
        <w:rPr>
          <w:sz w:val="20"/>
          <w:szCs w:val="20"/>
        </w:rPr>
      </w:pPr>
      <w:r w:rsidRPr="00DF3884">
        <w:rPr>
          <w:sz w:val="20"/>
          <w:szCs w:val="20"/>
        </w:rPr>
        <w:t xml:space="preserve">О проведении аукциона на право заключения договора </w:t>
      </w:r>
      <w:r w:rsidRPr="00DF3884">
        <w:rPr>
          <w:sz w:val="20"/>
          <w:szCs w:val="20"/>
        </w:rPr>
        <w:br/>
        <w:t>аренды земельного участка</w:t>
      </w:r>
    </w:p>
    <w:p w14:paraId="1D3060FC" w14:textId="468BCC37" w:rsidR="008D514E" w:rsidRPr="00DF3884" w:rsidRDefault="008D514E" w:rsidP="008D514E">
      <w:pPr>
        <w:tabs>
          <w:tab w:val="center" w:pos="-1843"/>
          <w:tab w:val="left" w:pos="-1418"/>
          <w:tab w:val="left" w:pos="7080"/>
        </w:tabs>
        <w:autoSpaceDE w:val="0"/>
        <w:autoSpaceDN w:val="0"/>
        <w:ind w:right="-1"/>
        <w:jc w:val="both"/>
        <w:rPr>
          <w:sz w:val="20"/>
          <w:szCs w:val="20"/>
        </w:rPr>
      </w:pPr>
      <w:r w:rsidRPr="00DF3884">
        <w:rPr>
          <w:sz w:val="20"/>
          <w:szCs w:val="20"/>
        </w:rPr>
        <w:tab/>
      </w:r>
    </w:p>
    <w:p w14:paraId="640563FC" w14:textId="77777777" w:rsidR="008D514E" w:rsidRPr="00DF3884" w:rsidRDefault="008D514E" w:rsidP="008D514E">
      <w:pPr>
        <w:autoSpaceDE w:val="0"/>
        <w:autoSpaceDN w:val="0"/>
        <w:adjustRightInd w:val="0"/>
        <w:ind w:firstLine="560"/>
        <w:jc w:val="both"/>
        <w:rPr>
          <w:sz w:val="20"/>
          <w:szCs w:val="20"/>
        </w:rPr>
      </w:pPr>
      <w:r w:rsidRPr="00DF3884">
        <w:rPr>
          <w:sz w:val="20"/>
          <w:szCs w:val="20"/>
        </w:rPr>
        <w:t>Руководствуясь статьями 39.6, 39.7, 39.8, 39.11, 39.12 Земельного кодекса Российской Федерации, администрация Куйбышевского муниципального района Новосибирской области</w:t>
      </w:r>
    </w:p>
    <w:p w14:paraId="3DD99C7B" w14:textId="77777777" w:rsidR="008D514E" w:rsidRPr="00DF3884" w:rsidRDefault="008D514E" w:rsidP="008D514E">
      <w:pPr>
        <w:tabs>
          <w:tab w:val="left" w:pos="1440"/>
        </w:tabs>
        <w:ind w:right="-4" w:firstLine="560"/>
        <w:jc w:val="both"/>
        <w:rPr>
          <w:sz w:val="20"/>
          <w:szCs w:val="20"/>
        </w:rPr>
      </w:pPr>
      <w:r w:rsidRPr="00DF3884">
        <w:rPr>
          <w:sz w:val="20"/>
          <w:szCs w:val="20"/>
        </w:rPr>
        <w:t>ПОСТАНОВЛЯЕТ:</w:t>
      </w:r>
    </w:p>
    <w:p w14:paraId="6054DDAB" w14:textId="77777777" w:rsidR="008D514E" w:rsidRPr="00DF3884" w:rsidRDefault="008D514E" w:rsidP="008D514E">
      <w:pPr>
        <w:ind w:firstLine="560"/>
        <w:jc w:val="both"/>
        <w:rPr>
          <w:sz w:val="20"/>
          <w:szCs w:val="20"/>
        </w:rPr>
      </w:pPr>
      <w:r w:rsidRPr="00DF3884">
        <w:rPr>
          <w:sz w:val="20"/>
          <w:szCs w:val="20"/>
        </w:rPr>
        <w:t xml:space="preserve">1. Провести открытый аукцион на право заключения договора аренды земельного участка, находящегося в государственной собственности, с кадастровым номером 54:14:022901:220, адрес: Новосибирская область, Куйбышевский район, деревня Новокиевка, ул. Озерная, в районе дома 16, площадью 1000 кв.м, категория земель: земли населенных пунктов, вид разрешенного использования: ведение личного подсобного хозяйства. </w:t>
      </w:r>
    </w:p>
    <w:p w14:paraId="32C8D1CC" w14:textId="77777777" w:rsidR="008D514E" w:rsidRPr="00DF3884" w:rsidRDefault="008D514E" w:rsidP="008D514E">
      <w:pPr>
        <w:ind w:firstLine="560"/>
        <w:jc w:val="both"/>
        <w:rPr>
          <w:sz w:val="20"/>
          <w:szCs w:val="20"/>
        </w:rPr>
      </w:pPr>
      <w:r w:rsidRPr="00DF3884">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на право заключения договора аренды земельного участка, находящегося в государственной собственности» (Приложение) на сайте </w:t>
      </w:r>
      <w:r w:rsidRPr="00DF3884">
        <w:rPr>
          <w:sz w:val="20"/>
          <w:szCs w:val="20"/>
        </w:rPr>
        <w:lastRenderedPageBreak/>
        <w:t>www.torgi.gov.ru и организовать проведение открытого аукциона на право заключения договора аренды земельного участка.</w:t>
      </w:r>
    </w:p>
    <w:p w14:paraId="5D254F6E" w14:textId="77777777" w:rsidR="008D514E" w:rsidRPr="00DF3884" w:rsidRDefault="008D514E" w:rsidP="008D514E">
      <w:pPr>
        <w:ind w:firstLine="560"/>
        <w:jc w:val="both"/>
        <w:rPr>
          <w:sz w:val="20"/>
          <w:szCs w:val="20"/>
        </w:rPr>
      </w:pPr>
      <w:r w:rsidRPr="00DF3884">
        <w:rPr>
          <w:sz w:val="20"/>
          <w:szCs w:val="20"/>
        </w:rPr>
        <w:t xml:space="preserve">3.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8" w:history="1">
        <w:r w:rsidRPr="00DF3884">
          <w:rPr>
            <w:rStyle w:val="afa"/>
            <w:sz w:val="20"/>
            <w:szCs w:val="20"/>
          </w:rPr>
          <w:t>www.kuibyshev.nso.ru</w:t>
        </w:r>
      </w:hyperlink>
      <w:r w:rsidRPr="00DF3884">
        <w:rPr>
          <w:sz w:val="20"/>
          <w:szCs w:val="20"/>
        </w:rPr>
        <w:t xml:space="preserve"> настоящее постановление и информационное сообщение «Извещение о проведении аукциона на право заключения договора аренды земельного участка, находящегося в государственной собственности» (Приложение).</w:t>
      </w:r>
    </w:p>
    <w:p w14:paraId="7B65245F" w14:textId="77777777" w:rsidR="008D514E" w:rsidRPr="00DF3884" w:rsidRDefault="008D514E" w:rsidP="008D514E">
      <w:pPr>
        <w:ind w:firstLine="560"/>
        <w:jc w:val="both"/>
        <w:rPr>
          <w:sz w:val="20"/>
          <w:szCs w:val="20"/>
        </w:rPr>
      </w:pPr>
      <w:r w:rsidRPr="00DF3884">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48B69A0A" w14:textId="77777777" w:rsidR="008D514E" w:rsidRPr="00DF3884" w:rsidRDefault="008D514E" w:rsidP="008D514E">
      <w:pPr>
        <w:tabs>
          <w:tab w:val="left" w:pos="1440"/>
          <w:tab w:val="left" w:pos="1620"/>
        </w:tabs>
        <w:ind w:right="-4"/>
        <w:rPr>
          <w:sz w:val="20"/>
          <w:szCs w:val="20"/>
        </w:rPr>
      </w:pPr>
    </w:p>
    <w:p w14:paraId="20404481" w14:textId="77777777" w:rsidR="008D514E" w:rsidRPr="00DF3884" w:rsidRDefault="008D514E" w:rsidP="008D514E">
      <w:pPr>
        <w:tabs>
          <w:tab w:val="left" w:pos="1440"/>
          <w:tab w:val="left" w:pos="1620"/>
        </w:tabs>
        <w:ind w:right="-4"/>
        <w:rPr>
          <w:sz w:val="20"/>
          <w:szCs w:val="20"/>
        </w:rPr>
      </w:pPr>
      <w:r w:rsidRPr="00DF3884">
        <w:rPr>
          <w:sz w:val="20"/>
          <w:szCs w:val="20"/>
        </w:rPr>
        <w:t xml:space="preserve">Глава Куйбышевского муниципального </w:t>
      </w:r>
    </w:p>
    <w:p w14:paraId="5C90DEA8" w14:textId="10588594" w:rsidR="008D514E" w:rsidRPr="00DF3884" w:rsidRDefault="008D514E" w:rsidP="008D514E">
      <w:pPr>
        <w:tabs>
          <w:tab w:val="left" w:pos="1440"/>
          <w:tab w:val="left" w:pos="1620"/>
        </w:tabs>
        <w:ind w:right="-4"/>
        <w:rPr>
          <w:sz w:val="20"/>
          <w:szCs w:val="20"/>
        </w:rPr>
      </w:pPr>
      <w:r w:rsidRPr="00DF3884">
        <w:rPr>
          <w:sz w:val="20"/>
          <w:szCs w:val="20"/>
        </w:rPr>
        <w:t>района Новосибирской области                                                                                                                        О.В. Караваев</w:t>
      </w:r>
    </w:p>
    <w:p w14:paraId="3CBAAC0C" w14:textId="77777777" w:rsidR="008D514E" w:rsidRPr="00DF3884" w:rsidRDefault="008D514E" w:rsidP="008D514E">
      <w:pPr>
        <w:tabs>
          <w:tab w:val="left" w:pos="1440"/>
          <w:tab w:val="left" w:pos="1620"/>
        </w:tabs>
        <w:ind w:right="-4"/>
        <w:rPr>
          <w:sz w:val="20"/>
          <w:szCs w:val="20"/>
        </w:rPr>
      </w:pPr>
    </w:p>
    <w:p w14:paraId="73B07784" w14:textId="77777777" w:rsidR="008D514E" w:rsidRPr="00DF3884" w:rsidRDefault="008D514E" w:rsidP="008D514E">
      <w:pPr>
        <w:tabs>
          <w:tab w:val="left" w:pos="1440"/>
          <w:tab w:val="left" w:pos="1620"/>
        </w:tabs>
        <w:jc w:val="right"/>
        <w:rPr>
          <w:sz w:val="20"/>
          <w:szCs w:val="20"/>
        </w:rPr>
      </w:pPr>
      <w:r w:rsidRPr="00DF3884">
        <w:rPr>
          <w:sz w:val="20"/>
          <w:szCs w:val="20"/>
        </w:rPr>
        <w:t xml:space="preserve">                                                                                          ПРИЛОЖЕНИЕ</w:t>
      </w:r>
    </w:p>
    <w:p w14:paraId="53E60840" w14:textId="77777777" w:rsidR="008D514E" w:rsidRPr="00DF3884" w:rsidRDefault="008D514E" w:rsidP="008D514E">
      <w:pPr>
        <w:tabs>
          <w:tab w:val="left" w:pos="1440"/>
          <w:tab w:val="left" w:pos="1620"/>
        </w:tabs>
        <w:jc w:val="right"/>
        <w:rPr>
          <w:sz w:val="20"/>
          <w:szCs w:val="20"/>
        </w:rPr>
      </w:pPr>
      <w:r w:rsidRPr="00DF3884">
        <w:rPr>
          <w:sz w:val="20"/>
          <w:szCs w:val="20"/>
        </w:rPr>
        <w:t xml:space="preserve">                                                                          к постановлению администрации      </w:t>
      </w:r>
      <w:r w:rsidRPr="00DF3884">
        <w:rPr>
          <w:sz w:val="20"/>
          <w:szCs w:val="20"/>
        </w:rPr>
        <w:br/>
        <w:t xml:space="preserve">                                                                          Куйбышевского муниципального </w:t>
      </w:r>
    </w:p>
    <w:p w14:paraId="3AD75E7C" w14:textId="77777777" w:rsidR="008D514E" w:rsidRPr="00DF3884" w:rsidRDefault="008D514E" w:rsidP="008D514E">
      <w:pPr>
        <w:tabs>
          <w:tab w:val="left" w:pos="1440"/>
          <w:tab w:val="left" w:pos="1620"/>
        </w:tabs>
        <w:jc w:val="right"/>
        <w:rPr>
          <w:sz w:val="20"/>
          <w:szCs w:val="20"/>
        </w:rPr>
      </w:pPr>
      <w:r w:rsidRPr="00DF3884">
        <w:rPr>
          <w:sz w:val="20"/>
          <w:szCs w:val="20"/>
        </w:rPr>
        <w:t xml:space="preserve">                                                                            района Новосибирской области</w:t>
      </w:r>
    </w:p>
    <w:p w14:paraId="73508FB7" w14:textId="77777777" w:rsidR="008D514E" w:rsidRPr="00DF3884" w:rsidRDefault="008D514E" w:rsidP="008D514E">
      <w:pPr>
        <w:tabs>
          <w:tab w:val="left" w:pos="1440"/>
          <w:tab w:val="left" w:pos="1620"/>
        </w:tabs>
        <w:jc w:val="right"/>
        <w:rPr>
          <w:sz w:val="20"/>
          <w:szCs w:val="20"/>
        </w:rPr>
      </w:pPr>
      <w:r w:rsidRPr="00DF3884">
        <w:rPr>
          <w:sz w:val="20"/>
          <w:szCs w:val="20"/>
        </w:rPr>
        <w:t xml:space="preserve">                                                                                    от 12.08.2021 № 726</w:t>
      </w:r>
    </w:p>
    <w:p w14:paraId="74A6430F" w14:textId="77777777" w:rsidR="008D514E" w:rsidRPr="00DF3884" w:rsidRDefault="008D514E" w:rsidP="008D514E">
      <w:pPr>
        <w:ind w:firstLine="709"/>
        <w:jc w:val="center"/>
        <w:rPr>
          <w:sz w:val="20"/>
          <w:szCs w:val="20"/>
        </w:rPr>
      </w:pPr>
    </w:p>
    <w:p w14:paraId="29677FBA" w14:textId="77777777" w:rsidR="008D514E" w:rsidRPr="00DF3884" w:rsidRDefault="008D514E" w:rsidP="008D514E">
      <w:pPr>
        <w:jc w:val="center"/>
        <w:rPr>
          <w:sz w:val="20"/>
          <w:szCs w:val="20"/>
        </w:rPr>
      </w:pPr>
      <w:r w:rsidRPr="00DF3884">
        <w:rPr>
          <w:sz w:val="20"/>
          <w:szCs w:val="20"/>
        </w:rPr>
        <w:t>Извещение о проведении аукциона на право заключения договора аренды земельного участка, находящегося в государственной собственности</w:t>
      </w:r>
    </w:p>
    <w:p w14:paraId="029BBDFE" w14:textId="77777777" w:rsidR="008D514E" w:rsidRPr="00DF3884" w:rsidRDefault="008D514E" w:rsidP="008D514E">
      <w:pPr>
        <w:jc w:val="center"/>
        <w:rPr>
          <w:sz w:val="20"/>
          <w:szCs w:val="20"/>
        </w:rPr>
      </w:pPr>
    </w:p>
    <w:p w14:paraId="2BD46E53" w14:textId="77777777" w:rsidR="008D514E" w:rsidRPr="00DF3884" w:rsidRDefault="008D514E" w:rsidP="008D514E">
      <w:pPr>
        <w:pStyle w:val="ConsPlusNormal"/>
        <w:ind w:firstLine="709"/>
        <w:jc w:val="both"/>
        <w:rPr>
          <w:rFonts w:ascii="Times New Roman" w:hAnsi="Times New Roman" w:cs="Times New Roman"/>
        </w:rPr>
      </w:pPr>
      <w:r w:rsidRPr="00DF3884">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на право заключения договоров аренды земельных участков.</w:t>
      </w:r>
    </w:p>
    <w:p w14:paraId="0F9930B6" w14:textId="77777777" w:rsidR="008D514E" w:rsidRPr="00DF3884" w:rsidRDefault="008D514E" w:rsidP="008D514E">
      <w:pPr>
        <w:ind w:firstLine="709"/>
        <w:jc w:val="both"/>
        <w:rPr>
          <w:sz w:val="20"/>
          <w:szCs w:val="20"/>
        </w:rPr>
      </w:pPr>
      <w:r w:rsidRPr="00DF3884">
        <w:rPr>
          <w:rStyle w:val="afff"/>
          <w:b w:val="0"/>
          <w:bCs w:val="0"/>
          <w:sz w:val="20"/>
          <w:szCs w:val="20"/>
        </w:rPr>
        <w:t>Организатор аукциона:</w:t>
      </w:r>
      <w:r w:rsidRPr="00DF3884">
        <w:rPr>
          <w:sz w:val="20"/>
          <w:szCs w:val="20"/>
        </w:rPr>
        <w:t xml:space="preserve"> администрация Куйбышевского муниципального района Новосибирской области.</w:t>
      </w:r>
    </w:p>
    <w:p w14:paraId="02EE7656" w14:textId="77777777" w:rsidR="008D514E" w:rsidRPr="00DF3884" w:rsidRDefault="008D514E" w:rsidP="008D514E">
      <w:pPr>
        <w:ind w:firstLine="709"/>
        <w:jc w:val="both"/>
        <w:rPr>
          <w:sz w:val="20"/>
          <w:szCs w:val="20"/>
        </w:rPr>
      </w:pPr>
      <w:r w:rsidRPr="00DF3884">
        <w:rPr>
          <w:sz w:val="20"/>
          <w:szCs w:val="20"/>
        </w:rPr>
        <w:t>Орган, уполномоченный на распоряжение земельным участком: администрация Куйбышевского муниципального района Новосибирской области.</w:t>
      </w:r>
    </w:p>
    <w:p w14:paraId="113E67E9" w14:textId="77777777" w:rsidR="008D514E" w:rsidRPr="00DF3884" w:rsidRDefault="008D514E" w:rsidP="008D514E">
      <w:pPr>
        <w:ind w:firstLine="709"/>
        <w:jc w:val="both"/>
        <w:rPr>
          <w:sz w:val="20"/>
          <w:szCs w:val="20"/>
        </w:rPr>
      </w:pPr>
      <w:r w:rsidRPr="00DF3884">
        <w:rPr>
          <w:rStyle w:val="afff"/>
          <w:b w:val="0"/>
          <w:bCs w:val="0"/>
          <w:sz w:val="20"/>
          <w:szCs w:val="20"/>
        </w:rPr>
        <w:t>Реквизиты решения о проведении аукциона:</w:t>
      </w:r>
      <w:r w:rsidRPr="00DF3884">
        <w:rPr>
          <w:sz w:val="20"/>
          <w:szCs w:val="20"/>
        </w:rPr>
        <w:t xml:space="preserve"> постановление администрации Куйбышевского муниципального района Новосибирской области от 12.08.2021 № 726 «О проведении аукциона на право заключения договора аренды земельного участка».</w:t>
      </w:r>
    </w:p>
    <w:p w14:paraId="2224FEA3" w14:textId="77777777" w:rsidR="008D514E" w:rsidRPr="00DF3884" w:rsidRDefault="008D514E" w:rsidP="008D514E">
      <w:pPr>
        <w:ind w:firstLine="709"/>
        <w:jc w:val="both"/>
        <w:rPr>
          <w:sz w:val="20"/>
          <w:szCs w:val="20"/>
        </w:rPr>
      </w:pPr>
      <w:r w:rsidRPr="00DF3884">
        <w:rPr>
          <w:rStyle w:val="afff"/>
          <w:b w:val="0"/>
          <w:bCs w:val="0"/>
          <w:sz w:val="20"/>
          <w:szCs w:val="20"/>
        </w:rPr>
        <w:t>Место проведения аукциона:</w:t>
      </w:r>
      <w:r w:rsidRPr="00DF3884">
        <w:rPr>
          <w:sz w:val="20"/>
          <w:szCs w:val="20"/>
        </w:rPr>
        <w:t xml:space="preserve"> Новосибирская область, </w:t>
      </w:r>
      <w:r w:rsidRPr="00DF3884">
        <w:rPr>
          <w:spacing w:val="2"/>
          <w:sz w:val="20"/>
          <w:szCs w:val="20"/>
        </w:rPr>
        <w:t>город Куйбышев, ул. Краскома, 37, кабинет № 39.</w:t>
      </w:r>
    </w:p>
    <w:p w14:paraId="0049650C" w14:textId="77777777" w:rsidR="008D514E" w:rsidRPr="00DF3884" w:rsidRDefault="008D514E" w:rsidP="008D514E">
      <w:pPr>
        <w:ind w:firstLine="709"/>
        <w:jc w:val="both"/>
        <w:rPr>
          <w:sz w:val="20"/>
          <w:szCs w:val="20"/>
        </w:rPr>
      </w:pPr>
      <w:r w:rsidRPr="00DF3884">
        <w:rPr>
          <w:rStyle w:val="afff"/>
          <w:b w:val="0"/>
          <w:bCs w:val="0"/>
          <w:sz w:val="20"/>
          <w:szCs w:val="20"/>
        </w:rPr>
        <w:t>Дата проведения аукциона: 17</w:t>
      </w:r>
      <w:r w:rsidRPr="00DF3884">
        <w:rPr>
          <w:sz w:val="20"/>
          <w:szCs w:val="20"/>
        </w:rPr>
        <w:t>.09.2021.</w:t>
      </w:r>
    </w:p>
    <w:p w14:paraId="1AB628D2" w14:textId="77777777" w:rsidR="008D514E" w:rsidRPr="00DF3884" w:rsidRDefault="008D514E" w:rsidP="008D514E">
      <w:pPr>
        <w:ind w:firstLine="709"/>
        <w:jc w:val="both"/>
        <w:rPr>
          <w:sz w:val="20"/>
          <w:szCs w:val="20"/>
        </w:rPr>
      </w:pPr>
      <w:r w:rsidRPr="00DF3884">
        <w:rPr>
          <w:sz w:val="20"/>
          <w:szCs w:val="20"/>
        </w:rPr>
        <w:t>Время проведения аукциона: в 09-00 по местному времени.</w:t>
      </w:r>
    </w:p>
    <w:p w14:paraId="5948C141" w14:textId="77777777" w:rsidR="008D514E" w:rsidRPr="00DF3884" w:rsidRDefault="008D514E" w:rsidP="008D514E">
      <w:pPr>
        <w:ind w:firstLine="709"/>
        <w:jc w:val="both"/>
        <w:rPr>
          <w:sz w:val="20"/>
          <w:szCs w:val="20"/>
        </w:rPr>
      </w:pPr>
      <w:r w:rsidRPr="00DF3884">
        <w:rPr>
          <w:rStyle w:val="afff"/>
          <w:b w:val="0"/>
          <w:bCs w:val="0"/>
          <w:sz w:val="20"/>
          <w:szCs w:val="20"/>
        </w:rPr>
        <w:t>Порядок проведения аукциона:</w:t>
      </w:r>
      <w:r w:rsidRPr="00DF3884">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572AAEFB" w14:textId="77777777" w:rsidR="008D514E" w:rsidRPr="00DF3884" w:rsidRDefault="008D514E" w:rsidP="008D514E">
      <w:pPr>
        <w:ind w:firstLine="709"/>
        <w:jc w:val="both"/>
        <w:rPr>
          <w:rStyle w:val="afff"/>
          <w:b w:val="0"/>
          <w:bCs w:val="0"/>
          <w:sz w:val="20"/>
          <w:szCs w:val="20"/>
        </w:rPr>
      </w:pPr>
      <w:r w:rsidRPr="00DF3884">
        <w:rPr>
          <w:sz w:val="20"/>
          <w:szCs w:val="20"/>
        </w:rPr>
        <w:t>Предмет аукциона: право на заключение договора аренды земельного участка.</w:t>
      </w:r>
      <w:r w:rsidRPr="00DF3884">
        <w:rPr>
          <w:rStyle w:val="afff"/>
          <w:b w:val="0"/>
          <w:bCs w:val="0"/>
          <w:sz w:val="20"/>
          <w:szCs w:val="20"/>
        </w:rPr>
        <w:t xml:space="preserve">                                        </w:t>
      </w:r>
    </w:p>
    <w:p w14:paraId="1B87C141" w14:textId="77777777" w:rsidR="008D514E" w:rsidRPr="00DF3884" w:rsidRDefault="008D514E" w:rsidP="008D514E">
      <w:pPr>
        <w:keepNext/>
        <w:jc w:val="center"/>
        <w:rPr>
          <w:rStyle w:val="afff"/>
          <w:b w:val="0"/>
          <w:bCs w:val="0"/>
          <w:sz w:val="20"/>
          <w:szCs w:val="20"/>
        </w:rPr>
      </w:pPr>
      <w:r w:rsidRPr="00DF3884">
        <w:rPr>
          <w:rStyle w:val="afff"/>
          <w:b w:val="0"/>
          <w:bCs w:val="0"/>
          <w:sz w:val="20"/>
          <w:szCs w:val="20"/>
        </w:rPr>
        <w:t>Лот № 1</w:t>
      </w:r>
    </w:p>
    <w:p w14:paraId="420DADEF" w14:textId="77777777" w:rsidR="008D514E" w:rsidRPr="00DF3884" w:rsidRDefault="008D514E" w:rsidP="008D514E">
      <w:pPr>
        <w:ind w:right="-4" w:firstLine="560"/>
        <w:jc w:val="both"/>
        <w:rPr>
          <w:sz w:val="20"/>
          <w:szCs w:val="20"/>
        </w:rPr>
      </w:pPr>
      <w:r w:rsidRPr="00DF3884">
        <w:rPr>
          <w:rStyle w:val="afff"/>
          <w:b w:val="0"/>
          <w:bCs w:val="0"/>
          <w:sz w:val="20"/>
          <w:szCs w:val="20"/>
        </w:rPr>
        <w:t>Местоположение земельного участка:</w:t>
      </w:r>
      <w:r w:rsidRPr="00DF3884">
        <w:rPr>
          <w:sz w:val="20"/>
          <w:szCs w:val="20"/>
        </w:rPr>
        <w:t xml:space="preserve"> Новосибирская область, Куйбышевский район, деревня Новокиевка, ул. Озерная, в районе дома 16.</w:t>
      </w:r>
    </w:p>
    <w:p w14:paraId="21D68311"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Площадь земельного участка:</w:t>
      </w:r>
      <w:r w:rsidRPr="00DF3884">
        <w:rPr>
          <w:sz w:val="20"/>
          <w:szCs w:val="20"/>
        </w:rPr>
        <w:t xml:space="preserve"> 1000</w:t>
      </w:r>
      <w:r w:rsidRPr="00DF3884">
        <w:rPr>
          <w:color w:val="000000"/>
          <w:sz w:val="20"/>
          <w:szCs w:val="20"/>
        </w:rPr>
        <w:t> </w:t>
      </w:r>
      <w:r w:rsidRPr="00DF3884">
        <w:rPr>
          <w:sz w:val="20"/>
          <w:szCs w:val="20"/>
        </w:rPr>
        <w:t>кв.м</w:t>
      </w:r>
      <w:r w:rsidRPr="00DF3884">
        <w:rPr>
          <w:rStyle w:val="afff"/>
          <w:b w:val="0"/>
          <w:bCs w:val="0"/>
          <w:sz w:val="20"/>
          <w:szCs w:val="20"/>
        </w:rPr>
        <w:t>.</w:t>
      </w:r>
    </w:p>
    <w:p w14:paraId="3D6EE377" w14:textId="77777777" w:rsidR="008D514E" w:rsidRPr="00DF3884" w:rsidRDefault="008D514E" w:rsidP="008D514E">
      <w:pPr>
        <w:ind w:firstLine="709"/>
        <w:jc w:val="both"/>
        <w:rPr>
          <w:sz w:val="20"/>
          <w:szCs w:val="20"/>
        </w:rPr>
      </w:pPr>
      <w:r w:rsidRPr="00DF3884">
        <w:rPr>
          <w:rStyle w:val="afff"/>
          <w:b w:val="0"/>
          <w:bCs w:val="0"/>
          <w:sz w:val="20"/>
          <w:szCs w:val="20"/>
        </w:rPr>
        <w:t>Кадастровый номер земельного участка:</w:t>
      </w:r>
      <w:r w:rsidRPr="00DF3884">
        <w:rPr>
          <w:sz w:val="20"/>
          <w:szCs w:val="20"/>
        </w:rPr>
        <w:t xml:space="preserve"> 54:14:022901:220</w:t>
      </w:r>
      <w:r w:rsidRPr="00DF3884">
        <w:rPr>
          <w:color w:val="000000"/>
          <w:sz w:val="20"/>
          <w:szCs w:val="20"/>
        </w:rPr>
        <w:t>.</w:t>
      </w:r>
    </w:p>
    <w:p w14:paraId="62192039" w14:textId="77777777" w:rsidR="008D514E" w:rsidRPr="00DF3884" w:rsidRDefault="008D514E" w:rsidP="008D514E">
      <w:pPr>
        <w:ind w:firstLine="709"/>
        <w:jc w:val="both"/>
        <w:rPr>
          <w:sz w:val="20"/>
          <w:szCs w:val="20"/>
        </w:rPr>
      </w:pPr>
      <w:r w:rsidRPr="00DF3884">
        <w:rPr>
          <w:rStyle w:val="afff"/>
          <w:b w:val="0"/>
          <w:bCs w:val="0"/>
          <w:sz w:val="20"/>
          <w:szCs w:val="20"/>
        </w:rPr>
        <w:t>Права на земельный участок:</w:t>
      </w:r>
      <w:r w:rsidRPr="00DF3884">
        <w:rPr>
          <w:sz w:val="20"/>
          <w:szCs w:val="20"/>
        </w:rPr>
        <w:t xml:space="preserve"> государственная собственность не разграниченная.</w:t>
      </w:r>
    </w:p>
    <w:p w14:paraId="78F61C4C" w14:textId="77777777" w:rsidR="008D514E" w:rsidRPr="00DF3884" w:rsidRDefault="008D514E" w:rsidP="008D514E">
      <w:pPr>
        <w:ind w:firstLine="709"/>
        <w:jc w:val="both"/>
        <w:rPr>
          <w:sz w:val="20"/>
          <w:szCs w:val="20"/>
        </w:rPr>
      </w:pPr>
      <w:r w:rsidRPr="00DF3884">
        <w:rPr>
          <w:sz w:val="20"/>
          <w:szCs w:val="20"/>
        </w:rPr>
        <w:t xml:space="preserve">Категория земель: земли населенных пунктов. </w:t>
      </w:r>
    </w:p>
    <w:p w14:paraId="14A8778A" w14:textId="77777777" w:rsidR="008D514E" w:rsidRPr="00DF3884" w:rsidRDefault="008D514E" w:rsidP="008D514E">
      <w:pPr>
        <w:ind w:firstLine="709"/>
        <w:jc w:val="both"/>
        <w:rPr>
          <w:rStyle w:val="afff"/>
          <w:b w:val="0"/>
          <w:bCs w:val="0"/>
          <w:sz w:val="20"/>
          <w:szCs w:val="20"/>
        </w:rPr>
      </w:pPr>
      <w:r w:rsidRPr="00DF3884">
        <w:rPr>
          <w:sz w:val="20"/>
          <w:szCs w:val="20"/>
        </w:rPr>
        <w:t>Разрешенное использование земельного участка: ведение личного подсобного хозяйства.</w:t>
      </w:r>
      <w:r w:rsidRPr="00DF3884">
        <w:rPr>
          <w:rStyle w:val="afff"/>
          <w:b w:val="0"/>
          <w:bCs w:val="0"/>
          <w:sz w:val="20"/>
          <w:szCs w:val="20"/>
        </w:rPr>
        <w:t xml:space="preserve"> </w:t>
      </w:r>
    </w:p>
    <w:p w14:paraId="1DFE9A37" w14:textId="77777777" w:rsidR="008D514E" w:rsidRPr="00DF3884" w:rsidRDefault="008D514E" w:rsidP="008D514E">
      <w:pPr>
        <w:ind w:firstLine="709"/>
        <w:jc w:val="both"/>
        <w:rPr>
          <w:sz w:val="20"/>
          <w:szCs w:val="20"/>
        </w:rPr>
      </w:pPr>
      <w:r w:rsidRPr="00DF3884">
        <w:rPr>
          <w:rStyle w:val="afff"/>
          <w:b w:val="0"/>
          <w:bCs w:val="0"/>
          <w:sz w:val="20"/>
          <w:szCs w:val="20"/>
        </w:rPr>
        <w:t xml:space="preserve">Обременения земельного участка: </w:t>
      </w:r>
      <w:r w:rsidRPr="00DF3884">
        <w:rPr>
          <w:sz w:val="20"/>
          <w:szCs w:val="20"/>
        </w:rPr>
        <w:t>отсутствуют.</w:t>
      </w:r>
    </w:p>
    <w:p w14:paraId="4B6EE27B" w14:textId="77777777" w:rsidR="008D514E" w:rsidRPr="00DF3884" w:rsidRDefault="008D514E" w:rsidP="008D514E">
      <w:pPr>
        <w:ind w:firstLine="709"/>
        <w:jc w:val="both"/>
        <w:outlineLvl w:val="0"/>
        <w:rPr>
          <w:sz w:val="20"/>
          <w:szCs w:val="20"/>
        </w:rPr>
      </w:pPr>
      <w:r w:rsidRPr="00DF3884">
        <w:rPr>
          <w:rStyle w:val="afff"/>
          <w:b w:val="0"/>
          <w:bCs w:val="0"/>
          <w:sz w:val="20"/>
          <w:szCs w:val="20"/>
        </w:rPr>
        <w:t>Ограничения использования земельного участка:</w:t>
      </w:r>
      <w:r w:rsidRPr="00DF3884">
        <w:rPr>
          <w:sz w:val="20"/>
          <w:szCs w:val="20"/>
        </w:rPr>
        <w:t xml:space="preserve"> отсутствуют.</w:t>
      </w:r>
    </w:p>
    <w:p w14:paraId="77F372DB" w14:textId="77777777" w:rsidR="008D514E" w:rsidRPr="00DF3884" w:rsidRDefault="008D514E" w:rsidP="008D514E">
      <w:pPr>
        <w:shd w:val="clear" w:color="auto" w:fill="FFFFFF"/>
        <w:tabs>
          <w:tab w:val="left" w:pos="993"/>
        </w:tabs>
        <w:ind w:right="-23" w:firstLine="709"/>
        <w:jc w:val="both"/>
        <w:rPr>
          <w:sz w:val="20"/>
          <w:szCs w:val="20"/>
        </w:rPr>
      </w:pPr>
      <w:r w:rsidRPr="00DF3884">
        <w:rPr>
          <w:rStyle w:val="afff"/>
          <w:b w:val="0"/>
          <w:bCs w:val="0"/>
          <w:sz w:val="20"/>
          <w:szCs w:val="20"/>
        </w:rPr>
        <w:t>Начальная цена предмета аукциона</w:t>
      </w:r>
      <w:r w:rsidRPr="00DF3884">
        <w:rPr>
          <w:sz w:val="20"/>
          <w:szCs w:val="20"/>
        </w:rPr>
        <w:t xml:space="preserve"> </w:t>
      </w:r>
      <w:r w:rsidRPr="00DF3884">
        <w:rPr>
          <w:rStyle w:val="afff"/>
          <w:b w:val="0"/>
          <w:bCs w:val="0"/>
          <w:sz w:val="20"/>
          <w:szCs w:val="20"/>
        </w:rPr>
        <w:t xml:space="preserve">(размер ежегодной арендной платы): 3506,0 </w:t>
      </w:r>
      <w:r w:rsidRPr="00DF3884">
        <w:rPr>
          <w:sz w:val="20"/>
          <w:szCs w:val="20"/>
        </w:rPr>
        <w:t>(Три тысячи пятьсот шесть) рублей 00 коп.</w:t>
      </w:r>
    </w:p>
    <w:p w14:paraId="518A2428" w14:textId="77777777" w:rsidR="008D514E" w:rsidRPr="00DF3884" w:rsidRDefault="008D514E" w:rsidP="008D514E">
      <w:pPr>
        <w:shd w:val="clear" w:color="auto" w:fill="FFFFFF"/>
        <w:tabs>
          <w:tab w:val="left" w:pos="993"/>
        </w:tabs>
        <w:ind w:right="-23"/>
        <w:jc w:val="both"/>
        <w:rPr>
          <w:sz w:val="20"/>
          <w:szCs w:val="20"/>
        </w:rPr>
      </w:pPr>
      <w:r w:rsidRPr="00DF3884">
        <w:rPr>
          <w:sz w:val="20"/>
          <w:szCs w:val="20"/>
        </w:rPr>
        <w:t>(определена на основании отчета № 21478 об оценке рыночной стоимости права аренды земельного участка в год, выполненного индивидуальным предпринимателем Шишкиным Станиславом Игоревичем).</w:t>
      </w:r>
    </w:p>
    <w:p w14:paraId="3B9A0240" w14:textId="77777777" w:rsidR="008D514E" w:rsidRPr="00DF3884" w:rsidRDefault="008D514E" w:rsidP="008D514E">
      <w:pPr>
        <w:shd w:val="clear" w:color="auto" w:fill="FFFFFF"/>
        <w:tabs>
          <w:tab w:val="left" w:pos="993"/>
        </w:tabs>
        <w:ind w:right="-23" w:firstLine="709"/>
        <w:jc w:val="both"/>
        <w:rPr>
          <w:sz w:val="20"/>
          <w:szCs w:val="20"/>
        </w:rPr>
      </w:pPr>
      <w:r w:rsidRPr="00DF3884">
        <w:rPr>
          <w:sz w:val="20"/>
          <w:szCs w:val="20"/>
        </w:rPr>
        <w:t>Шаг аукциона: 105,0 (Сто пять) рублей 00 коп.</w:t>
      </w:r>
    </w:p>
    <w:p w14:paraId="1E55246C" w14:textId="77777777" w:rsidR="008D514E" w:rsidRPr="00DF3884" w:rsidRDefault="008D514E" w:rsidP="008D514E">
      <w:pPr>
        <w:shd w:val="clear" w:color="auto" w:fill="FFFFFF"/>
        <w:ind w:right="-22" w:firstLine="709"/>
        <w:jc w:val="both"/>
        <w:rPr>
          <w:rStyle w:val="afff"/>
          <w:b w:val="0"/>
          <w:bCs w:val="0"/>
          <w:sz w:val="20"/>
          <w:szCs w:val="20"/>
        </w:rPr>
      </w:pPr>
      <w:r w:rsidRPr="00DF3884">
        <w:rPr>
          <w:rStyle w:val="afff"/>
          <w:b w:val="0"/>
          <w:bCs w:val="0"/>
          <w:sz w:val="20"/>
          <w:szCs w:val="20"/>
        </w:rPr>
        <w:t>Размер задатка: 701,20 (Семьсот один) рубль 20 коп.</w:t>
      </w:r>
    </w:p>
    <w:p w14:paraId="43630E8A" w14:textId="77777777" w:rsidR="008D514E" w:rsidRPr="00DF3884" w:rsidRDefault="008D514E" w:rsidP="008D514E">
      <w:pPr>
        <w:keepNext/>
        <w:shd w:val="clear" w:color="auto" w:fill="FFFFFF"/>
        <w:tabs>
          <w:tab w:val="left" w:pos="993"/>
        </w:tabs>
        <w:ind w:right="-22" w:firstLine="709"/>
        <w:jc w:val="both"/>
        <w:rPr>
          <w:rStyle w:val="afff"/>
          <w:b w:val="0"/>
          <w:bCs w:val="0"/>
          <w:sz w:val="20"/>
          <w:szCs w:val="20"/>
        </w:rPr>
      </w:pPr>
    </w:p>
    <w:p w14:paraId="4A318CAA" w14:textId="77777777" w:rsidR="008D514E" w:rsidRPr="00DF3884" w:rsidRDefault="008D514E" w:rsidP="008D514E">
      <w:pPr>
        <w:keepNext/>
        <w:shd w:val="clear" w:color="auto" w:fill="FFFFFF"/>
        <w:tabs>
          <w:tab w:val="left" w:pos="993"/>
        </w:tabs>
        <w:ind w:right="-22" w:firstLine="709"/>
        <w:jc w:val="both"/>
        <w:rPr>
          <w:rStyle w:val="afff"/>
          <w:b w:val="0"/>
          <w:bCs w:val="0"/>
          <w:sz w:val="20"/>
          <w:szCs w:val="20"/>
        </w:rPr>
      </w:pPr>
      <w:r w:rsidRPr="00DF3884">
        <w:rPr>
          <w:rStyle w:val="afff"/>
          <w:b w:val="0"/>
          <w:bCs w:val="0"/>
          <w:sz w:val="20"/>
          <w:szCs w:val="20"/>
        </w:rPr>
        <w:t xml:space="preserve">Порядок, адрес, дата и время начала и окончания приема заявок на участие в аукционе: </w:t>
      </w:r>
    </w:p>
    <w:p w14:paraId="69EE2900"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Один заявитель вправе подать только одну заявку на участие в аукционе.</w:t>
      </w:r>
    </w:p>
    <w:p w14:paraId="70A7DDA2"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Форма заявки на участие в аукционе приведена в приложении к настоящему извещению.</w:t>
      </w:r>
    </w:p>
    <w:p w14:paraId="72EE7A9F"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 xml:space="preserve">Заявки принимаются с 16 августа 2021 года по 13 сентября 2021 года ежедневно (за исключением выходных дней) с 09:00 до 12:00, с 13:00 до 16:00 по местному времени по адресу: </w:t>
      </w:r>
      <w:r w:rsidRPr="00DF3884">
        <w:rPr>
          <w:sz w:val="20"/>
          <w:szCs w:val="20"/>
        </w:rPr>
        <w:t xml:space="preserve">Новосибирская область, </w:t>
      </w:r>
      <w:r w:rsidRPr="00DF3884">
        <w:rPr>
          <w:spacing w:val="2"/>
          <w:sz w:val="20"/>
          <w:szCs w:val="20"/>
        </w:rPr>
        <w:t>город Куйбышев, ул. Краскома, 37,  кабинет № 39</w:t>
      </w:r>
      <w:r w:rsidRPr="00DF3884">
        <w:rPr>
          <w:rStyle w:val="afff"/>
          <w:b w:val="0"/>
          <w:bCs w:val="0"/>
          <w:sz w:val="20"/>
          <w:szCs w:val="20"/>
        </w:rPr>
        <w:t xml:space="preserve">,  контактное лицо: главный специалист управления строительства, коммунального, дорожного хозяйства и транспорта </w:t>
      </w:r>
      <w:r w:rsidRPr="00DF3884">
        <w:rPr>
          <w:sz w:val="20"/>
          <w:szCs w:val="20"/>
        </w:rPr>
        <w:t>администрации Куйбышевского муниципального района Новосибирской области - аукционист Перетокина Ирина Владимировна, тел. (383- 62) 51-744</w:t>
      </w:r>
      <w:r w:rsidRPr="00DF3884">
        <w:rPr>
          <w:rStyle w:val="afff"/>
          <w:b w:val="0"/>
          <w:bCs w:val="0"/>
          <w:sz w:val="20"/>
          <w:szCs w:val="20"/>
        </w:rPr>
        <w:t>.</w:t>
      </w:r>
    </w:p>
    <w:p w14:paraId="41E31FD2"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Заявка на участие в аукционе, поступившая по истечении срока приема заявок, возвращается заявителю в день ее поступления.</w:t>
      </w:r>
    </w:p>
    <w:p w14:paraId="41489115"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Заявитель может отозвать заявку не позднее 13.09.2021 до 16:00 по местному времени, уведомив об этом в письменной форме организатора аукциона.</w:t>
      </w:r>
    </w:p>
    <w:p w14:paraId="17F2ABA6" w14:textId="77777777" w:rsidR="008D514E" w:rsidRPr="00DF3884" w:rsidRDefault="008D514E" w:rsidP="008D514E">
      <w:pPr>
        <w:keepNext/>
        <w:ind w:firstLine="709"/>
        <w:jc w:val="both"/>
        <w:outlineLvl w:val="0"/>
        <w:rPr>
          <w:rStyle w:val="afff"/>
          <w:b w:val="0"/>
          <w:bCs w:val="0"/>
          <w:sz w:val="20"/>
          <w:szCs w:val="20"/>
        </w:rPr>
      </w:pPr>
      <w:r w:rsidRPr="00DF3884">
        <w:rPr>
          <w:rStyle w:val="afff"/>
          <w:b w:val="0"/>
          <w:bCs w:val="0"/>
          <w:sz w:val="20"/>
          <w:szCs w:val="20"/>
        </w:rPr>
        <w:t xml:space="preserve">Перечень документов, представляемых для участия в аукционе: </w:t>
      </w:r>
    </w:p>
    <w:p w14:paraId="53AFAAB0" w14:textId="77777777" w:rsidR="008D514E" w:rsidRPr="00DF3884" w:rsidRDefault="008D514E" w:rsidP="008D514E">
      <w:pPr>
        <w:numPr>
          <w:ilvl w:val="0"/>
          <w:numId w:val="38"/>
        </w:numPr>
        <w:tabs>
          <w:tab w:val="left" w:pos="0"/>
          <w:tab w:val="left" w:pos="993"/>
          <w:tab w:val="num" w:pos="1211"/>
        </w:tabs>
        <w:ind w:left="0" w:firstLine="709"/>
        <w:jc w:val="both"/>
        <w:rPr>
          <w:rStyle w:val="afff"/>
          <w:b w:val="0"/>
          <w:bCs w:val="0"/>
          <w:sz w:val="20"/>
          <w:szCs w:val="20"/>
        </w:rPr>
      </w:pPr>
      <w:r w:rsidRPr="00DF3884">
        <w:rPr>
          <w:rStyle w:val="afff"/>
          <w:b w:val="0"/>
          <w:bCs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1534024C" w14:textId="77777777" w:rsidR="008D514E" w:rsidRPr="00DF3884" w:rsidRDefault="008D514E" w:rsidP="008D514E">
      <w:pPr>
        <w:numPr>
          <w:ilvl w:val="0"/>
          <w:numId w:val="38"/>
        </w:numPr>
        <w:tabs>
          <w:tab w:val="left" w:pos="0"/>
          <w:tab w:val="left" w:pos="993"/>
          <w:tab w:val="num" w:pos="1211"/>
        </w:tabs>
        <w:ind w:left="0" w:firstLine="709"/>
        <w:jc w:val="both"/>
        <w:rPr>
          <w:rStyle w:val="afff"/>
          <w:b w:val="0"/>
          <w:bCs w:val="0"/>
          <w:sz w:val="20"/>
          <w:szCs w:val="20"/>
        </w:rPr>
      </w:pPr>
      <w:r w:rsidRPr="00DF3884">
        <w:rPr>
          <w:rStyle w:val="afff"/>
          <w:b w:val="0"/>
          <w:bCs w:val="0"/>
          <w:sz w:val="20"/>
          <w:szCs w:val="20"/>
        </w:rPr>
        <w:t>копии документов, удостоверяющих личность заявителя (для граждан);</w:t>
      </w:r>
    </w:p>
    <w:p w14:paraId="0748E7B8" w14:textId="77777777" w:rsidR="008D514E" w:rsidRPr="00DF3884" w:rsidRDefault="008D514E" w:rsidP="008D514E">
      <w:pPr>
        <w:numPr>
          <w:ilvl w:val="0"/>
          <w:numId w:val="38"/>
        </w:numPr>
        <w:tabs>
          <w:tab w:val="left" w:pos="0"/>
          <w:tab w:val="left" w:pos="993"/>
          <w:tab w:val="num" w:pos="1211"/>
        </w:tabs>
        <w:ind w:left="0" w:firstLine="709"/>
        <w:jc w:val="both"/>
        <w:rPr>
          <w:sz w:val="20"/>
          <w:szCs w:val="20"/>
        </w:rPr>
      </w:pPr>
      <w:r w:rsidRPr="00DF3884">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12EE239C" w14:textId="77777777" w:rsidR="008D514E" w:rsidRPr="00DF3884" w:rsidRDefault="008D514E" w:rsidP="008D514E">
      <w:pPr>
        <w:numPr>
          <w:ilvl w:val="0"/>
          <w:numId w:val="38"/>
        </w:numPr>
        <w:tabs>
          <w:tab w:val="left" w:pos="0"/>
          <w:tab w:val="left" w:pos="993"/>
          <w:tab w:val="num" w:pos="1211"/>
        </w:tabs>
        <w:ind w:left="0" w:firstLine="709"/>
        <w:jc w:val="both"/>
        <w:rPr>
          <w:rStyle w:val="afff"/>
          <w:b w:val="0"/>
          <w:bCs w:val="0"/>
          <w:sz w:val="20"/>
          <w:szCs w:val="20"/>
        </w:rPr>
      </w:pPr>
      <w:r w:rsidRPr="00DF3884">
        <w:rPr>
          <w:rStyle w:val="afff"/>
          <w:b w:val="0"/>
          <w:bCs w:val="0"/>
          <w:sz w:val="20"/>
          <w:szCs w:val="20"/>
        </w:rPr>
        <w:t>документы, подтверждающие внесение задатка.</w:t>
      </w:r>
    </w:p>
    <w:p w14:paraId="54D8E020" w14:textId="77777777" w:rsidR="008D514E" w:rsidRPr="00DF3884" w:rsidRDefault="008D514E" w:rsidP="008D514E">
      <w:pPr>
        <w:tabs>
          <w:tab w:val="left" w:pos="0"/>
        </w:tabs>
        <w:ind w:firstLine="709"/>
        <w:jc w:val="both"/>
        <w:rPr>
          <w:rStyle w:val="afff"/>
          <w:b w:val="0"/>
          <w:bCs w:val="0"/>
          <w:sz w:val="20"/>
          <w:szCs w:val="20"/>
        </w:rPr>
      </w:pPr>
      <w:r w:rsidRPr="00DF3884">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1F1B1E45" w14:textId="77777777" w:rsidR="008D514E" w:rsidRPr="00DF3884" w:rsidRDefault="008D514E" w:rsidP="008D514E">
      <w:pPr>
        <w:shd w:val="clear" w:color="auto" w:fill="FFFFFF"/>
        <w:ind w:right="-22" w:firstLine="709"/>
        <w:jc w:val="both"/>
        <w:rPr>
          <w:rStyle w:val="afff"/>
          <w:b w:val="0"/>
          <w:bCs w:val="0"/>
          <w:sz w:val="20"/>
          <w:szCs w:val="20"/>
        </w:rPr>
      </w:pPr>
      <w:r w:rsidRPr="00DF3884">
        <w:rPr>
          <w:rStyle w:val="afff"/>
          <w:b w:val="0"/>
          <w:bCs w:val="0"/>
          <w:sz w:val="20"/>
          <w:szCs w:val="20"/>
        </w:rPr>
        <w:t>Порядок внесения задатка участниками аукциона и его возврат:</w:t>
      </w:r>
    </w:p>
    <w:p w14:paraId="6E64ED18" w14:textId="77777777" w:rsidR="008D514E" w:rsidRPr="00DF3884" w:rsidRDefault="008D514E" w:rsidP="008D514E">
      <w:pPr>
        <w:tabs>
          <w:tab w:val="left" w:pos="0"/>
        </w:tabs>
        <w:ind w:firstLine="709"/>
        <w:jc w:val="both"/>
        <w:rPr>
          <w:rStyle w:val="afff"/>
          <w:b w:val="0"/>
          <w:bCs w:val="0"/>
          <w:sz w:val="20"/>
          <w:szCs w:val="20"/>
        </w:rPr>
      </w:pPr>
      <w:r w:rsidRPr="00DF3884">
        <w:rPr>
          <w:rStyle w:val="afff"/>
          <w:b w:val="0"/>
          <w:bCs w:val="0"/>
          <w:sz w:val="20"/>
          <w:szCs w:val="20"/>
        </w:rPr>
        <w:t xml:space="preserve">Задаток вносится на расчетный счет организатора аукциона. </w:t>
      </w:r>
    </w:p>
    <w:p w14:paraId="30E89C1E" w14:textId="77777777" w:rsidR="008D514E" w:rsidRPr="00DF3884" w:rsidRDefault="008D514E" w:rsidP="008D514E">
      <w:pPr>
        <w:ind w:firstLine="709"/>
        <w:jc w:val="both"/>
        <w:rPr>
          <w:sz w:val="20"/>
          <w:szCs w:val="20"/>
        </w:rPr>
      </w:pPr>
      <w:r w:rsidRPr="00DF3884">
        <w:rPr>
          <w:sz w:val="20"/>
          <w:szCs w:val="20"/>
        </w:rPr>
        <w:t xml:space="preserve">Наименование учреждения – </w:t>
      </w:r>
      <w:r w:rsidRPr="00DF3884">
        <w:rPr>
          <w:i/>
          <w:sz w:val="20"/>
          <w:szCs w:val="20"/>
        </w:rPr>
        <w:t>администрация Куйбышевского муниципального района Новосибирской области, адрес: 632387, Новосибирская область, г. Куйбышев, ул. Краскома, 37</w:t>
      </w:r>
      <w:r w:rsidRPr="00DF3884">
        <w:rPr>
          <w:sz w:val="20"/>
          <w:szCs w:val="20"/>
        </w:rPr>
        <w:t xml:space="preserve">, ИНН 5452111298, КПП 545201001. </w:t>
      </w:r>
    </w:p>
    <w:p w14:paraId="66BA020A" w14:textId="77777777" w:rsidR="008D514E" w:rsidRPr="00DF3884" w:rsidRDefault="008D514E" w:rsidP="008D514E">
      <w:pPr>
        <w:ind w:firstLine="709"/>
        <w:jc w:val="both"/>
        <w:rPr>
          <w:rStyle w:val="afff"/>
          <w:b w:val="0"/>
          <w:bCs w:val="0"/>
          <w:sz w:val="20"/>
          <w:szCs w:val="20"/>
        </w:rPr>
      </w:pPr>
      <w:r w:rsidRPr="00DF3884">
        <w:rPr>
          <w:sz w:val="20"/>
          <w:szCs w:val="20"/>
        </w:rPr>
        <w:t>Получатель - УФК по Новосибирской области (администрация Куйбышевского муниципального района Новосибирской области л/с 05513006850), счет № 40102810445370000043 (номер казначейского счета 03232643506300005100) в Сибиркое ГУ Банка России г. Новосибирск, БИК банковского счета 015004950</w:t>
      </w:r>
      <w:r w:rsidRPr="00DF3884">
        <w:rPr>
          <w:rStyle w:val="afff"/>
          <w:b w:val="0"/>
          <w:bCs w:val="0"/>
          <w:sz w:val="20"/>
          <w:szCs w:val="20"/>
        </w:rPr>
        <w:t>, назначение платежа: задаток для участия в аукционе.</w:t>
      </w:r>
    </w:p>
    <w:p w14:paraId="08ED1CFE"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Задаток должен быть перечислен и поступить в срок до 14.09.2021 г.</w:t>
      </w:r>
    </w:p>
    <w:p w14:paraId="0B7DEA35"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788EB3FD" w14:textId="77777777" w:rsidR="008D514E" w:rsidRPr="00DF3884" w:rsidRDefault="008D514E" w:rsidP="008D514E">
      <w:pPr>
        <w:ind w:firstLine="709"/>
        <w:jc w:val="both"/>
        <w:rPr>
          <w:sz w:val="20"/>
          <w:szCs w:val="20"/>
        </w:rPr>
      </w:pPr>
      <w:r w:rsidRPr="00DF3884">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159BEEB8" w14:textId="77777777" w:rsidR="008D514E" w:rsidRPr="00DF3884" w:rsidRDefault="008D514E" w:rsidP="008D514E">
      <w:pPr>
        <w:pStyle w:val="ConsPlusNormal"/>
        <w:widowControl/>
        <w:numPr>
          <w:ilvl w:val="0"/>
          <w:numId w:val="39"/>
        </w:numPr>
        <w:tabs>
          <w:tab w:val="left" w:pos="993"/>
        </w:tabs>
        <w:ind w:left="0" w:firstLine="709"/>
        <w:jc w:val="both"/>
        <w:rPr>
          <w:rFonts w:ascii="Times New Roman" w:hAnsi="Times New Roman" w:cs="Times New Roman"/>
        </w:rPr>
      </w:pPr>
      <w:r w:rsidRPr="00DF3884">
        <w:rPr>
          <w:rStyle w:val="afff"/>
          <w:rFonts w:ascii="Times New Roman" w:hAnsi="Times New Roman" w:cs="Times New Roman"/>
          <w:b w:val="0"/>
          <w:bCs w:val="0"/>
        </w:rPr>
        <w:t>в случае если заявитель отозвал</w:t>
      </w:r>
      <w:r w:rsidRPr="00DF3884">
        <w:rPr>
          <w:rStyle w:val="afff"/>
          <w:rFonts w:ascii="Times New Roman" w:hAnsi="Times New Roman" w:cs="Times New Roman"/>
          <w:b w:val="0"/>
          <w:bCs w:val="0"/>
          <w:color w:val="FF0000"/>
        </w:rPr>
        <w:t xml:space="preserve"> </w:t>
      </w:r>
      <w:r w:rsidRPr="00DF3884">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1A21BB6C" w14:textId="77777777" w:rsidR="008D514E" w:rsidRPr="00DF3884" w:rsidRDefault="008D514E" w:rsidP="008D514E">
      <w:pPr>
        <w:pStyle w:val="ConsPlusNormal"/>
        <w:widowControl/>
        <w:numPr>
          <w:ilvl w:val="0"/>
          <w:numId w:val="39"/>
        </w:numPr>
        <w:tabs>
          <w:tab w:val="left" w:pos="993"/>
        </w:tabs>
        <w:ind w:left="0" w:firstLine="709"/>
        <w:jc w:val="both"/>
        <w:rPr>
          <w:rFonts w:ascii="Times New Roman" w:hAnsi="Times New Roman" w:cs="Times New Roman"/>
        </w:rPr>
      </w:pPr>
      <w:r w:rsidRPr="00DF3884">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1B1FE904" w14:textId="77777777" w:rsidR="008D514E" w:rsidRPr="00DF3884" w:rsidRDefault="008D514E" w:rsidP="008D514E">
      <w:pPr>
        <w:pStyle w:val="ConsPlusNormal"/>
        <w:widowControl/>
        <w:numPr>
          <w:ilvl w:val="0"/>
          <w:numId w:val="39"/>
        </w:numPr>
        <w:tabs>
          <w:tab w:val="left" w:pos="993"/>
        </w:tabs>
        <w:ind w:left="0" w:firstLine="709"/>
        <w:jc w:val="both"/>
        <w:rPr>
          <w:rFonts w:ascii="Times New Roman" w:hAnsi="Times New Roman" w:cs="Times New Roman"/>
        </w:rPr>
      </w:pPr>
      <w:r w:rsidRPr="00DF3884">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323AFC92" w14:textId="77777777" w:rsidR="008D514E" w:rsidRPr="00DF3884" w:rsidRDefault="008D514E" w:rsidP="008D514E">
      <w:pPr>
        <w:pStyle w:val="ConsPlusNormal"/>
        <w:widowControl/>
        <w:numPr>
          <w:ilvl w:val="0"/>
          <w:numId w:val="39"/>
        </w:numPr>
        <w:tabs>
          <w:tab w:val="left" w:pos="993"/>
        </w:tabs>
        <w:ind w:left="0" w:firstLine="709"/>
        <w:jc w:val="both"/>
        <w:rPr>
          <w:rFonts w:ascii="Times New Roman" w:hAnsi="Times New Roman" w:cs="Times New Roman"/>
        </w:rPr>
      </w:pPr>
      <w:r w:rsidRPr="00DF3884">
        <w:rPr>
          <w:rFonts w:ascii="Times New Roman" w:hAnsi="Times New Roman" w:cs="Times New Roman"/>
        </w:rPr>
        <w:t xml:space="preserve">в случае если </w:t>
      </w:r>
      <w:r w:rsidRPr="00DF3884">
        <w:rPr>
          <w:rStyle w:val="afff"/>
          <w:rFonts w:ascii="Times New Roman" w:hAnsi="Times New Roman" w:cs="Times New Roman"/>
          <w:b w:val="0"/>
          <w:bCs w:val="0"/>
        </w:rPr>
        <w:t>организатором аукциона принято решение об отказе в проведении аукциона</w:t>
      </w:r>
      <w:r w:rsidRPr="00DF3884">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1BF836C5"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Задаток не возвращается в случае уклонения от заключения договора аренды земельного участка:</w:t>
      </w:r>
    </w:p>
    <w:p w14:paraId="1C59F338"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 единственному заявителю, признанному участником аукциона;</w:t>
      </w:r>
    </w:p>
    <w:p w14:paraId="41D4620B" w14:textId="77777777" w:rsidR="008D514E" w:rsidRPr="00DF3884" w:rsidRDefault="008D514E" w:rsidP="008D514E">
      <w:pPr>
        <w:jc w:val="both"/>
        <w:rPr>
          <w:rStyle w:val="afff"/>
          <w:b w:val="0"/>
          <w:bCs w:val="0"/>
          <w:sz w:val="20"/>
          <w:szCs w:val="20"/>
        </w:rPr>
      </w:pPr>
      <w:r w:rsidRPr="00DF3884">
        <w:rPr>
          <w:rStyle w:val="afff"/>
          <w:b w:val="0"/>
          <w:bCs w:val="0"/>
          <w:sz w:val="20"/>
          <w:szCs w:val="20"/>
        </w:rPr>
        <w:tab/>
        <w:t xml:space="preserve">- единственному принявшему участие в аукционе участнику; </w:t>
      </w:r>
    </w:p>
    <w:p w14:paraId="0BC20A67"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 участнику, признанному победителем аукциона.</w:t>
      </w:r>
    </w:p>
    <w:p w14:paraId="2E15D30E" w14:textId="77777777" w:rsidR="008D514E" w:rsidRPr="00DF3884" w:rsidRDefault="008D514E" w:rsidP="008D514E">
      <w:pPr>
        <w:ind w:firstLine="709"/>
        <w:jc w:val="both"/>
        <w:rPr>
          <w:sz w:val="20"/>
          <w:szCs w:val="20"/>
        </w:rPr>
      </w:pPr>
      <w:r w:rsidRPr="00DF3884">
        <w:rPr>
          <w:rStyle w:val="afff"/>
          <w:b w:val="0"/>
          <w:bCs w:val="0"/>
          <w:sz w:val="20"/>
          <w:szCs w:val="20"/>
        </w:rPr>
        <w:t>Задаток засчитывается в</w:t>
      </w:r>
      <w:r w:rsidRPr="00DF3884">
        <w:rPr>
          <w:sz w:val="20"/>
          <w:szCs w:val="20"/>
        </w:rPr>
        <w:t xml:space="preserve"> счет арендной платы</w:t>
      </w:r>
      <w:r w:rsidRPr="00DF3884">
        <w:rPr>
          <w:rStyle w:val="afff"/>
          <w:b w:val="0"/>
          <w:bCs w:val="0"/>
          <w:sz w:val="20"/>
          <w:szCs w:val="20"/>
        </w:rPr>
        <w:t xml:space="preserve"> земельного участка.</w:t>
      </w:r>
    </w:p>
    <w:p w14:paraId="164E9E6C" w14:textId="77777777" w:rsidR="008D514E" w:rsidRPr="00DF3884" w:rsidRDefault="008D514E" w:rsidP="008D514E">
      <w:pPr>
        <w:ind w:firstLine="709"/>
        <w:jc w:val="both"/>
        <w:rPr>
          <w:rStyle w:val="afff"/>
          <w:b w:val="0"/>
          <w:bCs w:val="0"/>
          <w:sz w:val="20"/>
          <w:szCs w:val="20"/>
        </w:rPr>
      </w:pPr>
      <w:r w:rsidRPr="00DF3884">
        <w:rPr>
          <w:sz w:val="20"/>
          <w:szCs w:val="20"/>
        </w:rPr>
        <w:t>Дата, время и</w:t>
      </w:r>
      <w:r w:rsidRPr="00DF3884">
        <w:rPr>
          <w:rStyle w:val="afff"/>
          <w:b w:val="0"/>
          <w:bCs w:val="0"/>
          <w:sz w:val="20"/>
          <w:szCs w:val="20"/>
        </w:rPr>
        <w:t xml:space="preserve"> место определения участников аукциона: 14.09.2021</w:t>
      </w:r>
      <w:r w:rsidRPr="00DF3884">
        <w:rPr>
          <w:sz w:val="20"/>
          <w:szCs w:val="20"/>
        </w:rPr>
        <w:t xml:space="preserve"> в 09:00 по адресу: Новосибирская область, </w:t>
      </w:r>
      <w:r w:rsidRPr="00DF3884">
        <w:rPr>
          <w:spacing w:val="2"/>
          <w:sz w:val="20"/>
          <w:szCs w:val="20"/>
        </w:rPr>
        <w:t>город Куйбышев, ул. Краскома, 37,  кабинет № 39</w:t>
      </w:r>
      <w:r w:rsidRPr="00DF3884">
        <w:rPr>
          <w:sz w:val="20"/>
          <w:szCs w:val="20"/>
        </w:rPr>
        <w:t>.</w:t>
      </w:r>
    </w:p>
    <w:p w14:paraId="61206302" w14:textId="77777777" w:rsidR="008D514E" w:rsidRPr="00DF3884" w:rsidRDefault="008D514E" w:rsidP="008D514E">
      <w:pPr>
        <w:autoSpaceDE w:val="0"/>
        <w:autoSpaceDN w:val="0"/>
        <w:adjustRightInd w:val="0"/>
        <w:ind w:firstLine="709"/>
        <w:jc w:val="both"/>
        <w:rPr>
          <w:sz w:val="20"/>
          <w:szCs w:val="20"/>
        </w:rPr>
      </w:pPr>
      <w:r w:rsidRPr="00DF3884">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32833266" w14:textId="77777777" w:rsidR="008D514E" w:rsidRPr="00DF3884" w:rsidRDefault="008D514E" w:rsidP="008D514E">
      <w:pPr>
        <w:autoSpaceDE w:val="0"/>
        <w:autoSpaceDN w:val="0"/>
        <w:adjustRightInd w:val="0"/>
        <w:ind w:firstLine="709"/>
        <w:jc w:val="both"/>
        <w:rPr>
          <w:rStyle w:val="afff"/>
          <w:b w:val="0"/>
          <w:bCs w:val="0"/>
          <w:sz w:val="20"/>
          <w:szCs w:val="20"/>
        </w:rPr>
      </w:pPr>
      <w:r w:rsidRPr="00DF3884">
        <w:rPr>
          <w:sz w:val="20"/>
          <w:szCs w:val="20"/>
        </w:rPr>
        <w:t>Дата, время и место проведения аукциона:  17.09.2021</w:t>
      </w:r>
      <w:r w:rsidRPr="00DF3884">
        <w:rPr>
          <w:rStyle w:val="afff"/>
          <w:b w:val="0"/>
          <w:bCs w:val="0"/>
          <w:sz w:val="20"/>
          <w:szCs w:val="20"/>
        </w:rPr>
        <w:t xml:space="preserve"> </w:t>
      </w:r>
    </w:p>
    <w:p w14:paraId="6E313164" w14:textId="77777777" w:rsidR="008D514E" w:rsidRPr="00DF3884" w:rsidRDefault="008D514E" w:rsidP="008D514E">
      <w:pPr>
        <w:autoSpaceDE w:val="0"/>
        <w:autoSpaceDN w:val="0"/>
        <w:adjustRightInd w:val="0"/>
        <w:ind w:firstLine="709"/>
        <w:jc w:val="both"/>
        <w:rPr>
          <w:rStyle w:val="afff"/>
          <w:b w:val="0"/>
          <w:bCs w:val="0"/>
          <w:i/>
          <w:sz w:val="20"/>
          <w:szCs w:val="20"/>
        </w:rPr>
      </w:pPr>
      <w:r w:rsidRPr="00DF3884">
        <w:rPr>
          <w:rStyle w:val="afff"/>
          <w:b w:val="0"/>
          <w:bCs w:val="0"/>
          <w:i/>
          <w:sz w:val="20"/>
          <w:szCs w:val="20"/>
        </w:rPr>
        <w:lastRenderedPageBreak/>
        <w:t>в 09:00 по местному времени</w:t>
      </w:r>
    </w:p>
    <w:p w14:paraId="7040CE53" w14:textId="77777777" w:rsidR="008D514E" w:rsidRPr="00DF3884" w:rsidRDefault="008D514E" w:rsidP="008D514E">
      <w:pPr>
        <w:autoSpaceDE w:val="0"/>
        <w:autoSpaceDN w:val="0"/>
        <w:adjustRightInd w:val="0"/>
        <w:ind w:firstLine="709"/>
        <w:jc w:val="both"/>
        <w:rPr>
          <w:spacing w:val="2"/>
          <w:sz w:val="20"/>
          <w:szCs w:val="20"/>
        </w:rPr>
      </w:pPr>
      <w:r w:rsidRPr="00DF3884">
        <w:rPr>
          <w:rStyle w:val="afff"/>
          <w:b w:val="0"/>
          <w:bCs w:val="0"/>
          <w:sz w:val="20"/>
          <w:szCs w:val="20"/>
        </w:rPr>
        <w:t xml:space="preserve">по адресу: </w:t>
      </w:r>
      <w:r w:rsidRPr="00DF3884">
        <w:rPr>
          <w:sz w:val="20"/>
          <w:szCs w:val="20"/>
        </w:rPr>
        <w:t xml:space="preserve">Новосибирская область, </w:t>
      </w:r>
      <w:r w:rsidRPr="00DF3884">
        <w:rPr>
          <w:spacing w:val="2"/>
          <w:sz w:val="20"/>
          <w:szCs w:val="20"/>
        </w:rPr>
        <w:t>город Куйбышев, ул. Краскома, 37,  кабинет № 39.</w:t>
      </w:r>
    </w:p>
    <w:p w14:paraId="01382FE1" w14:textId="77777777" w:rsidR="008D514E" w:rsidRPr="00DF3884" w:rsidRDefault="008D514E" w:rsidP="008D514E">
      <w:pPr>
        <w:autoSpaceDE w:val="0"/>
        <w:autoSpaceDN w:val="0"/>
        <w:adjustRightInd w:val="0"/>
        <w:ind w:firstLine="709"/>
        <w:jc w:val="both"/>
        <w:rPr>
          <w:rStyle w:val="afff"/>
          <w:b w:val="0"/>
          <w:bCs w:val="0"/>
          <w:sz w:val="20"/>
          <w:szCs w:val="20"/>
        </w:rPr>
      </w:pPr>
      <w:r w:rsidRPr="00DF3884">
        <w:rPr>
          <w:spacing w:val="2"/>
          <w:sz w:val="20"/>
          <w:szCs w:val="20"/>
        </w:rPr>
        <w:t>(начало регистрации участников аукциона за 05 минут</w:t>
      </w:r>
      <w:r w:rsidRPr="00DF3884">
        <w:rPr>
          <w:sz w:val="20"/>
          <w:szCs w:val="20"/>
        </w:rPr>
        <w:t xml:space="preserve"> </w:t>
      </w:r>
      <w:r w:rsidRPr="00DF3884">
        <w:rPr>
          <w:spacing w:val="2"/>
          <w:sz w:val="20"/>
          <w:szCs w:val="20"/>
        </w:rPr>
        <w:t xml:space="preserve">до начала проведения аукциона </w:t>
      </w:r>
      <w:r w:rsidRPr="00DF3884">
        <w:rPr>
          <w:rStyle w:val="afff"/>
          <w:b w:val="0"/>
          <w:bCs w:val="0"/>
          <w:sz w:val="20"/>
          <w:szCs w:val="20"/>
        </w:rPr>
        <w:t xml:space="preserve">по адресу: </w:t>
      </w:r>
      <w:r w:rsidRPr="00DF3884">
        <w:rPr>
          <w:sz w:val="20"/>
          <w:szCs w:val="20"/>
        </w:rPr>
        <w:t xml:space="preserve">Новосибирская область, </w:t>
      </w:r>
      <w:r w:rsidRPr="00DF3884">
        <w:rPr>
          <w:spacing w:val="2"/>
          <w:sz w:val="20"/>
          <w:szCs w:val="20"/>
        </w:rPr>
        <w:t>город Куйбышев, ул. Краскома, 37,  кабинет № 39</w:t>
      </w:r>
      <w:r w:rsidRPr="00DF3884">
        <w:rPr>
          <w:rStyle w:val="afff"/>
          <w:b w:val="0"/>
          <w:bCs w:val="0"/>
          <w:sz w:val="20"/>
          <w:szCs w:val="20"/>
        </w:rPr>
        <w:t>.)</w:t>
      </w:r>
    </w:p>
    <w:p w14:paraId="6391899A" w14:textId="77777777" w:rsidR="008D514E" w:rsidRPr="00DF3884" w:rsidRDefault="008D514E" w:rsidP="008D514E">
      <w:pPr>
        <w:shd w:val="clear" w:color="auto" w:fill="FFFFFF"/>
        <w:ind w:right="-22" w:firstLine="709"/>
        <w:jc w:val="both"/>
        <w:rPr>
          <w:rStyle w:val="afff"/>
          <w:b w:val="0"/>
          <w:bCs w:val="0"/>
          <w:sz w:val="20"/>
          <w:szCs w:val="20"/>
        </w:rPr>
      </w:pPr>
      <w:r w:rsidRPr="00DF3884">
        <w:rPr>
          <w:rStyle w:val="afff"/>
          <w:b w:val="0"/>
          <w:bCs w:val="0"/>
          <w:sz w:val="20"/>
          <w:szCs w:val="20"/>
        </w:rPr>
        <w:t>Сведения</w:t>
      </w:r>
      <w:r w:rsidRPr="00DF3884">
        <w:rPr>
          <w:sz w:val="20"/>
          <w:szCs w:val="20"/>
        </w:rPr>
        <w:t xml:space="preserve"> </w:t>
      </w:r>
      <w:r w:rsidRPr="00DF3884">
        <w:rPr>
          <w:rStyle w:val="afff"/>
          <w:b w:val="0"/>
          <w:bCs w:val="0"/>
          <w:sz w:val="20"/>
          <w:szCs w:val="20"/>
        </w:rPr>
        <w:t xml:space="preserve">о существенных условиях договора аренды земельного участка: </w:t>
      </w:r>
    </w:p>
    <w:p w14:paraId="6158C1FF" w14:textId="77777777" w:rsidR="008D514E" w:rsidRPr="00DF3884" w:rsidRDefault="008D514E" w:rsidP="008D514E">
      <w:pPr>
        <w:numPr>
          <w:ilvl w:val="0"/>
          <w:numId w:val="40"/>
        </w:numPr>
        <w:shd w:val="clear" w:color="auto" w:fill="FFFFFF"/>
        <w:tabs>
          <w:tab w:val="left" w:pos="993"/>
        </w:tabs>
        <w:ind w:left="0" w:right="-22" w:firstLine="709"/>
        <w:jc w:val="both"/>
        <w:rPr>
          <w:sz w:val="20"/>
          <w:szCs w:val="20"/>
        </w:rPr>
      </w:pPr>
      <w:r w:rsidRPr="00DF3884">
        <w:rPr>
          <w:rStyle w:val="afff"/>
          <w:b w:val="0"/>
          <w:bCs w:val="0"/>
          <w:sz w:val="20"/>
          <w:szCs w:val="20"/>
        </w:rPr>
        <w:t xml:space="preserve">размер ежегодной арендной платы по договору аренды земельного участка </w:t>
      </w:r>
      <w:r w:rsidRPr="00DF3884">
        <w:rPr>
          <w:sz w:val="20"/>
          <w:szCs w:val="20"/>
        </w:rPr>
        <w:t>устанавливается по итогам аукциона;</w:t>
      </w:r>
    </w:p>
    <w:p w14:paraId="25172BE7" w14:textId="77777777" w:rsidR="008D514E" w:rsidRPr="00DF3884" w:rsidRDefault="008D514E" w:rsidP="008D514E">
      <w:pPr>
        <w:numPr>
          <w:ilvl w:val="0"/>
          <w:numId w:val="40"/>
        </w:numPr>
        <w:shd w:val="clear" w:color="auto" w:fill="FFFFFF"/>
        <w:tabs>
          <w:tab w:val="left" w:pos="993"/>
        </w:tabs>
        <w:ind w:left="0" w:right="-22" w:firstLine="709"/>
        <w:jc w:val="both"/>
        <w:rPr>
          <w:sz w:val="20"/>
          <w:szCs w:val="20"/>
        </w:rPr>
      </w:pPr>
      <w:r w:rsidRPr="00DF3884">
        <w:rPr>
          <w:sz w:val="20"/>
          <w:szCs w:val="20"/>
        </w:rPr>
        <w:t>срок действия договора аренды земельного участка составляет 20 (Двадцать) лет с даты заключения договора аренды земельного участка;</w:t>
      </w:r>
    </w:p>
    <w:p w14:paraId="04FC15B6" w14:textId="77777777" w:rsidR="008D514E" w:rsidRPr="00DF3884" w:rsidRDefault="008D514E" w:rsidP="008D514E">
      <w:pPr>
        <w:numPr>
          <w:ilvl w:val="0"/>
          <w:numId w:val="40"/>
        </w:numPr>
        <w:shd w:val="clear" w:color="auto" w:fill="FFFFFF"/>
        <w:tabs>
          <w:tab w:val="left" w:pos="993"/>
        </w:tabs>
        <w:ind w:left="0" w:right="-23" w:firstLine="709"/>
        <w:jc w:val="both"/>
        <w:rPr>
          <w:sz w:val="20"/>
          <w:szCs w:val="20"/>
        </w:rPr>
      </w:pPr>
      <w:r w:rsidRPr="00DF3884">
        <w:rPr>
          <w:sz w:val="20"/>
          <w:szCs w:val="20"/>
        </w:rPr>
        <w:t>арендная плата вносится ежегодно до 01 января расчетного года.</w:t>
      </w:r>
    </w:p>
    <w:p w14:paraId="55D9A3F5" w14:textId="77777777" w:rsidR="008D514E" w:rsidRPr="00DF3884" w:rsidRDefault="008D514E" w:rsidP="008D514E">
      <w:pPr>
        <w:shd w:val="clear" w:color="auto" w:fill="FFFFFF"/>
        <w:tabs>
          <w:tab w:val="left" w:pos="993"/>
        </w:tabs>
        <w:ind w:right="-23" w:firstLine="709"/>
        <w:jc w:val="both"/>
        <w:rPr>
          <w:sz w:val="20"/>
          <w:szCs w:val="20"/>
        </w:rPr>
      </w:pPr>
      <w:r w:rsidRPr="00DF3884">
        <w:rPr>
          <w:rStyle w:val="afff"/>
          <w:b w:val="0"/>
          <w:bCs w:val="0"/>
          <w:sz w:val="20"/>
          <w:szCs w:val="20"/>
        </w:rPr>
        <w:t xml:space="preserve"> </w:t>
      </w:r>
      <w:r w:rsidRPr="00DF3884">
        <w:rPr>
          <w:sz w:val="20"/>
          <w:szCs w:val="20"/>
        </w:rPr>
        <w:t>Порядок заключения договора аренды земельного участка:</w:t>
      </w:r>
    </w:p>
    <w:p w14:paraId="1973DABA" w14:textId="77777777" w:rsidR="008D514E" w:rsidRPr="00DF3884" w:rsidRDefault="008D514E" w:rsidP="008D514E">
      <w:pPr>
        <w:ind w:firstLine="709"/>
        <w:jc w:val="both"/>
        <w:rPr>
          <w:rStyle w:val="afff"/>
          <w:b w:val="0"/>
          <w:bCs w:val="0"/>
          <w:sz w:val="20"/>
          <w:szCs w:val="20"/>
        </w:rPr>
      </w:pPr>
      <w:r w:rsidRPr="00DF3884">
        <w:rPr>
          <w:rStyle w:val="afff"/>
          <w:b w:val="0"/>
          <w:bCs w:val="0"/>
          <w:sz w:val="20"/>
          <w:szCs w:val="20"/>
        </w:rPr>
        <w:t xml:space="preserve">Управление строительства, коммунального, дорожного хозяйства и транспорта </w:t>
      </w:r>
      <w:r w:rsidRPr="00DF3884">
        <w:rPr>
          <w:sz w:val="20"/>
          <w:szCs w:val="20"/>
        </w:rPr>
        <w:t>администрации Куйбышевского муниципального района Новосибирской области</w:t>
      </w:r>
      <w:r w:rsidRPr="00DF3884">
        <w:rPr>
          <w:rStyle w:val="afff"/>
          <w:b w:val="0"/>
          <w:bCs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DF3884">
        <w:rPr>
          <w:sz w:val="20"/>
          <w:szCs w:val="20"/>
        </w:rPr>
        <w:t xml:space="preserve">о результатах аукциона на официальном сайте торгов Российской Федерации </w:t>
      </w:r>
      <w:hyperlink r:id="rId9" w:history="1">
        <w:r w:rsidRPr="00DF3884">
          <w:rPr>
            <w:rStyle w:val="afa"/>
            <w:sz w:val="20"/>
            <w:szCs w:val="20"/>
            <w:lang w:val="en-US"/>
          </w:rPr>
          <w:t>www</w:t>
        </w:r>
        <w:r w:rsidRPr="00DF3884">
          <w:rPr>
            <w:rStyle w:val="afa"/>
            <w:sz w:val="20"/>
            <w:szCs w:val="20"/>
          </w:rPr>
          <w:t>.</w:t>
        </w:r>
        <w:r w:rsidRPr="00DF3884">
          <w:rPr>
            <w:rStyle w:val="afa"/>
            <w:sz w:val="20"/>
            <w:szCs w:val="20"/>
            <w:lang w:val="en-US"/>
          </w:rPr>
          <w:t>torgi</w:t>
        </w:r>
        <w:r w:rsidRPr="00DF3884">
          <w:rPr>
            <w:rStyle w:val="afa"/>
            <w:sz w:val="20"/>
            <w:szCs w:val="20"/>
          </w:rPr>
          <w:t>.</w:t>
        </w:r>
        <w:r w:rsidRPr="00DF3884">
          <w:rPr>
            <w:rStyle w:val="afa"/>
            <w:sz w:val="20"/>
            <w:szCs w:val="20"/>
            <w:lang w:val="en-US"/>
          </w:rPr>
          <w:t>gov</w:t>
        </w:r>
        <w:r w:rsidRPr="00DF3884">
          <w:rPr>
            <w:rStyle w:val="afa"/>
            <w:sz w:val="20"/>
            <w:szCs w:val="20"/>
          </w:rPr>
          <w:t>.</w:t>
        </w:r>
        <w:r w:rsidRPr="00DF3884">
          <w:rPr>
            <w:rStyle w:val="afa"/>
            <w:sz w:val="20"/>
            <w:szCs w:val="20"/>
            <w:lang w:val="en-US"/>
          </w:rPr>
          <w:t>ru</w:t>
        </w:r>
      </w:hyperlink>
      <w:r w:rsidRPr="00DF3884">
        <w:rPr>
          <w:rStyle w:val="afff"/>
          <w:b w:val="0"/>
          <w:bCs w:val="0"/>
          <w:sz w:val="20"/>
          <w:szCs w:val="20"/>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w:t>
      </w:r>
      <w:r w:rsidRPr="00DF3884">
        <w:rPr>
          <w:sz w:val="20"/>
          <w:szCs w:val="20"/>
        </w:rPr>
        <w:t>администрации Куйбышевского муниципального района Новосибирской области</w:t>
      </w:r>
      <w:r w:rsidRPr="00DF3884">
        <w:rPr>
          <w:rStyle w:val="afff"/>
          <w:b w:val="0"/>
          <w:bCs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w:t>
      </w:r>
      <w:r w:rsidRPr="00DF3884">
        <w:rPr>
          <w:sz w:val="20"/>
          <w:szCs w:val="20"/>
        </w:rPr>
        <w:t xml:space="preserve">администрации Куйбышевского муниципального района Новосибирской области </w:t>
      </w:r>
      <w:r w:rsidRPr="00DF3884">
        <w:rPr>
          <w:rStyle w:val="afff"/>
          <w:b w:val="0"/>
          <w:bCs w:val="0"/>
          <w:sz w:val="20"/>
          <w:szCs w:val="20"/>
        </w:rPr>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0C9ADA8E" w14:textId="77777777" w:rsidR="008D514E" w:rsidRPr="00DF3884" w:rsidRDefault="008D514E" w:rsidP="008D514E">
      <w:pPr>
        <w:shd w:val="clear" w:color="auto" w:fill="FFFFFF"/>
        <w:ind w:right="-22" w:firstLine="709"/>
        <w:jc w:val="both"/>
        <w:outlineLvl w:val="0"/>
        <w:rPr>
          <w:rStyle w:val="afff"/>
          <w:b w:val="0"/>
          <w:bCs w:val="0"/>
          <w:sz w:val="20"/>
          <w:szCs w:val="20"/>
        </w:rPr>
      </w:pPr>
      <w:r w:rsidRPr="00DF3884">
        <w:rPr>
          <w:rStyle w:val="afff"/>
          <w:b w:val="0"/>
          <w:bCs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DF3884">
        <w:rPr>
          <w:sz w:val="20"/>
          <w:szCs w:val="20"/>
        </w:rPr>
        <w:t xml:space="preserve">Новосибирская область, </w:t>
      </w:r>
      <w:r w:rsidRPr="00DF3884">
        <w:rPr>
          <w:spacing w:val="2"/>
          <w:sz w:val="20"/>
          <w:szCs w:val="20"/>
        </w:rPr>
        <w:t>город Куйбышев, ул. Краскома, 37, кабинет № 39</w:t>
      </w:r>
      <w:r w:rsidRPr="00DF3884">
        <w:rPr>
          <w:rStyle w:val="afff"/>
          <w:b w:val="0"/>
          <w:bCs w:val="0"/>
          <w:sz w:val="20"/>
          <w:szCs w:val="20"/>
        </w:rPr>
        <w:t xml:space="preserve">, контактное лицо: главный специалист управления строительства, коммунального, дорожного хозяйства и транспорта </w:t>
      </w:r>
      <w:r w:rsidRPr="00DF3884">
        <w:rPr>
          <w:sz w:val="20"/>
          <w:szCs w:val="20"/>
        </w:rPr>
        <w:t>администрации Куйбышевского муниципального района Новосибирской области - аукционист Перетокина Ирина Владимировна, тел. (383- 62) 51-744</w:t>
      </w:r>
      <w:r w:rsidRPr="00DF3884">
        <w:rPr>
          <w:rStyle w:val="afff"/>
          <w:b w:val="0"/>
          <w:bCs w:val="0"/>
          <w:sz w:val="20"/>
          <w:szCs w:val="20"/>
        </w:rPr>
        <w:t>.</w:t>
      </w:r>
    </w:p>
    <w:p w14:paraId="2BBF29EB" w14:textId="77777777" w:rsidR="008D514E" w:rsidRPr="00DF3884" w:rsidRDefault="008D514E" w:rsidP="008D514E">
      <w:pPr>
        <w:shd w:val="clear" w:color="auto" w:fill="FFFFFF"/>
        <w:ind w:right="-22" w:firstLine="709"/>
        <w:jc w:val="both"/>
        <w:outlineLvl w:val="0"/>
        <w:rPr>
          <w:rStyle w:val="afff"/>
          <w:b w:val="0"/>
          <w:bCs w:val="0"/>
          <w:sz w:val="20"/>
          <w:szCs w:val="20"/>
        </w:rPr>
      </w:pPr>
      <w:r w:rsidRPr="00DF3884">
        <w:rPr>
          <w:sz w:val="20"/>
          <w:szCs w:val="20"/>
        </w:rPr>
        <w:t xml:space="preserve"> Осмотр земельного участка </w:t>
      </w:r>
      <w:r w:rsidRPr="00DF3884">
        <w:rPr>
          <w:rStyle w:val="afff"/>
          <w:b w:val="0"/>
          <w:bCs w:val="0"/>
          <w:sz w:val="20"/>
          <w:szCs w:val="20"/>
        </w:rPr>
        <w:t>заявителями осуществляется самостоятельно.</w:t>
      </w:r>
    </w:p>
    <w:p w14:paraId="5FB7D5EA" w14:textId="77777777" w:rsidR="008D514E" w:rsidRPr="00DF3884" w:rsidRDefault="008D514E" w:rsidP="008D514E">
      <w:pPr>
        <w:ind w:firstLine="709"/>
        <w:jc w:val="both"/>
        <w:rPr>
          <w:sz w:val="20"/>
          <w:szCs w:val="20"/>
        </w:rPr>
      </w:pPr>
      <w:r w:rsidRPr="00DF3884">
        <w:rPr>
          <w:rStyle w:val="afff"/>
          <w:b w:val="0"/>
          <w:bCs w:val="0"/>
          <w:sz w:val="20"/>
          <w:szCs w:val="20"/>
        </w:rPr>
        <w:t xml:space="preserve">Информация об аукционе размещается в </w:t>
      </w:r>
      <w:r w:rsidRPr="00DF3884">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муниципального района Новосибирской области </w:t>
      </w:r>
      <w:hyperlink r:id="rId10" w:history="1">
        <w:r w:rsidRPr="00DF3884">
          <w:rPr>
            <w:rStyle w:val="afa"/>
            <w:sz w:val="20"/>
            <w:szCs w:val="20"/>
            <w:lang w:val="en-US"/>
          </w:rPr>
          <w:t>www</w:t>
        </w:r>
        <w:r w:rsidRPr="00DF3884">
          <w:rPr>
            <w:rStyle w:val="afa"/>
            <w:sz w:val="20"/>
            <w:szCs w:val="20"/>
          </w:rPr>
          <w:t>.</w:t>
        </w:r>
        <w:r w:rsidRPr="00DF3884">
          <w:rPr>
            <w:rStyle w:val="afa"/>
            <w:sz w:val="20"/>
            <w:szCs w:val="20"/>
            <w:lang w:val="en-US"/>
          </w:rPr>
          <w:t>kuibyshev</w:t>
        </w:r>
        <w:r w:rsidRPr="00DF3884">
          <w:rPr>
            <w:rStyle w:val="afa"/>
            <w:sz w:val="20"/>
            <w:szCs w:val="20"/>
          </w:rPr>
          <w:t>.</w:t>
        </w:r>
        <w:r w:rsidRPr="00DF3884">
          <w:rPr>
            <w:rStyle w:val="afa"/>
            <w:sz w:val="20"/>
            <w:szCs w:val="20"/>
            <w:lang w:val="en-US"/>
          </w:rPr>
          <w:t>nso</w:t>
        </w:r>
        <w:r w:rsidRPr="00DF3884">
          <w:rPr>
            <w:rStyle w:val="afa"/>
            <w:sz w:val="20"/>
            <w:szCs w:val="20"/>
          </w:rPr>
          <w:t>.</w:t>
        </w:r>
        <w:r w:rsidRPr="00DF3884">
          <w:rPr>
            <w:rStyle w:val="afa"/>
            <w:sz w:val="20"/>
            <w:szCs w:val="20"/>
            <w:lang w:val="en-US"/>
          </w:rPr>
          <w:t>ru</w:t>
        </w:r>
      </w:hyperlink>
      <w:r w:rsidRPr="00DF3884">
        <w:rPr>
          <w:sz w:val="20"/>
          <w:szCs w:val="20"/>
        </w:rPr>
        <w:t xml:space="preserve"> и на официальном сайте торгов Российской Федерации </w:t>
      </w:r>
      <w:hyperlink r:id="rId11" w:history="1">
        <w:r w:rsidRPr="00DF3884">
          <w:rPr>
            <w:rStyle w:val="afa"/>
            <w:sz w:val="20"/>
            <w:szCs w:val="20"/>
            <w:lang w:val="en-US"/>
          </w:rPr>
          <w:t>www</w:t>
        </w:r>
        <w:r w:rsidRPr="00DF3884">
          <w:rPr>
            <w:rStyle w:val="afa"/>
            <w:sz w:val="20"/>
            <w:szCs w:val="20"/>
          </w:rPr>
          <w:t>.</w:t>
        </w:r>
        <w:r w:rsidRPr="00DF3884">
          <w:rPr>
            <w:rStyle w:val="afa"/>
            <w:sz w:val="20"/>
            <w:szCs w:val="20"/>
            <w:lang w:val="en-US"/>
          </w:rPr>
          <w:t>torgi</w:t>
        </w:r>
        <w:r w:rsidRPr="00DF3884">
          <w:rPr>
            <w:rStyle w:val="afa"/>
            <w:sz w:val="20"/>
            <w:szCs w:val="20"/>
          </w:rPr>
          <w:t>.</w:t>
        </w:r>
        <w:r w:rsidRPr="00DF3884">
          <w:rPr>
            <w:rStyle w:val="afa"/>
            <w:sz w:val="20"/>
            <w:szCs w:val="20"/>
            <w:lang w:val="en-US"/>
          </w:rPr>
          <w:t>gov</w:t>
        </w:r>
        <w:r w:rsidRPr="00DF3884">
          <w:rPr>
            <w:rStyle w:val="afa"/>
            <w:sz w:val="20"/>
            <w:szCs w:val="20"/>
          </w:rPr>
          <w:t>.</w:t>
        </w:r>
        <w:r w:rsidRPr="00DF3884">
          <w:rPr>
            <w:rStyle w:val="afa"/>
            <w:sz w:val="20"/>
            <w:szCs w:val="20"/>
            <w:lang w:val="en-US"/>
          </w:rPr>
          <w:t>ru</w:t>
        </w:r>
      </w:hyperlink>
      <w:r w:rsidRPr="00DF3884">
        <w:rPr>
          <w:rStyle w:val="afff"/>
          <w:b w:val="0"/>
          <w:bCs w:val="0"/>
          <w:sz w:val="20"/>
          <w:szCs w:val="20"/>
        </w:rPr>
        <w:t>.</w:t>
      </w:r>
    </w:p>
    <w:p w14:paraId="2A965F08" w14:textId="77777777" w:rsidR="008D514E" w:rsidRPr="00DF3884" w:rsidRDefault="008D514E" w:rsidP="008D514E">
      <w:pPr>
        <w:ind w:firstLine="709"/>
        <w:jc w:val="both"/>
        <w:rPr>
          <w:sz w:val="20"/>
          <w:szCs w:val="20"/>
        </w:rPr>
      </w:pPr>
      <w:r w:rsidRPr="00DF3884">
        <w:rPr>
          <w:rStyle w:val="afff"/>
          <w:b w:val="0"/>
          <w:bCs w:val="0"/>
          <w:sz w:val="20"/>
          <w:szCs w:val="20"/>
        </w:rPr>
        <w:t xml:space="preserve">В случае выявления обстоятельств, предусмотренных пунктом 8 статьи 39.11 Земельного кодекса Российской Федерации, </w:t>
      </w:r>
      <w:r w:rsidRPr="00DF3884">
        <w:rPr>
          <w:sz w:val="20"/>
          <w:szCs w:val="20"/>
        </w:rPr>
        <w:t xml:space="preserve">администрация Куйбышевского муниципального района Новосибирской области </w:t>
      </w:r>
      <w:r w:rsidRPr="00DF3884">
        <w:rPr>
          <w:rStyle w:val="afff"/>
          <w:b w:val="0"/>
          <w:bCs w:val="0"/>
          <w:sz w:val="20"/>
          <w:szCs w:val="20"/>
        </w:rPr>
        <w:t>принимает решение об отказе в проведении аукциона.</w:t>
      </w:r>
      <w:r w:rsidRPr="00DF3884">
        <w:rPr>
          <w:sz w:val="20"/>
          <w:szCs w:val="20"/>
        </w:rPr>
        <w:t xml:space="preserve"> Извещение об отказе в проведении аукциона размещается на официальном сайте торгов Российской Федерации </w:t>
      </w:r>
      <w:hyperlink r:id="rId12" w:history="1">
        <w:r w:rsidRPr="00DF3884">
          <w:rPr>
            <w:rStyle w:val="afa"/>
            <w:sz w:val="20"/>
            <w:szCs w:val="20"/>
            <w:lang w:val="en-US"/>
          </w:rPr>
          <w:t>www</w:t>
        </w:r>
        <w:r w:rsidRPr="00DF3884">
          <w:rPr>
            <w:rStyle w:val="afa"/>
            <w:sz w:val="20"/>
            <w:szCs w:val="20"/>
          </w:rPr>
          <w:t>.</w:t>
        </w:r>
        <w:r w:rsidRPr="00DF3884">
          <w:rPr>
            <w:rStyle w:val="afa"/>
            <w:sz w:val="20"/>
            <w:szCs w:val="20"/>
            <w:lang w:val="en-US"/>
          </w:rPr>
          <w:t>torgi</w:t>
        </w:r>
        <w:r w:rsidRPr="00DF3884">
          <w:rPr>
            <w:rStyle w:val="afa"/>
            <w:sz w:val="20"/>
            <w:szCs w:val="20"/>
          </w:rPr>
          <w:t>.</w:t>
        </w:r>
        <w:r w:rsidRPr="00DF3884">
          <w:rPr>
            <w:rStyle w:val="afa"/>
            <w:sz w:val="20"/>
            <w:szCs w:val="20"/>
            <w:lang w:val="en-US"/>
          </w:rPr>
          <w:t>gov</w:t>
        </w:r>
        <w:r w:rsidRPr="00DF3884">
          <w:rPr>
            <w:rStyle w:val="afa"/>
            <w:sz w:val="20"/>
            <w:szCs w:val="20"/>
          </w:rPr>
          <w:t>.</w:t>
        </w:r>
        <w:r w:rsidRPr="00DF3884">
          <w:rPr>
            <w:rStyle w:val="afa"/>
            <w:sz w:val="20"/>
            <w:szCs w:val="20"/>
            <w:lang w:val="en-US"/>
          </w:rPr>
          <w:t>ru</w:t>
        </w:r>
      </w:hyperlink>
      <w:r w:rsidRPr="00DF3884">
        <w:rPr>
          <w:sz w:val="20"/>
          <w:szCs w:val="20"/>
        </w:rPr>
        <w:t xml:space="preserve"> в течение трех дней со дня принятия данного решения.</w:t>
      </w:r>
    </w:p>
    <w:p w14:paraId="65C87465" w14:textId="77777777" w:rsidR="008D514E" w:rsidRPr="00DF3884" w:rsidRDefault="008D514E" w:rsidP="008D514E">
      <w:pPr>
        <w:tabs>
          <w:tab w:val="left" w:pos="-4536"/>
        </w:tabs>
        <w:jc w:val="both"/>
        <w:rPr>
          <w:sz w:val="20"/>
          <w:szCs w:val="20"/>
        </w:rPr>
      </w:pPr>
      <w:r w:rsidRPr="00DF3884">
        <w:rPr>
          <w:sz w:val="20"/>
          <w:szCs w:val="20"/>
        </w:rPr>
        <w:tab/>
        <w:t>Приложениями к настоящему извещению являются:</w:t>
      </w:r>
    </w:p>
    <w:p w14:paraId="56263343" w14:textId="77777777" w:rsidR="008D514E" w:rsidRPr="00DF3884" w:rsidRDefault="008D514E" w:rsidP="008D514E">
      <w:pPr>
        <w:tabs>
          <w:tab w:val="left" w:pos="-4536"/>
        </w:tabs>
        <w:jc w:val="both"/>
        <w:rPr>
          <w:sz w:val="20"/>
          <w:szCs w:val="20"/>
        </w:rPr>
      </w:pPr>
      <w:r w:rsidRPr="00DF3884">
        <w:rPr>
          <w:sz w:val="20"/>
          <w:szCs w:val="20"/>
        </w:rPr>
        <w:t>- проект договора аренды земельного участка (Приложение 1);</w:t>
      </w:r>
    </w:p>
    <w:p w14:paraId="128972C0" w14:textId="77777777" w:rsidR="008D514E" w:rsidRPr="00DF3884" w:rsidRDefault="008D514E" w:rsidP="008D514E">
      <w:pPr>
        <w:tabs>
          <w:tab w:val="left" w:pos="-4536"/>
        </w:tabs>
        <w:jc w:val="both"/>
        <w:rPr>
          <w:rStyle w:val="afff"/>
          <w:b w:val="0"/>
          <w:bCs w:val="0"/>
          <w:sz w:val="20"/>
          <w:szCs w:val="20"/>
        </w:rPr>
      </w:pPr>
      <w:r w:rsidRPr="00DF3884">
        <w:rPr>
          <w:sz w:val="20"/>
          <w:szCs w:val="20"/>
        </w:rPr>
        <w:t>- форма заявки на участие в аукционе</w:t>
      </w:r>
      <w:r w:rsidRPr="00DF3884">
        <w:rPr>
          <w:rStyle w:val="afff"/>
          <w:b w:val="0"/>
          <w:bCs w:val="0"/>
          <w:sz w:val="20"/>
          <w:szCs w:val="20"/>
        </w:rPr>
        <w:t xml:space="preserve"> (Приложение 2).</w:t>
      </w:r>
    </w:p>
    <w:p w14:paraId="41F7B29D" w14:textId="77777777" w:rsidR="008D514E" w:rsidRPr="00DF3884" w:rsidRDefault="008D514E" w:rsidP="008D514E">
      <w:pPr>
        <w:tabs>
          <w:tab w:val="left" w:pos="-4536"/>
        </w:tabs>
        <w:jc w:val="both"/>
        <w:rPr>
          <w:sz w:val="20"/>
          <w:szCs w:val="20"/>
        </w:rPr>
      </w:pPr>
    </w:p>
    <w:p w14:paraId="568BFECF" w14:textId="0D3B58D2" w:rsidR="008D514E" w:rsidRPr="00DF3884" w:rsidRDefault="008D514E" w:rsidP="008D514E">
      <w:pPr>
        <w:tabs>
          <w:tab w:val="left" w:pos="-4536"/>
        </w:tabs>
        <w:jc w:val="right"/>
        <w:rPr>
          <w:sz w:val="20"/>
          <w:szCs w:val="20"/>
        </w:rPr>
      </w:pPr>
      <w:r w:rsidRPr="00DF3884">
        <w:rPr>
          <w:sz w:val="20"/>
          <w:szCs w:val="20"/>
        </w:rPr>
        <w:t xml:space="preserve">     Приложение 1</w:t>
      </w:r>
    </w:p>
    <w:p w14:paraId="53BB39DE" w14:textId="77777777" w:rsidR="008D514E" w:rsidRPr="00DF3884" w:rsidRDefault="008D514E" w:rsidP="008D514E">
      <w:pPr>
        <w:tabs>
          <w:tab w:val="left" w:pos="-4536"/>
        </w:tabs>
        <w:jc w:val="right"/>
        <w:rPr>
          <w:sz w:val="20"/>
          <w:szCs w:val="20"/>
        </w:rPr>
      </w:pPr>
      <w:r w:rsidRPr="00DF3884">
        <w:rPr>
          <w:sz w:val="20"/>
          <w:szCs w:val="20"/>
        </w:rPr>
        <w:t xml:space="preserve">                                                                    к Извещению о проведении аукциона               </w:t>
      </w:r>
      <w:r w:rsidRPr="00DF3884">
        <w:rPr>
          <w:sz w:val="20"/>
          <w:szCs w:val="20"/>
        </w:rPr>
        <w:br/>
        <w:t xml:space="preserve">                                                                       на право заключения договора аренды</w:t>
      </w:r>
      <w:r w:rsidRPr="00DF3884">
        <w:rPr>
          <w:sz w:val="20"/>
          <w:szCs w:val="20"/>
        </w:rPr>
        <w:br/>
        <w:t xml:space="preserve">                                                                  земельного участка, находящегося в </w:t>
      </w:r>
      <w:r w:rsidRPr="00DF3884">
        <w:rPr>
          <w:sz w:val="20"/>
          <w:szCs w:val="20"/>
        </w:rPr>
        <w:br/>
        <w:t xml:space="preserve">                                                                         государственной собственности</w:t>
      </w:r>
    </w:p>
    <w:p w14:paraId="50A7DE5A" w14:textId="77777777" w:rsidR="008D514E" w:rsidRPr="00DF3884" w:rsidRDefault="008D514E" w:rsidP="008D514E">
      <w:pPr>
        <w:adjustRightInd w:val="0"/>
        <w:jc w:val="center"/>
        <w:rPr>
          <w:sz w:val="20"/>
          <w:szCs w:val="20"/>
        </w:rPr>
      </w:pPr>
    </w:p>
    <w:p w14:paraId="530A0154" w14:textId="77777777" w:rsidR="008D514E" w:rsidRPr="00DF3884" w:rsidRDefault="008D514E" w:rsidP="008D514E">
      <w:pPr>
        <w:adjustRightInd w:val="0"/>
        <w:jc w:val="center"/>
        <w:rPr>
          <w:sz w:val="20"/>
          <w:szCs w:val="20"/>
        </w:rPr>
      </w:pPr>
      <w:r w:rsidRPr="00DF3884">
        <w:rPr>
          <w:sz w:val="20"/>
          <w:szCs w:val="20"/>
        </w:rPr>
        <w:t xml:space="preserve">ПРОЕКТ </w:t>
      </w:r>
    </w:p>
    <w:p w14:paraId="41E1DD2A" w14:textId="77777777" w:rsidR="008D514E" w:rsidRPr="00DF3884" w:rsidRDefault="008D514E" w:rsidP="008D514E">
      <w:pPr>
        <w:adjustRightInd w:val="0"/>
        <w:jc w:val="center"/>
        <w:rPr>
          <w:sz w:val="20"/>
          <w:szCs w:val="20"/>
        </w:rPr>
      </w:pPr>
      <w:r w:rsidRPr="00DF3884">
        <w:rPr>
          <w:sz w:val="20"/>
          <w:szCs w:val="20"/>
        </w:rPr>
        <w:t>ДОГОВОР №__</w:t>
      </w:r>
    </w:p>
    <w:p w14:paraId="10EE7272" w14:textId="77777777" w:rsidR="008D514E" w:rsidRPr="00DF3884" w:rsidRDefault="008D514E" w:rsidP="008D514E">
      <w:pPr>
        <w:adjustRightInd w:val="0"/>
        <w:jc w:val="center"/>
        <w:rPr>
          <w:sz w:val="20"/>
          <w:szCs w:val="20"/>
        </w:rPr>
      </w:pPr>
      <w:r w:rsidRPr="00DF3884">
        <w:rPr>
          <w:sz w:val="20"/>
          <w:szCs w:val="20"/>
        </w:rPr>
        <w:t>АРЕНДЫ ЗЕМЕЛЬНОГО УЧАСТКА</w:t>
      </w:r>
    </w:p>
    <w:p w14:paraId="26A93F41" w14:textId="77777777" w:rsidR="008D514E" w:rsidRPr="00DF3884" w:rsidRDefault="008D514E" w:rsidP="008D514E">
      <w:pPr>
        <w:adjustRightInd w:val="0"/>
        <w:ind w:firstLine="720"/>
        <w:rPr>
          <w:sz w:val="20"/>
          <w:szCs w:val="20"/>
        </w:rPr>
      </w:pPr>
    </w:p>
    <w:p w14:paraId="45EC7129" w14:textId="77777777" w:rsidR="008D514E" w:rsidRPr="00DF3884" w:rsidRDefault="008D514E" w:rsidP="008D514E">
      <w:pPr>
        <w:adjustRightInd w:val="0"/>
        <w:jc w:val="both"/>
        <w:rPr>
          <w:sz w:val="20"/>
          <w:szCs w:val="20"/>
        </w:rPr>
      </w:pPr>
      <w:r w:rsidRPr="00DF3884">
        <w:rPr>
          <w:sz w:val="20"/>
          <w:szCs w:val="20"/>
        </w:rPr>
        <w:t>город Куйбышев</w:t>
      </w:r>
      <w:r w:rsidRPr="00DF3884">
        <w:rPr>
          <w:sz w:val="20"/>
          <w:szCs w:val="20"/>
        </w:rPr>
        <w:tab/>
      </w:r>
      <w:r w:rsidRPr="00DF3884">
        <w:rPr>
          <w:sz w:val="20"/>
          <w:szCs w:val="20"/>
        </w:rPr>
        <w:tab/>
      </w:r>
      <w:r w:rsidRPr="00DF3884">
        <w:rPr>
          <w:sz w:val="20"/>
          <w:szCs w:val="20"/>
        </w:rPr>
        <w:tab/>
      </w:r>
      <w:r w:rsidRPr="00DF3884">
        <w:rPr>
          <w:sz w:val="20"/>
          <w:szCs w:val="20"/>
        </w:rPr>
        <w:tab/>
      </w:r>
      <w:r w:rsidRPr="00DF3884">
        <w:rPr>
          <w:sz w:val="20"/>
          <w:szCs w:val="20"/>
        </w:rPr>
        <w:tab/>
      </w:r>
      <w:r w:rsidRPr="00DF3884">
        <w:rPr>
          <w:sz w:val="20"/>
          <w:szCs w:val="20"/>
        </w:rPr>
        <w:tab/>
      </w:r>
      <w:r w:rsidRPr="00DF3884">
        <w:rPr>
          <w:sz w:val="20"/>
          <w:szCs w:val="20"/>
        </w:rPr>
        <w:tab/>
        <w:t xml:space="preserve">    «_____»__________ 2021 г.</w:t>
      </w:r>
    </w:p>
    <w:p w14:paraId="1ABE15DA" w14:textId="77777777" w:rsidR="008D514E" w:rsidRPr="00DF3884" w:rsidRDefault="008D514E" w:rsidP="008D514E">
      <w:pPr>
        <w:adjustRightInd w:val="0"/>
        <w:jc w:val="both"/>
        <w:rPr>
          <w:sz w:val="20"/>
          <w:szCs w:val="20"/>
        </w:rPr>
      </w:pPr>
      <w:r w:rsidRPr="00DF3884">
        <w:rPr>
          <w:sz w:val="20"/>
          <w:szCs w:val="20"/>
        </w:rPr>
        <w:t>Новосибирской области</w:t>
      </w:r>
    </w:p>
    <w:p w14:paraId="381B66B9" w14:textId="77777777" w:rsidR="008D514E" w:rsidRPr="00DF3884" w:rsidRDefault="008D514E" w:rsidP="00535462">
      <w:pPr>
        <w:jc w:val="both"/>
        <w:rPr>
          <w:sz w:val="20"/>
          <w:szCs w:val="20"/>
        </w:rPr>
      </w:pPr>
    </w:p>
    <w:p w14:paraId="0E40A1A6" w14:textId="77777777" w:rsidR="008D514E" w:rsidRPr="00DF3884" w:rsidRDefault="008D514E" w:rsidP="008D514E">
      <w:pPr>
        <w:widowControl w:val="0"/>
        <w:adjustRightInd w:val="0"/>
        <w:ind w:firstLine="568"/>
        <w:jc w:val="both"/>
        <w:rPr>
          <w:sz w:val="20"/>
          <w:szCs w:val="20"/>
        </w:rPr>
      </w:pPr>
      <w:r w:rsidRPr="00DF3884">
        <w:rPr>
          <w:sz w:val="20"/>
          <w:szCs w:val="20"/>
        </w:rPr>
        <w:t xml:space="preserve">Администрация Куйбышевского муниципального района Новосибирской области, именуемая в дальнейшем </w:t>
      </w:r>
      <w:r w:rsidRPr="00DF3884">
        <w:rPr>
          <w:sz w:val="20"/>
          <w:szCs w:val="20"/>
        </w:rPr>
        <w:lastRenderedPageBreak/>
        <w:t>«Арендодатель»,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с одной стороны, и  ___________________, именуемый (-ая) в дальнейшем «Арендатор», с другой стороны, именуемые в дальнейшем «Стороны», в соответствии с протоколом о результатах аукциона от _____.2021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земельного участка (далее – Договор) о нижеследующем:</w:t>
      </w:r>
    </w:p>
    <w:p w14:paraId="608619FF" w14:textId="77777777" w:rsidR="008D514E" w:rsidRPr="00DF3884" w:rsidRDefault="008D514E" w:rsidP="008D514E">
      <w:pPr>
        <w:numPr>
          <w:ilvl w:val="0"/>
          <w:numId w:val="41"/>
        </w:numPr>
        <w:autoSpaceDE w:val="0"/>
        <w:autoSpaceDN w:val="0"/>
        <w:adjustRightInd w:val="0"/>
        <w:jc w:val="center"/>
        <w:rPr>
          <w:sz w:val="20"/>
          <w:szCs w:val="20"/>
        </w:rPr>
      </w:pPr>
      <w:r w:rsidRPr="00DF3884">
        <w:rPr>
          <w:sz w:val="20"/>
          <w:szCs w:val="20"/>
        </w:rPr>
        <w:t>Предмет Договора</w:t>
      </w:r>
    </w:p>
    <w:p w14:paraId="13A02A6D" w14:textId="77777777" w:rsidR="008D514E" w:rsidRPr="00DF3884" w:rsidRDefault="008D514E" w:rsidP="008D514E">
      <w:pPr>
        <w:pStyle w:val="af7"/>
        <w:adjustRightInd w:val="0"/>
        <w:ind w:left="0" w:firstLine="567"/>
        <w:jc w:val="both"/>
        <w:rPr>
          <w:rFonts w:ascii="Times New Roman" w:hAnsi="Times New Roman" w:cs="Times New Roman"/>
          <w:sz w:val="20"/>
          <w:szCs w:val="20"/>
        </w:rPr>
      </w:pPr>
      <w:r w:rsidRPr="00DF3884">
        <w:rPr>
          <w:rFonts w:ascii="Times New Roman" w:hAnsi="Times New Roman" w:cs="Times New Roman"/>
          <w:sz w:val="20"/>
          <w:szCs w:val="20"/>
        </w:rPr>
        <w:t xml:space="preserve">1.1. Арендодатель предоставляет, а Арендатор принимает в аренду земельный участок, государственная собственность на который не разграничена, из земель населенных пунктов с кадастровым номером </w:t>
      </w:r>
      <w:r w:rsidRPr="00DF3884">
        <w:rPr>
          <w:rFonts w:ascii="Times New Roman" w:hAnsi="Times New Roman" w:cs="Times New Roman"/>
          <w:sz w:val="20"/>
          <w:szCs w:val="20"/>
          <w:u w:val="single"/>
        </w:rPr>
        <w:t>54:14:022901:220</w:t>
      </w:r>
      <w:r w:rsidRPr="00DF3884">
        <w:rPr>
          <w:rFonts w:ascii="Times New Roman" w:hAnsi="Times New Roman" w:cs="Times New Roman"/>
          <w:sz w:val="20"/>
          <w:szCs w:val="20"/>
        </w:rPr>
        <w:t xml:space="preserve">, площадью </w:t>
      </w:r>
      <w:r w:rsidRPr="00DF3884">
        <w:rPr>
          <w:rFonts w:ascii="Times New Roman" w:hAnsi="Times New Roman" w:cs="Times New Roman"/>
          <w:sz w:val="20"/>
          <w:szCs w:val="20"/>
          <w:u w:val="single"/>
        </w:rPr>
        <w:t xml:space="preserve">1000 </w:t>
      </w:r>
      <w:r w:rsidRPr="00DF3884">
        <w:rPr>
          <w:rFonts w:ascii="Times New Roman" w:hAnsi="Times New Roman" w:cs="Times New Roman"/>
          <w:sz w:val="20"/>
          <w:szCs w:val="20"/>
        </w:rPr>
        <w:t xml:space="preserve">кв.м, местоположение: </w:t>
      </w:r>
      <w:r w:rsidRPr="00DF3884">
        <w:rPr>
          <w:rFonts w:ascii="Times New Roman" w:hAnsi="Times New Roman" w:cs="Times New Roman"/>
          <w:sz w:val="20"/>
          <w:szCs w:val="20"/>
          <w:u w:val="single"/>
        </w:rPr>
        <w:t xml:space="preserve">Новосибирская область, Куйбышевский район, деревня Новокиевка, ул. Озерная, в районе дома 16 </w:t>
      </w:r>
      <w:r w:rsidRPr="00DF3884">
        <w:rPr>
          <w:rFonts w:ascii="Times New Roman" w:hAnsi="Times New Roman" w:cs="Times New Roman"/>
          <w:sz w:val="20"/>
          <w:szCs w:val="20"/>
        </w:rPr>
        <w:t xml:space="preserve">(далее – Участок). </w:t>
      </w:r>
    </w:p>
    <w:p w14:paraId="02884276" w14:textId="77777777" w:rsidR="008D514E" w:rsidRPr="00DF3884" w:rsidRDefault="008D514E" w:rsidP="008D514E">
      <w:pPr>
        <w:pStyle w:val="af7"/>
        <w:adjustRightInd w:val="0"/>
        <w:ind w:left="0" w:firstLine="567"/>
        <w:jc w:val="both"/>
        <w:rPr>
          <w:rFonts w:ascii="Times New Roman" w:hAnsi="Times New Roman" w:cs="Times New Roman"/>
          <w:sz w:val="20"/>
          <w:szCs w:val="20"/>
          <w:u w:val="single"/>
        </w:rPr>
      </w:pPr>
      <w:r w:rsidRPr="00DF3884">
        <w:rPr>
          <w:rFonts w:ascii="Times New Roman" w:hAnsi="Times New Roman" w:cs="Times New Roman"/>
          <w:sz w:val="20"/>
          <w:szCs w:val="20"/>
        </w:rPr>
        <w:t xml:space="preserve">1.2. Разрешенное использование Участка: </w:t>
      </w:r>
      <w:r w:rsidRPr="00DF3884">
        <w:rPr>
          <w:rFonts w:ascii="Times New Roman" w:hAnsi="Times New Roman" w:cs="Times New Roman"/>
          <w:sz w:val="20"/>
          <w:szCs w:val="20"/>
          <w:u w:val="single"/>
        </w:rPr>
        <w:t>ведение личного подсобного хозяйства.</w:t>
      </w:r>
    </w:p>
    <w:p w14:paraId="406A5872" w14:textId="77777777" w:rsidR="008D514E" w:rsidRPr="00DF3884" w:rsidRDefault="008D514E" w:rsidP="008D514E">
      <w:pPr>
        <w:pStyle w:val="af7"/>
        <w:adjustRightInd w:val="0"/>
        <w:ind w:left="0" w:firstLine="567"/>
        <w:jc w:val="both"/>
        <w:rPr>
          <w:rFonts w:ascii="Times New Roman" w:hAnsi="Times New Roman" w:cs="Times New Roman"/>
          <w:sz w:val="20"/>
          <w:szCs w:val="20"/>
        </w:rPr>
      </w:pPr>
      <w:r w:rsidRPr="00DF3884">
        <w:rPr>
          <w:rFonts w:ascii="Times New Roman" w:hAnsi="Times New Roman" w:cs="Times New Roman"/>
          <w:sz w:val="20"/>
          <w:szCs w:val="20"/>
        </w:rPr>
        <w:t>1.3. На участке нет зарегистрированных объектов недвижимого имущества.</w:t>
      </w:r>
    </w:p>
    <w:p w14:paraId="4ACFF45E" w14:textId="77777777" w:rsidR="008D514E" w:rsidRPr="00DF3884" w:rsidRDefault="008D514E" w:rsidP="008D514E">
      <w:pPr>
        <w:ind w:firstLine="567"/>
        <w:jc w:val="both"/>
        <w:rPr>
          <w:sz w:val="20"/>
          <w:szCs w:val="20"/>
        </w:rPr>
      </w:pPr>
      <w:r w:rsidRPr="00DF3884">
        <w:rPr>
          <w:sz w:val="20"/>
          <w:szCs w:val="20"/>
        </w:rPr>
        <w:t>1.4. Обременения земельного участка: отсутствуют.</w:t>
      </w:r>
    </w:p>
    <w:p w14:paraId="26DE9AA8" w14:textId="77777777" w:rsidR="008D514E" w:rsidRPr="00DF3884" w:rsidRDefault="008D514E" w:rsidP="008D514E">
      <w:pPr>
        <w:ind w:firstLine="567"/>
        <w:jc w:val="both"/>
        <w:rPr>
          <w:sz w:val="20"/>
          <w:szCs w:val="20"/>
        </w:rPr>
      </w:pPr>
    </w:p>
    <w:p w14:paraId="44DFF712" w14:textId="77777777" w:rsidR="008D514E" w:rsidRPr="00DF3884" w:rsidRDefault="008D514E" w:rsidP="008D514E">
      <w:pPr>
        <w:numPr>
          <w:ilvl w:val="0"/>
          <w:numId w:val="41"/>
        </w:numPr>
        <w:autoSpaceDE w:val="0"/>
        <w:autoSpaceDN w:val="0"/>
        <w:adjustRightInd w:val="0"/>
        <w:jc w:val="center"/>
        <w:rPr>
          <w:sz w:val="20"/>
          <w:szCs w:val="20"/>
        </w:rPr>
      </w:pPr>
      <w:r w:rsidRPr="00DF3884">
        <w:rPr>
          <w:sz w:val="20"/>
          <w:szCs w:val="20"/>
        </w:rPr>
        <w:t>Срок Договора</w:t>
      </w:r>
    </w:p>
    <w:p w14:paraId="5F1657C9" w14:textId="77777777" w:rsidR="008D514E" w:rsidRPr="00DF3884" w:rsidRDefault="008D514E" w:rsidP="008D514E">
      <w:pPr>
        <w:numPr>
          <w:ilvl w:val="1"/>
          <w:numId w:val="41"/>
        </w:numPr>
        <w:tabs>
          <w:tab w:val="left" w:pos="1134"/>
        </w:tabs>
        <w:autoSpaceDE w:val="0"/>
        <w:autoSpaceDN w:val="0"/>
        <w:adjustRightInd w:val="0"/>
        <w:ind w:left="0" w:firstLine="709"/>
        <w:jc w:val="both"/>
        <w:rPr>
          <w:sz w:val="20"/>
          <w:szCs w:val="20"/>
        </w:rPr>
      </w:pPr>
      <w:r w:rsidRPr="00DF3884">
        <w:rPr>
          <w:sz w:val="20"/>
          <w:szCs w:val="20"/>
        </w:rPr>
        <w:t>Срок аренды Участка составляет 20 лет и устанавливается с «____»  __________ 2021 года по «____» ___________ 2041 года.</w:t>
      </w:r>
    </w:p>
    <w:p w14:paraId="7732A996" w14:textId="77777777" w:rsidR="008D514E" w:rsidRPr="00DF3884" w:rsidRDefault="008D514E" w:rsidP="008D514E">
      <w:pPr>
        <w:numPr>
          <w:ilvl w:val="1"/>
          <w:numId w:val="41"/>
        </w:numPr>
        <w:tabs>
          <w:tab w:val="left" w:pos="1134"/>
        </w:tabs>
        <w:autoSpaceDE w:val="0"/>
        <w:autoSpaceDN w:val="0"/>
        <w:adjustRightInd w:val="0"/>
        <w:ind w:left="0" w:firstLine="709"/>
        <w:jc w:val="both"/>
        <w:rPr>
          <w:sz w:val="20"/>
          <w:szCs w:val="20"/>
        </w:rPr>
      </w:pPr>
      <w:r w:rsidRPr="00DF3884">
        <w:rPr>
          <w:sz w:val="20"/>
          <w:szCs w:val="20"/>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14:paraId="6DA0CB16" w14:textId="77777777" w:rsidR="008D514E" w:rsidRPr="00DF3884" w:rsidRDefault="008D514E" w:rsidP="008D514E">
      <w:pPr>
        <w:tabs>
          <w:tab w:val="left" w:pos="1134"/>
        </w:tabs>
        <w:adjustRightInd w:val="0"/>
        <w:ind w:left="709"/>
        <w:jc w:val="both"/>
        <w:rPr>
          <w:sz w:val="20"/>
          <w:szCs w:val="20"/>
        </w:rPr>
      </w:pPr>
    </w:p>
    <w:p w14:paraId="4C9C04E6" w14:textId="77777777" w:rsidR="008D514E" w:rsidRPr="00DF3884" w:rsidRDefault="008D514E" w:rsidP="008D514E">
      <w:pPr>
        <w:numPr>
          <w:ilvl w:val="0"/>
          <w:numId w:val="41"/>
        </w:numPr>
        <w:autoSpaceDE w:val="0"/>
        <w:autoSpaceDN w:val="0"/>
        <w:adjustRightInd w:val="0"/>
        <w:jc w:val="center"/>
        <w:rPr>
          <w:sz w:val="20"/>
          <w:szCs w:val="20"/>
        </w:rPr>
      </w:pPr>
      <w:r w:rsidRPr="00DF3884">
        <w:rPr>
          <w:sz w:val="20"/>
          <w:szCs w:val="20"/>
        </w:rPr>
        <w:t>Арендная плата</w:t>
      </w:r>
    </w:p>
    <w:p w14:paraId="1874D9C7" w14:textId="77777777" w:rsidR="008D514E" w:rsidRPr="00DF3884" w:rsidRDefault="008D514E" w:rsidP="008D514E">
      <w:pPr>
        <w:numPr>
          <w:ilvl w:val="1"/>
          <w:numId w:val="41"/>
        </w:numPr>
        <w:tabs>
          <w:tab w:val="left" w:pos="1134"/>
        </w:tabs>
        <w:autoSpaceDE w:val="0"/>
        <w:autoSpaceDN w:val="0"/>
        <w:adjustRightInd w:val="0"/>
        <w:ind w:left="0" w:firstLine="709"/>
        <w:jc w:val="both"/>
        <w:rPr>
          <w:i/>
          <w:sz w:val="20"/>
          <w:szCs w:val="20"/>
        </w:rPr>
      </w:pPr>
      <w:r w:rsidRPr="00DF3884">
        <w:rPr>
          <w:sz w:val="20"/>
          <w:szCs w:val="20"/>
        </w:rPr>
        <w:t>Размер ежегодной арендной платы за Участок составляет ______ (___________) рублей</w:t>
      </w:r>
      <w:r w:rsidRPr="00DF3884">
        <w:rPr>
          <w:i/>
          <w:sz w:val="20"/>
          <w:szCs w:val="20"/>
        </w:rPr>
        <w:t>.</w:t>
      </w:r>
    </w:p>
    <w:p w14:paraId="55D36230" w14:textId="77777777" w:rsidR="008D514E" w:rsidRPr="00DF3884" w:rsidRDefault="008D514E" w:rsidP="008D514E">
      <w:pPr>
        <w:numPr>
          <w:ilvl w:val="1"/>
          <w:numId w:val="41"/>
        </w:numPr>
        <w:tabs>
          <w:tab w:val="left" w:pos="1134"/>
        </w:tabs>
        <w:autoSpaceDE w:val="0"/>
        <w:autoSpaceDN w:val="0"/>
        <w:adjustRightInd w:val="0"/>
        <w:ind w:left="0" w:firstLine="709"/>
        <w:jc w:val="both"/>
        <w:rPr>
          <w:sz w:val="20"/>
          <w:szCs w:val="20"/>
        </w:rPr>
      </w:pPr>
      <w:r w:rsidRPr="00DF3884">
        <w:rPr>
          <w:sz w:val="20"/>
          <w:szCs w:val="20"/>
        </w:rPr>
        <w:t xml:space="preserve">Арендные платежи начинают исчисляться с «___» __________ 2021 г. </w:t>
      </w:r>
    </w:p>
    <w:p w14:paraId="296A9C70" w14:textId="77777777" w:rsidR="008D514E" w:rsidRPr="00DF3884" w:rsidRDefault="008D514E" w:rsidP="008D514E">
      <w:pPr>
        <w:ind w:firstLine="720"/>
        <w:jc w:val="both"/>
        <w:rPr>
          <w:sz w:val="20"/>
          <w:szCs w:val="20"/>
        </w:rPr>
      </w:pPr>
      <w:r w:rsidRPr="00DF3884">
        <w:rPr>
          <w:sz w:val="20"/>
          <w:szCs w:val="20"/>
        </w:rPr>
        <w:t xml:space="preserve">Задаток, </w:t>
      </w:r>
      <w:r w:rsidRPr="00DF3884">
        <w:rPr>
          <w:rStyle w:val="afff"/>
          <w:b w:val="0"/>
          <w:bCs w:val="0"/>
          <w:sz w:val="20"/>
          <w:szCs w:val="20"/>
        </w:rPr>
        <w:t>внесенный ранее, составляющий 701,20 рублей (Семьсот один рубль 20 копеек),</w:t>
      </w:r>
      <w:r w:rsidRPr="00DF3884">
        <w:rPr>
          <w:sz w:val="20"/>
          <w:szCs w:val="20"/>
        </w:rPr>
        <w:t xml:space="preserve"> засчитывается в счет арендной платы за Участок.</w:t>
      </w:r>
    </w:p>
    <w:p w14:paraId="7A0035B9" w14:textId="77777777" w:rsidR="008D514E" w:rsidRPr="00DF3884" w:rsidRDefault="008D514E" w:rsidP="008D514E">
      <w:pPr>
        <w:numPr>
          <w:ilvl w:val="1"/>
          <w:numId w:val="41"/>
        </w:numPr>
        <w:tabs>
          <w:tab w:val="left" w:pos="1134"/>
        </w:tabs>
        <w:autoSpaceDE w:val="0"/>
        <w:autoSpaceDN w:val="0"/>
        <w:adjustRightInd w:val="0"/>
        <w:ind w:left="0" w:firstLine="709"/>
        <w:jc w:val="both"/>
        <w:rPr>
          <w:sz w:val="20"/>
          <w:szCs w:val="20"/>
        </w:rPr>
      </w:pPr>
      <w:r w:rsidRPr="00DF3884">
        <w:rPr>
          <w:sz w:val="20"/>
          <w:szCs w:val="20"/>
        </w:rPr>
        <w:t>Арендная плата вносится Арендатором ежегодно до 1 января расчетного года путем перечисления по следующими реквизитами:</w:t>
      </w:r>
    </w:p>
    <w:p w14:paraId="7519ED85" w14:textId="77777777" w:rsidR="008D514E" w:rsidRPr="00DF3884" w:rsidRDefault="008D514E" w:rsidP="008D514E">
      <w:pPr>
        <w:ind w:firstLine="720"/>
        <w:jc w:val="both"/>
        <w:rPr>
          <w:sz w:val="20"/>
          <w:szCs w:val="20"/>
        </w:rPr>
      </w:pPr>
      <w:r w:rsidRPr="00DF3884">
        <w:rPr>
          <w:sz w:val="20"/>
          <w:szCs w:val="20"/>
        </w:rPr>
        <w:t>Получатель: Управления федерального казначейства по Новосибирской области (Администрация Куйбышевского района) л/счет 04513006850, ИНН 5452111298, КПП 545201001,</w:t>
      </w:r>
    </w:p>
    <w:p w14:paraId="7EB9F622" w14:textId="77777777" w:rsidR="008D514E" w:rsidRPr="00DF3884" w:rsidRDefault="008D514E" w:rsidP="008D514E">
      <w:pPr>
        <w:ind w:firstLine="720"/>
        <w:jc w:val="both"/>
        <w:rPr>
          <w:sz w:val="20"/>
          <w:szCs w:val="20"/>
        </w:rPr>
      </w:pPr>
      <w:r w:rsidRPr="00DF3884">
        <w:rPr>
          <w:sz w:val="20"/>
          <w:szCs w:val="20"/>
        </w:rPr>
        <w:t>Счет получателя: 40101810900000010001 в Сибирское ГУ Банка России г. Новосибирск, БИК банка получателя: 045004001.</w:t>
      </w:r>
    </w:p>
    <w:p w14:paraId="3F246911" w14:textId="77777777" w:rsidR="008D514E" w:rsidRPr="00DF3884" w:rsidRDefault="008D514E" w:rsidP="008D514E">
      <w:pPr>
        <w:ind w:firstLine="720"/>
        <w:jc w:val="both"/>
        <w:rPr>
          <w:sz w:val="20"/>
          <w:szCs w:val="20"/>
        </w:rPr>
      </w:pPr>
      <w:r w:rsidRPr="00DF3884">
        <w:rPr>
          <w:sz w:val="20"/>
          <w:szCs w:val="20"/>
        </w:rPr>
        <w:t>Код бюджетной классификации - 444 111 050 13 05 0000 120 (доходы от аренды земельных участков, государственная собственность на которые не разграничена, расположенные в границах сельских поселений), ОКТМО 50630416.</w:t>
      </w:r>
    </w:p>
    <w:p w14:paraId="72DF8E9C" w14:textId="77777777" w:rsidR="008D514E" w:rsidRPr="00DF3884" w:rsidRDefault="008D514E" w:rsidP="008D514E">
      <w:pPr>
        <w:ind w:firstLine="720"/>
        <w:jc w:val="both"/>
        <w:rPr>
          <w:sz w:val="20"/>
          <w:szCs w:val="20"/>
        </w:rPr>
      </w:pPr>
      <w:r w:rsidRPr="00DF3884">
        <w:rPr>
          <w:sz w:val="20"/>
          <w:szCs w:val="20"/>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14:paraId="056EE3EC" w14:textId="77777777" w:rsidR="008D514E" w:rsidRPr="00DF3884" w:rsidRDefault="008D514E" w:rsidP="008D514E">
      <w:pPr>
        <w:adjustRightInd w:val="0"/>
        <w:ind w:firstLine="720"/>
        <w:jc w:val="both"/>
        <w:rPr>
          <w:sz w:val="20"/>
          <w:szCs w:val="20"/>
        </w:rPr>
      </w:pPr>
      <w:r w:rsidRPr="00DF3884">
        <w:rPr>
          <w:sz w:val="20"/>
          <w:szCs w:val="20"/>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14:paraId="0A2A81EB" w14:textId="77777777" w:rsidR="008D514E" w:rsidRPr="00DF3884" w:rsidRDefault="008D514E" w:rsidP="008D514E">
      <w:pPr>
        <w:adjustRightInd w:val="0"/>
        <w:ind w:firstLine="720"/>
        <w:jc w:val="both"/>
        <w:rPr>
          <w:sz w:val="20"/>
          <w:szCs w:val="20"/>
        </w:rPr>
      </w:pPr>
      <w:r w:rsidRPr="00DF3884">
        <w:rPr>
          <w:sz w:val="20"/>
          <w:szCs w:val="20"/>
        </w:rPr>
        <w:t xml:space="preserve">Кроме того, Арендодателем в одностороннем порядке может быть изменен порядок перечисления арендной платы. </w:t>
      </w:r>
    </w:p>
    <w:p w14:paraId="1BC6DC28" w14:textId="77777777" w:rsidR="008D514E" w:rsidRPr="00DF3884" w:rsidRDefault="008D514E" w:rsidP="008D514E">
      <w:pPr>
        <w:adjustRightInd w:val="0"/>
        <w:ind w:firstLine="720"/>
        <w:jc w:val="both"/>
        <w:rPr>
          <w:sz w:val="20"/>
          <w:szCs w:val="20"/>
        </w:rPr>
      </w:pPr>
      <w:r w:rsidRPr="00DF3884">
        <w:rPr>
          <w:sz w:val="20"/>
          <w:szCs w:val="20"/>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14:paraId="36F89E75" w14:textId="77777777" w:rsidR="008D514E" w:rsidRPr="00DF3884" w:rsidRDefault="008D514E" w:rsidP="008D514E">
      <w:pPr>
        <w:tabs>
          <w:tab w:val="left" w:pos="1134"/>
        </w:tabs>
        <w:adjustRightInd w:val="0"/>
        <w:ind w:firstLine="709"/>
        <w:jc w:val="both"/>
        <w:rPr>
          <w:sz w:val="20"/>
          <w:szCs w:val="20"/>
        </w:rPr>
      </w:pPr>
      <w:r w:rsidRPr="00DF3884">
        <w:rPr>
          <w:sz w:val="20"/>
          <w:szCs w:val="20"/>
        </w:rPr>
        <w:t xml:space="preserve">3.5. Исполнением обязательства по уплате Арендной платы является поступление денежных сумм, определенных пунктами 3.1 и 3.2 Договора, на расчетный счет, указанный в пункте 3.3. Договора. </w:t>
      </w:r>
    </w:p>
    <w:p w14:paraId="7AE3C39F" w14:textId="77777777" w:rsidR="008D514E" w:rsidRPr="00DF3884" w:rsidRDefault="008D514E" w:rsidP="008D514E">
      <w:pPr>
        <w:adjustRightInd w:val="0"/>
        <w:ind w:firstLine="720"/>
        <w:jc w:val="both"/>
        <w:rPr>
          <w:sz w:val="20"/>
          <w:szCs w:val="20"/>
        </w:rPr>
      </w:pPr>
      <w:r w:rsidRPr="00DF3884">
        <w:rPr>
          <w:sz w:val="20"/>
          <w:szCs w:val="20"/>
        </w:rPr>
        <w:t>3.6. За нарушение срока внесения арендной платы по Договору Арендатор выплачивает Арендодателю пени из расчета одной трехсотой действующей в это время ставки рефинансирования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14:paraId="0ED491CB" w14:textId="77777777" w:rsidR="008D514E" w:rsidRPr="00DF3884" w:rsidRDefault="008D514E" w:rsidP="008D514E">
      <w:pPr>
        <w:tabs>
          <w:tab w:val="left" w:pos="-3119"/>
        </w:tabs>
        <w:adjustRightInd w:val="0"/>
        <w:jc w:val="center"/>
        <w:rPr>
          <w:sz w:val="20"/>
          <w:szCs w:val="20"/>
        </w:rPr>
      </w:pPr>
      <w:r w:rsidRPr="00DF3884">
        <w:rPr>
          <w:sz w:val="20"/>
          <w:szCs w:val="20"/>
        </w:rPr>
        <w:t>4. Права и обязанности Арендодателя</w:t>
      </w:r>
    </w:p>
    <w:p w14:paraId="0BE9C2EF" w14:textId="77777777" w:rsidR="008D514E" w:rsidRPr="00DF3884" w:rsidRDefault="008D514E" w:rsidP="008D514E">
      <w:pPr>
        <w:tabs>
          <w:tab w:val="left" w:pos="-3119"/>
        </w:tabs>
        <w:adjustRightInd w:val="0"/>
        <w:ind w:firstLine="709"/>
        <w:jc w:val="both"/>
        <w:rPr>
          <w:sz w:val="20"/>
          <w:szCs w:val="20"/>
        </w:rPr>
      </w:pPr>
      <w:r w:rsidRPr="00DF3884">
        <w:rPr>
          <w:sz w:val="20"/>
          <w:szCs w:val="20"/>
        </w:rPr>
        <w:t>4.1. Арендодатель имеет право:</w:t>
      </w:r>
    </w:p>
    <w:p w14:paraId="21E8086B" w14:textId="77777777" w:rsidR="008D514E" w:rsidRPr="00DF3884" w:rsidRDefault="008D514E" w:rsidP="008D514E">
      <w:pPr>
        <w:tabs>
          <w:tab w:val="left" w:pos="-3119"/>
        </w:tabs>
        <w:adjustRightInd w:val="0"/>
        <w:ind w:firstLine="709"/>
        <w:jc w:val="both"/>
        <w:rPr>
          <w:sz w:val="20"/>
          <w:szCs w:val="20"/>
        </w:rPr>
      </w:pPr>
      <w:r w:rsidRPr="00DF3884">
        <w:rPr>
          <w:sz w:val="20"/>
          <w:szCs w:val="20"/>
        </w:rPr>
        <w:t>4.1.1. Досрочно расторгнуть Договор в порядке и в случаях, предусмотренных действующим законодательством Российской Федерации и Договором.</w:t>
      </w:r>
    </w:p>
    <w:p w14:paraId="5D97B02F" w14:textId="77777777" w:rsidR="008D514E" w:rsidRPr="00DF3884" w:rsidRDefault="008D514E" w:rsidP="008D514E">
      <w:pPr>
        <w:tabs>
          <w:tab w:val="left" w:pos="-3119"/>
        </w:tabs>
        <w:adjustRightInd w:val="0"/>
        <w:ind w:firstLine="709"/>
        <w:jc w:val="both"/>
        <w:rPr>
          <w:sz w:val="20"/>
          <w:szCs w:val="20"/>
        </w:rPr>
      </w:pPr>
      <w:r w:rsidRPr="00DF3884">
        <w:rPr>
          <w:sz w:val="20"/>
          <w:szCs w:val="20"/>
        </w:rPr>
        <w:t>4.1.2. Вносить по согласованию с Арендатором в Договор необходимые изменения и уточнения в случае изменения действующего законодательства Российской Федерации.</w:t>
      </w:r>
    </w:p>
    <w:p w14:paraId="1F4EE793" w14:textId="77777777" w:rsidR="008D514E" w:rsidRPr="00DF3884" w:rsidRDefault="008D514E" w:rsidP="008D514E">
      <w:pPr>
        <w:tabs>
          <w:tab w:val="left" w:pos="-3119"/>
        </w:tabs>
        <w:adjustRightInd w:val="0"/>
        <w:ind w:firstLine="709"/>
        <w:jc w:val="both"/>
        <w:rPr>
          <w:sz w:val="20"/>
          <w:szCs w:val="20"/>
        </w:rPr>
      </w:pPr>
      <w:r w:rsidRPr="00DF3884">
        <w:rPr>
          <w:sz w:val="20"/>
          <w:szCs w:val="20"/>
        </w:rPr>
        <w:lastRenderedPageBreak/>
        <w:t>4.1.3. На беспрепятственный доступ на территорию Участка с целью его осмотра на предмет соблюдения условий Договора.</w:t>
      </w:r>
    </w:p>
    <w:p w14:paraId="3116A67B" w14:textId="77777777" w:rsidR="008D514E" w:rsidRPr="00DF3884" w:rsidRDefault="008D514E" w:rsidP="008D514E">
      <w:pPr>
        <w:tabs>
          <w:tab w:val="left" w:pos="-3119"/>
        </w:tabs>
        <w:adjustRightInd w:val="0"/>
        <w:ind w:firstLine="709"/>
        <w:jc w:val="both"/>
        <w:rPr>
          <w:sz w:val="20"/>
          <w:szCs w:val="20"/>
        </w:rPr>
      </w:pPr>
      <w:r w:rsidRPr="00DF3884">
        <w:rPr>
          <w:sz w:val="20"/>
          <w:szCs w:val="20"/>
        </w:rPr>
        <w:t>4.1.4.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 Российской Федерации.</w:t>
      </w:r>
    </w:p>
    <w:p w14:paraId="4CFD7960" w14:textId="77777777" w:rsidR="008D514E" w:rsidRPr="00DF3884" w:rsidRDefault="008D514E" w:rsidP="008D514E">
      <w:pPr>
        <w:tabs>
          <w:tab w:val="left" w:pos="-3119"/>
        </w:tabs>
        <w:adjustRightInd w:val="0"/>
        <w:ind w:firstLine="709"/>
        <w:jc w:val="both"/>
        <w:rPr>
          <w:sz w:val="20"/>
          <w:szCs w:val="20"/>
        </w:rPr>
      </w:pPr>
      <w:r w:rsidRPr="00DF3884">
        <w:rPr>
          <w:sz w:val="20"/>
          <w:szCs w:val="20"/>
        </w:rPr>
        <w:t>4.1.5. Пользоваться другими правами, если их реализация не противоречит требованиям действующего законодательства Российской Федерации и условиям Договора.</w:t>
      </w:r>
    </w:p>
    <w:p w14:paraId="332636A9" w14:textId="77777777" w:rsidR="008D514E" w:rsidRPr="00DF3884" w:rsidRDefault="008D514E" w:rsidP="008D514E">
      <w:pPr>
        <w:tabs>
          <w:tab w:val="left" w:pos="-3119"/>
        </w:tabs>
        <w:adjustRightInd w:val="0"/>
        <w:ind w:firstLine="709"/>
        <w:jc w:val="both"/>
        <w:rPr>
          <w:sz w:val="20"/>
          <w:szCs w:val="20"/>
        </w:rPr>
      </w:pPr>
      <w:r w:rsidRPr="00DF3884">
        <w:rPr>
          <w:sz w:val="20"/>
          <w:szCs w:val="20"/>
        </w:rPr>
        <w:t>4.2. Арендодатель обязан:</w:t>
      </w:r>
    </w:p>
    <w:p w14:paraId="5C0BC29E" w14:textId="77777777" w:rsidR="008D514E" w:rsidRPr="00DF3884" w:rsidRDefault="008D514E" w:rsidP="008D514E">
      <w:pPr>
        <w:tabs>
          <w:tab w:val="left" w:pos="-3119"/>
        </w:tabs>
        <w:adjustRightInd w:val="0"/>
        <w:ind w:firstLine="709"/>
        <w:jc w:val="both"/>
        <w:rPr>
          <w:sz w:val="20"/>
          <w:szCs w:val="20"/>
        </w:rPr>
      </w:pPr>
      <w:r w:rsidRPr="00DF3884">
        <w:rPr>
          <w:sz w:val="20"/>
          <w:szCs w:val="20"/>
        </w:rPr>
        <w:t>4.2.1. Не вмешиваться в хозяйственную деятельность Арендатора, если она не противоречит условиям Договора.</w:t>
      </w:r>
    </w:p>
    <w:p w14:paraId="4A35FD57" w14:textId="77777777" w:rsidR="008D514E" w:rsidRPr="00DF3884" w:rsidRDefault="008D514E" w:rsidP="008D514E">
      <w:pPr>
        <w:tabs>
          <w:tab w:val="left" w:pos="-3119"/>
        </w:tabs>
        <w:adjustRightInd w:val="0"/>
        <w:ind w:firstLine="709"/>
        <w:jc w:val="both"/>
        <w:rPr>
          <w:sz w:val="20"/>
          <w:szCs w:val="20"/>
        </w:rPr>
      </w:pPr>
      <w:r w:rsidRPr="00DF3884">
        <w:rPr>
          <w:sz w:val="20"/>
          <w:szCs w:val="20"/>
        </w:rPr>
        <w:t>4.2.2. В случае изъятия для государственных и муниципальных нужд, гарантировать Арендатору возмещения затрат в соответствии с действующим законодательством Российской Федерации.</w:t>
      </w:r>
    </w:p>
    <w:p w14:paraId="1444D98F" w14:textId="77777777" w:rsidR="008D514E" w:rsidRPr="00DF3884" w:rsidRDefault="008D514E" w:rsidP="008D514E">
      <w:pPr>
        <w:tabs>
          <w:tab w:val="left" w:pos="-3119"/>
        </w:tabs>
        <w:adjustRightInd w:val="0"/>
        <w:ind w:firstLine="709"/>
        <w:jc w:val="both"/>
        <w:rPr>
          <w:sz w:val="20"/>
          <w:szCs w:val="20"/>
        </w:rPr>
      </w:pPr>
      <w:r w:rsidRPr="00DF3884">
        <w:rPr>
          <w:sz w:val="20"/>
          <w:szCs w:val="20"/>
        </w:rPr>
        <w:t>4.2.3. Письменно в десятидневный срок уведомить Арендатора об изменении номеров счетов для перечисления арендной платы, указанных в пункте 3.3 Договора.</w:t>
      </w:r>
    </w:p>
    <w:p w14:paraId="305B0C75" w14:textId="77777777" w:rsidR="008D514E" w:rsidRPr="00DF3884" w:rsidRDefault="008D514E" w:rsidP="008D514E">
      <w:pPr>
        <w:tabs>
          <w:tab w:val="left" w:pos="-3119"/>
        </w:tabs>
        <w:adjustRightInd w:val="0"/>
        <w:ind w:firstLine="709"/>
        <w:jc w:val="both"/>
        <w:rPr>
          <w:sz w:val="20"/>
          <w:szCs w:val="20"/>
        </w:rPr>
      </w:pPr>
      <w:r w:rsidRPr="00DF3884">
        <w:rPr>
          <w:sz w:val="20"/>
          <w:szCs w:val="20"/>
        </w:rPr>
        <w:t>4.2.4. Исполнять другие обязанности, предусмотренные действующим законодательством Российской Федерации.</w:t>
      </w:r>
    </w:p>
    <w:p w14:paraId="2FF99F40" w14:textId="77777777" w:rsidR="008D514E" w:rsidRPr="00DF3884" w:rsidRDefault="008D514E" w:rsidP="008D514E">
      <w:pPr>
        <w:tabs>
          <w:tab w:val="left" w:pos="-3119"/>
        </w:tabs>
        <w:adjustRightInd w:val="0"/>
        <w:jc w:val="center"/>
        <w:rPr>
          <w:sz w:val="20"/>
          <w:szCs w:val="20"/>
        </w:rPr>
      </w:pPr>
      <w:r w:rsidRPr="00DF3884">
        <w:rPr>
          <w:sz w:val="20"/>
          <w:szCs w:val="20"/>
        </w:rPr>
        <w:t>5. Права и обязанности Арендатора</w:t>
      </w:r>
    </w:p>
    <w:p w14:paraId="165F1D50" w14:textId="77777777" w:rsidR="008D514E" w:rsidRPr="00DF3884" w:rsidRDefault="008D514E" w:rsidP="008D514E">
      <w:pPr>
        <w:tabs>
          <w:tab w:val="left" w:pos="-3119"/>
        </w:tabs>
        <w:adjustRightInd w:val="0"/>
        <w:ind w:firstLine="709"/>
        <w:jc w:val="both"/>
        <w:rPr>
          <w:sz w:val="20"/>
          <w:szCs w:val="20"/>
        </w:rPr>
      </w:pPr>
      <w:r w:rsidRPr="00DF3884">
        <w:rPr>
          <w:sz w:val="20"/>
          <w:szCs w:val="20"/>
        </w:rPr>
        <w:t>5.1. Арендатор имеет право:</w:t>
      </w:r>
    </w:p>
    <w:p w14:paraId="59F44F57" w14:textId="77777777" w:rsidR="008D514E" w:rsidRPr="00DF3884" w:rsidRDefault="008D514E" w:rsidP="008D514E">
      <w:pPr>
        <w:tabs>
          <w:tab w:val="left" w:pos="-3119"/>
        </w:tabs>
        <w:adjustRightInd w:val="0"/>
        <w:ind w:firstLine="709"/>
        <w:jc w:val="both"/>
        <w:rPr>
          <w:sz w:val="20"/>
          <w:szCs w:val="20"/>
        </w:rPr>
      </w:pPr>
      <w:r w:rsidRPr="00DF3884">
        <w:rPr>
          <w:sz w:val="20"/>
          <w:szCs w:val="20"/>
        </w:rPr>
        <w:t>5.1.1. Использовать Участок на условиях, установленных в Договоре.</w:t>
      </w:r>
    </w:p>
    <w:p w14:paraId="0C94AF2D" w14:textId="77777777" w:rsidR="008D514E" w:rsidRPr="00DF3884" w:rsidRDefault="008D514E" w:rsidP="008D514E">
      <w:pPr>
        <w:tabs>
          <w:tab w:val="left" w:pos="-3119"/>
        </w:tabs>
        <w:adjustRightInd w:val="0"/>
        <w:ind w:firstLine="709"/>
        <w:jc w:val="both"/>
        <w:rPr>
          <w:sz w:val="20"/>
          <w:szCs w:val="20"/>
        </w:rPr>
      </w:pPr>
      <w:r w:rsidRPr="00DF3884">
        <w:rPr>
          <w:sz w:val="20"/>
          <w:szCs w:val="20"/>
        </w:rPr>
        <w:t>5.1.2. Передать Участок в субаренду в пределах срока действия Договора только с письменного согласия Арендодателя. При досрочном расторжении Договора, договор субаренды Участка прекращает свое действие.</w:t>
      </w:r>
    </w:p>
    <w:p w14:paraId="3F10FA69" w14:textId="77777777" w:rsidR="008D514E" w:rsidRPr="00DF3884" w:rsidRDefault="008D514E" w:rsidP="008D514E">
      <w:pPr>
        <w:tabs>
          <w:tab w:val="left" w:pos="-3119"/>
        </w:tabs>
        <w:adjustRightInd w:val="0"/>
        <w:ind w:firstLine="709"/>
        <w:jc w:val="both"/>
        <w:rPr>
          <w:sz w:val="20"/>
          <w:szCs w:val="20"/>
        </w:rPr>
      </w:pPr>
      <w:r w:rsidRPr="00DF3884">
        <w:rPr>
          <w:sz w:val="20"/>
          <w:szCs w:val="20"/>
        </w:rPr>
        <w:t>5.1.3.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 только с письменного согласия Арендодателя.</w:t>
      </w:r>
    </w:p>
    <w:p w14:paraId="0963564E" w14:textId="77777777" w:rsidR="008D514E" w:rsidRPr="00DF3884" w:rsidRDefault="008D514E" w:rsidP="008D514E">
      <w:pPr>
        <w:tabs>
          <w:tab w:val="left" w:pos="-3119"/>
        </w:tabs>
        <w:adjustRightInd w:val="0"/>
        <w:ind w:firstLine="709"/>
        <w:jc w:val="both"/>
        <w:rPr>
          <w:sz w:val="20"/>
          <w:szCs w:val="20"/>
        </w:rPr>
      </w:pPr>
      <w:r w:rsidRPr="00DF3884">
        <w:rPr>
          <w:sz w:val="20"/>
          <w:szCs w:val="20"/>
        </w:rPr>
        <w:t>5.1.4. Возводить объекты капитального строительства в соответствии с действующим законодательством Российской Федерации.</w:t>
      </w:r>
    </w:p>
    <w:p w14:paraId="42F29EBD" w14:textId="77777777" w:rsidR="008D514E" w:rsidRPr="00DF3884" w:rsidRDefault="008D514E" w:rsidP="008D514E">
      <w:pPr>
        <w:tabs>
          <w:tab w:val="left" w:pos="-3119"/>
        </w:tabs>
        <w:adjustRightInd w:val="0"/>
        <w:ind w:firstLine="709"/>
        <w:jc w:val="both"/>
        <w:rPr>
          <w:sz w:val="20"/>
          <w:szCs w:val="20"/>
        </w:rPr>
      </w:pPr>
      <w:r w:rsidRPr="00DF3884">
        <w:rPr>
          <w:sz w:val="20"/>
          <w:szCs w:val="20"/>
        </w:rPr>
        <w:t>5.2. Арендатор обязан:</w:t>
      </w:r>
    </w:p>
    <w:p w14:paraId="70C09F89" w14:textId="77777777" w:rsidR="008D514E" w:rsidRPr="00DF3884" w:rsidRDefault="008D514E" w:rsidP="008D514E">
      <w:pPr>
        <w:tabs>
          <w:tab w:val="left" w:pos="-3119"/>
        </w:tabs>
        <w:adjustRightInd w:val="0"/>
        <w:ind w:firstLine="709"/>
        <w:jc w:val="both"/>
        <w:rPr>
          <w:sz w:val="20"/>
          <w:szCs w:val="20"/>
        </w:rPr>
      </w:pPr>
      <w:r w:rsidRPr="00DF3884">
        <w:rPr>
          <w:sz w:val="20"/>
          <w:szCs w:val="20"/>
        </w:rPr>
        <w:t>5.2.1. Выполнять в полном объеме все условия Договора.</w:t>
      </w:r>
    </w:p>
    <w:p w14:paraId="28B533AC" w14:textId="77777777" w:rsidR="008D514E" w:rsidRPr="00DF3884" w:rsidRDefault="008D514E" w:rsidP="008D514E">
      <w:pPr>
        <w:tabs>
          <w:tab w:val="left" w:pos="-3119"/>
        </w:tabs>
        <w:adjustRightInd w:val="0"/>
        <w:ind w:firstLine="709"/>
        <w:jc w:val="both"/>
        <w:rPr>
          <w:sz w:val="20"/>
          <w:szCs w:val="20"/>
        </w:rPr>
      </w:pPr>
      <w:r w:rsidRPr="00DF3884">
        <w:rPr>
          <w:sz w:val="20"/>
          <w:szCs w:val="20"/>
        </w:rPr>
        <w:t>5.2.2. Использовать Участок в соответствии с целевым назначением и разрешенным использованием.</w:t>
      </w:r>
    </w:p>
    <w:p w14:paraId="4A8C0C59" w14:textId="77777777" w:rsidR="008D514E" w:rsidRPr="00DF3884" w:rsidRDefault="008D514E" w:rsidP="008D514E">
      <w:pPr>
        <w:tabs>
          <w:tab w:val="left" w:pos="-3119"/>
        </w:tabs>
        <w:adjustRightInd w:val="0"/>
        <w:ind w:firstLine="709"/>
        <w:jc w:val="both"/>
        <w:rPr>
          <w:sz w:val="20"/>
          <w:szCs w:val="20"/>
        </w:rPr>
      </w:pPr>
      <w:r w:rsidRPr="00DF3884">
        <w:rPr>
          <w:sz w:val="20"/>
          <w:szCs w:val="20"/>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14:paraId="79C29B61" w14:textId="77777777" w:rsidR="008D514E" w:rsidRPr="00DF3884" w:rsidRDefault="008D514E" w:rsidP="008D514E">
      <w:pPr>
        <w:tabs>
          <w:tab w:val="left" w:pos="-3119"/>
        </w:tabs>
        <w:adjustRightInd w:val="0"/>
        <w:ind w:firstLine="709"/>
        <w:jc w:val="both"/>
        <w:rPr>
          <w:sz w:val="20"/>
          <w:szCs w:val="20"/>
        </w:rPr>
      </w:pPr>
      <w:r w:rsidRPr="00DF3884">
        <w:rPr>
          <w:sz w:val="20"/>
          <w:szCs w:val="20"/>
        </w:rPr>
        <w:t>5.2.4. Не допускать действий, приводящих к ухудшению экологической обстановки на Участке и прилегающих к нему территориях, а также выполнять работы по благоустройству территории.</w:t>
      </w:r>
    </w:p>
    <w:p w14:paraId="39CFCB67" w14:textId="77777777" w:rsidR="008D514E" w:rsidRPr="00DF3884" w:rsidRDefault="008D514E" w:rsidP="008D514E">
      <w:pPr>
        <w:tabs>
          <w:tab w:val="left" w:pos="-3119"/>
        </w:tabs>
        <w:adjustRightInd w:val="0"/>
        <w:ind w:firstLine="709"/>
        <w:jc w:val="both"/>
        <w:rPr>
          <w:sz w:val="20"/>
          <w:szCs w:val="20"/>
        </w:rPr>
      </w:pPr>
      <w:r w:rsidRPr="00DF3884">
        <w:rPr>
          <w:sz w:val="20"/>
          <w:szCs w:val="20"/>
        </w:rPr>
        <w:t>5.2.5. Содержать в порядке и чистоте территорию Участка, выполнять все требования надзорных органов.</w:t>
      </w:r>
    </w:p>
    <w:p w14:paraId="73BB0F4C" w14:textId="77777777" w:rsidR="008D514E" w:rsidRPr="00DF3884" w:rsidRDefault="008D514E" w:rsidP="008D514E">
      <w:pPr>
        <w:tabs>
          <w:tab w:val="left" w:pos="-3119"/>
        </w:tabs>
        <w:adjustRightInd w:val="0"/>
        <w:ind w:firstLine="709"/>
        <w:jc w:val="both"/>
        <w:rPr>
          <w:sz w:val="20"/>
          <w:szCs w:val="20"/>
        </w:rPr>
      </w:pPr>
      <w:r w:rsidRPr="00DF3884">
        <w:rPr>
          <w:sz w:val="20"/>
          <w:szCs w:val="20"/>
        </w:rPr>
        <w:t>5.2.6. Обеспечить Арендодателю (его законным представителям), представителям органов муниципального земельного контроля, государственного земельного надзора и иных государственных и муниципальных органов доступ на Участок по их требованию.</w:t>
      </w:r>
    </w:p>
    <w:p w14:paraId="6A46D17D" w14:textId="77777777" w:rsidR="008D514E" w:rsidRPr="00DF3884" w:rsidRDefault="008D514E" w:rsidP="008D514E">
      <w:pPr>
        <w:tabs>
          <w:tab w:val="left" w:pos="-3119"/>
        </w:tabs>
        <w:adjustRightInd w:val="0"/>
        <w:ind w:firstLine="709"/>
        <w:jc w:val="both"/>
        <w:rPr>
          <w:sz w:val="20"/>
          <w:szCs w:val="20"/>
        </w:rPr>
      </w:pPr>
      <w:r w:rsidRPr="00DF3884">
        <w:rPr>
          <w:sz w:val="20"/>
          <w:szCs w:val="20"/>
        </w:rPr>
        <w:t>5.2.7. Письменно в десятидневный срок уведомить Арендодателя об изменении своих реквизитов.</w:t>
      </w:r>
    </w:p>
    <w:p w14:paraId="39DFA46B" w14:textId="77777777" w:rsidR="008D514E" w:rsidRPr="00DF3884" w:rsidRDefault="008D514E" w:rsidP="008D514E">
      <w:pPr>
        <w:tabs>
          <w:tab w:val="left" w:pos="-3119"/>
        </w:tabs>
        <w:adjustRightInd w:val="0"/>
        <w:ind w:firstLine="709"/>
        <w:jc w:val="both"/>
        <w:rPr>
          <w:sz w:val="20"/>
          <w:szCs w:val="20"/>
        </w:rPr>
      </w:pPr>
      <w:r w:rsidRPr="00DF3884">
        <w:rPr>
          <w:sz w:val="20"/>
          <w:szCs w:val="20"/>
        </w:rPr>
        <w:t>5.2.8. Оплачивать в размере и на условиях, установленных Договором, арендную плату.</w:t>
      </w:r>
    </w:p>
    <w:p w14:paraId="53B367F3" w14:textId="77777777" w:rsidR="008D514E" w:rsidRPr="00DF3884" w:rsidRDefault="008D514E" w:rsidP="008D514E">
      <w:pPr>
        <w:tabs>
          <w:tab w:val="left" w:pos="-3119"/>
        </w:tabs>
        <w:adjustRightInd w:val="0"/>
        <w:ind w:firstLine="709"/>
        <w:jc w:val="both"/>
        <w:rPr>
          <w:sz w:val="20"/>
          <w:szCs w:val="20"/>
        </w:rPr>
      </w:pPr>
      <w:r w:rsidRPr="00DF3884">
        <w:rPr>
          <w:sz w:val="20"/>
          <w:szCs w:val="20"/>
        </w:rPr>
        <w:t>5.2.9. Возмещать Арендодателю и правообладателям смежных земельных участков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14:paraId="24A7AF45" w14:textId="77777777" w:rsidR="008D514E" w:rsidRPr="00DF3884" w:rsidRDefault="008D514E" w:rsidP="008D514E">
      <w:pPr>
        <w:tabs>
          <w:tab w:val="left" w:pos="-3119"/>
        </w:tabs>
        <w:adjustRightInd w:val="0"/>
        <w:ind w:firstLine="709"/>
        <w:jc w:val="both"/>
        <w:rPr>
          <w:sz w:val="20"/>
          <w:szCs w:val="20"/>
        </w:rPr>
      </w:pPr>
      <w:r w:rsidRPr="00DF3884">
        <w:rPr>
          <w:sz w:val="20"/>
          <w:szCs w:val="20"/>
        </w:rPr>
        <w:t>5.2.10. Возводить объекты капитального строительства по согласованию с землеустроительными, архитектурно-градостроительными, пожарными, санитарными и природоохранными органами.</w:t>
      </w:r>
    </w:p>
    <w:p w14:paraId="4FFBA350" w14:textId="77777777" w:rsidR="008D514E" w:rsidRPr="00DF3884" w:rsidRDefault="008D514E" w:rsidP="008D514E">
      <w:pPr>
        <w:tabs>
          <w:tab w:val="left" w:pos="-3119"/>
        </w:tabs>
        <w:adjustRightInd w:val="0"/>
        <w:ind w:firstLine="709"/>
        <w:jc w:val="both"/>
        <w:rPr>
          <w:sz w:val="20"/>
          <w:szCs w:val="20"/>
        </w:rPr>
      </w:pPr>
      <w:r w:rsidRPr="00DF3884">
        <w:rPr>
          <w:sz w:val="20"/>
          <w:szCs w:val="20"/>
        </w:rPr>
        <w:t>5.2.11. После ввода в эксплуатацию объектов недвижимости принять меры к оформлению прав на Участок в соответствии с Земельным кодексом Российской Федерации.</w:t>
      </w:r>
    </w:p>
    <w:p w14:paraId="03B50537" w14:textId="77777777" w:rsidR="008D514E" w:rsidRPr="00DF3884" w:rsidRDefault="008D514E" w:rsidP="008D514E">
      <w:pPr>
        <w:tabs>
          <w:tab w:val="left" w:pos="-3119"/>
        </w:tabs>
        <w:adjustRightInd w:val="0"/>
        <w:ind w:firstLine="709"/>
        <w:jc w:val="both"/>
        <w:rPr>
          <w:sz w:val="20"/>
          <w:szCs w:val="20"/>
        </w:rPr>
      </w:pPr>
      <w:r w:rsidRPr="00DF3884">
        <w:rPr>
          <w:sz w:val="20"/>
          <w:szCs w:val="20"/>
        </w:rPr>
        <w:t>5.2.12. В случае государственной регистрации перехода права собственности на объекты недвижимости, расположенные на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Участке.</w:t>
      </w:r>
    </w:p>
    <w:p w14:paraId="5295B797" w14:textId="77777777" w:rsidR="008D514E" w:rsidRPr="00DF3884" w:rsidRDefault="008D514E" w:rsidP="008D514E">
      <w:pPr>
        <w:tabs>
          <w:tab w:val="left" w:pos="-3119"/>
        </w:tabs>
        <w:adjustRightInd w:val="0"/>
        <w:ind w:firstLine="709"/>
        <w:jc w:val="both"/>
        <w:rPr>
          <w:sz w:val="20"/>
          <w:szCs w:val="20"/>
        </w:rPr>
      </w:pPr>
      <w:r w:rsidRPr="00DF3884">
        <w:rPr>
          <w:sz w:val="20"/>
          <w:szCs w:val="20"/>
        </w:rPr>
        <w:t>5.2.13. Нести другие обязанности, предусмотренные действующим законодательством Российской Федерации.</w:t>
      </w:r>
    </w:p>
    <w:p w14:paraId="54B106ED" w14:textId="77777777" w:rsidR="008D514E" w:rsidRPr="00DF3884" w:rsidRDefault="008D514E" w:rsidP="008D514E">
      <w:pPr>
        <w:tabs>
          <w:tab w:val="left" w:pos="-3119"/>
        </w:tabs>
        <w:adjustRightInd w:val="0"/>
        <w:jc w:val="center"/>
        <w:rPr>
          <w:sz w:val="20"/>
          <w:szCs w:val="20"/>
        </w:rPr>
      </w:pPr>
      <w:r w:rsidRPr="00DF3884">
        <w:rPr>
          <w:sz w:val="20"/>
          <w:szCs w:val="20"/>
        </w:rPr>
        <w:t>6. Ответственность Сторон</w:t>
      </w:r>
    </w:p>
    <w:p w14:paraId="2663A198" w14:textId="77777777" w:rsidR="008D514E" w:rsidRPr="00DF3884" w:rsidRDefault="008D514E" w:rsidP="008D514E">
      <w:pPr>
        <w:tabs>
          <w:tab w:val="left" w:pos="-3119"/>
        </w:tabs>
        <w:adjustRightInd w:val="0"/>
        <w:ind w:firstLine="709"/>
        <w:jc w:val="both"/>
        <w:rPr>
          <w:sz w:val="20"/>
          <w:szCs w:val="20"/>
        </w:rPr>
      </w:pPr>
      <w:r w:rsidRPr="00DF3884">
        <w:rPr>
          <w:sz w:val="20"/>
          <w:szCs w:val="20"/>
        </w:rPr>
        <w:t>6.1. За нарушение условий Договора Стороны несут ответственность, предусмотренную действующим законодательством Российской Федерации.</w:t>
      </w:r>
    </w:p>
    <w:p w14:paraId="573B027C" w14:textId="77777777" w:rsidR="008D514E" w:rsidRPr="00DF3884" w:rsidRDefault="008D514E" w:rsidP="008D514E">
      <w:pPr>
        <w:tabs>
          <w:tab w:val="left" w:pos="-3119"/>
        </w:tabs>
        <w:adjustRightInd w:val="0"/>
        <w:ind w:firstLine="709"/>
        <w:jc w:val="both"/>
        <w:rPr>
          <w:sz w:val="20"/>
          <w:szCs w:val="20"/>
        </w:rPr>
      </w:pPr>
      <w:r w:rsidRPr="00DF3884">
        <w:rPr>
          <w:sz w:val="20"/>
          <w:szCs w:val="20"/>
        </w:rPr>
        <w:t>6.2. Ответственность Сторон за нарушение обязательств по Договору, вызванных действием обстоятельств непреодолимой силы, регулируется действующим законодательством Российской Федерации.</w:t>
      </w:r>
    </w:p>
    <w:p w14:paraId="0DDB26B7" w14:textId="77777777" w:rsidR="008D514E" w:rsidRPr="00DF3884" w:rsidRDefault="008D514E" w:rsidP="008D514E">
      <w:pPr>
        <w:tabs>
          <w:tab w:val="left" w:pos="-3119"/>
        </w:tabs>
        <w:adjustRightInd w:val="0"/>
        <w:ind w:firstLine="709"/>
        <w:jc w:val="center"/>
        <w:rPr>
          <w:sz w:val="20"/>
          <w:szCs w:val="20"/>
        </w:rPr>
      </w:pPr>
      <w:r w:rsidRPr="00DF3884">
        <w:rPr>
          <w:sz w:val="20"/>
          <w:szCs w:val="20"/>
        </w:rPr>
        <w:t>7. Изменение Договора</w:t>
      </w:r>
    </w:p>
    <w:p w14:paraId="2B6901E4" w14:textId="77777777" w:rsidR="008D514E" w:rsidRPr="00DF3884" w:rsidRDefault="008D514E" w:rsidP="008D514E">
      <w:pPr>
        <w:tabs>
          <w:tab w:val="left" w:pos="-3119"/>
        </w:tabs>
        <w:adjustRightInd w:val="0"/>
        <w:ind w:firstLine="709"/>
        <w:jc w:val="both"/>
        <w:rPr>
          <w:sz w:val="20"/>
          <w:szCs w:val="20"/>
        </w:rPr>
      </w:pPr>
      <w:r w:rsidRPr="00DF3884">
        <w:rPr>
          <w:sz w:val="20"/>
          <w:szCs w:val="20"/>
        </w:rPr>
        <w:t>7.1. Все изменения и (или) дополнения к Договору оформляются Сторонами в письменной форме за исключением случаев, когда Арендодателю не требуется согласия Арендатора на изменение условий Договора, предусмотренных действующим законодательством Российской Федерации.</w:t>
      </w:r>
    </w:p>
    <w:p w14:paraId="767A3F46" w14:textId="77777777" w:rsidR="008D514E" w:rsidRPr="00DF3884" w:rsidRDefault="008D514E" w:rsidP="008D514E">
      <w:pPr>
        <w:tabs>
          <w:tab w:val="left" w:pos="-3119"/>
        </w:tabs>
        <w:adjustRightInd w:val="0"/>
        <w:ind w:firstLine="709"/>
        <w:jc w:val="both"/>
        <w:rPr>
          <w:sz w:val="20"/>
          <w:szCs w:val="20"/>
        </w:rPr>
      </w:pPr>
    </w:p>
    <w:p w14:paraId="4ADA4A27" w14:textId="77777777" w:rsidR="008D514E" w:rsidRPr="00DF3884" w:rsidRDefault="008D514E" w:rsidP="008D514E">
      <w:pPr>
        <w:tabs>
          <w:tab w:val="left" w:pos="-3119"/>
        </w:tabs>
        <w:adjustRightInd w:val="0"/>
        <w:ind w:firstLine="709"/>
        <w:jc w:val="center"/>
        <w:rPr>
          <w:sz w:val="20"/>
          <w:szCs w:val="20"/>
        </w:rPr>
      </w:pPr>
      <w:r w:rsidRPr="00DF3884">
        <w:rPr>
          <w:sz w:val="20"/>
          <w:szCs w:val="20"/>
        </w:rPr>
        <w:t>8. Расторжение Договора</w:t>
      </w:r>
    </w:p>
    <w:p w14:paraId="335B9F66" w14:textId="77777777" w:rsidR="008D514E" w:rsidRPr="00DF3884" w:rsidRDefault="008D514E" w:rsidP="008D514E">
      <w:pPr>
        <w:tabs>
          <w:tab w:val="left" w:pos="-3119"/>
        </w:tabs>
        <w:adjustRightInd w:val="0"/>
        <w:ind w:firstLine="709"/>
        <w:jc w:val="both"/>
        <w:rPr>
          <w:sz w:val="20"/>
          <w:szCs w:val="20"/>
        </w:rPr>
      </w:pPr>
      <w:r w:rsidRPr="00DF3884">
        <w:rPr>
          <w:sz w:val="20"/>
          <w:szCs w:val="20"/>
        </w:rPr>
        <w:t>8.1. Договор может быть расторгнут по соглашению Сторон.</w:t>
      </w:r>
    </w:p>
    <w:p w14:paraId="5CFECEBD" w14:textId="77777777" w:rsidR="008D514E" w:rsidRPr="00DF3884" w:rsidRDefault="008D514E" w:rsidP="008D514E">
      <w:pPr>
        <w:tabs>
          <w:tab w:val="left" w:pos="0"/>
        </w:tabs>
        <w:autoSpaceDE w:val="0"/>
        <w:autoSpaceDN w:val="0"/>
        <w:adjustRightInd w:val="0"/>
        <w:jc w:val="both"/>
        <w:rPr>
          <w:sz w:val="20"/>
          <w:szCs w:val="20"/>
        </w:rPr>
      </w:pPr>
      <w:r w:rsidRPr="00DF3884">
        <w:rPr>
          <w:sz w:val="20"/>
          <w:szCs w:val="20"/>
        </w:rPr>
        <w:lastRenderedPageBreak/>
        <w:tab/>
        <w:t>8.2.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 Куйбышевского района.</w:t>
      </w:r>
    </w:p>
    <w:p w14:paraId="364E1BD3" w14:textId="77777777" w:rsidR="008D514E" w:rsidRPr="00DF3884" w:rsidRDefault="008D514E" w:rsidP="008D514E">
      <w:pPr>
        <w:tabs>
          <w:tab w:val="left" w:pos="0"/>
        </w:tabs>
        <w:autoSpaceDE w:val="0"/>
        <w:autoSpaceDN w:val="0"/>
        <w:adjustRightInd w:val="0"/>
        <w:ind w:firstLine="709"/>
        <w:jc w:val="both"/>
        <w:rPr>
          <w:sz w:val="20"/>
          <w:szCs w:val="20"/>
        </w:rPr>
      </w:pPr>
      <w:r w:rsidRPr="00DF3884">
        <w:rPr>
          <w:sz w:val="20"/>
          <w:szCs w:val="20"/>
        </w:rPr>
        <w:t xml:space="preserve">8.3.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14:paraId="6D8E4E75" w14:textId="77777777" w:rsidR="008D514E" w:rsidRPr="00DF3884" w:rsidRDefault="008D514E" w:rsidP="008D514E">
      <w:pPr>
        <w:tabs>
          <w:tab w:val="left" w:pos="-3119"/>
        </w:tabs>
        <w:adjustRightInd w:val="0"/>
        <w:ind w:firstLine="709"/>
        <w:jc w:val="center"/>
        <w:rPr>
          <w:sz w:val="20"/>
          <w:szCs w:val="20"/>
        </w:rPr>
      </w:pPr>
      <w:r w:rsidRPr="00DF3884">
        <w:rPr>
          <w:sz w:val="20"/>
          <w:szCs w:val="20"/>
        </w:rPr>
        <w:t>9. Дополнительные условия Договора</w:t>
      </w:r>
    </w:p>
    <w:p w14:paraId="0764D26C" w14:textId="77777777" w:rsidR="008D514E" w:rsidRPr="00DF3884" w:rsidRDefault="008D514E" w:rsidP="008D514E">
      <w:pPr>
        <w:autoSpaceDE w:val="0"/>
        <w:autoSpaceDN w:val="0"/>
        <w:adjustRightInd w:val="0"/>
        <w:ind w:firstLine="708"/>
        <w:jc w:val="both"/>
        <w:rPr>
          <w:sz w:val="20"/>
          <w:szCs w:val="20"/>
        </w:rPr>
      </w:pPr>
      <w:r w:rsidRPr="00DF3884">
        <w:rPr>
          <w:sz w:val="20"/>
          <w:szCs w:val="20"/>
        </w:rPr>
        <w:t>9.1. 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14:paraId="41E92CB6" w14:textId="77777777" w:rsidR="008D514E" w:rsidRPr="00DF3884" w:rsidRDefault="008D514E" w:rsidP="008D514E">
      <w:pPr>
        <w:tabs>
          <w:tab w:val="left" w:pos="-3119"/>
        </w:tabs>
        <w:adjustRightInd w:val="0"/>
        <w:ind w:firstLine="709"/>
        <w:jc w:val="both"/>
        <w:rPr>
          <w:sz w:val="20"/>
          <w:szCs w:val="20"/>
        </w:rPr>
      </w:pPr>
      <w:r w:rsidRPr="00DF3884">
        <w:rPr>
          <w:sz w:val="20"/>
          <w:szCs w:val="20"/>
        </w:rPr>
        <w:t>9.2. Договор субаренды Участка, а также договор передачи Арендатором своих прав и обязанностей по Договору подлежит государственной регистрации и направляется Арендодателю для последующего учета.</w:t>
      </w:r>
    </w:p>
    <w:p w14:paraId="296513CA" w14:textId="77777777" w:rsidR="008D514E" w:rsidRPr="00DF3884" w:rsidRDefault="008D514E" w:rsidP="008D514E">
      <w:pPr>
        <w:tabs>
          <w:tab w:val="left" w:pos="-3119"/>
        </w:tabs>
        <w:adjustRightInd w:val="0"/>
        <w:ind w:firstLine="709"/>
        <w:jc w:val="both"/>
        <w:rPr>
          <w:sz w:val="20"/>
          <w:szCs w:val="20"/>
        </w:rPr>
      </w:pPr>
      <w:r w:rsidRPr="00DF3884">
        <w:rPr>
          <w:sz w:val="20"/>
          <w:szCs w:val="20"/>
        </w:rPr>
        <w:t>9.3. Срок действия договора субаренды не может превышать срок действия Договора.</w:t>
      </w:r>
    </w:p>
    <w:p w14:paraId="25B505C6" w14:textId="77777777" w:rsidR="008D514E" w:rsidRPr="00DF3884" w:rsidRDefault="008D514E" w:rsidP="008D514E">
      <w:pPr>
        <w:tabs>
          <w:tab w:val="left" w:pos="-3119"/>
        </w:tabs>
        <w:adjustRightInd w:val="0"/>
        <w:ind w:firstLine="709"/>
        <w:jc w:val="both"/>
        <w:rPr>
          <w:sz w:val="20"/>
          <w:szCs w:val="20"/>
        </w:rPr>
      </w:pPr>
      <w:r w:rsidRPr="00DF3884">
        <w:rPr>
          <w:sz w:val="20"/>
          <w:szCs w:val="20"/>
        </w:rPr>
        <w:t xml:space="preserve">9.4. При досрочном расторжении Договора договор субаренды Участка прекращает свое действие. </w:t>
      </w:r>
    </w:p>
    <w:p w14:paraId="2CAB4B28" w14:textId="77777777" w:rsidR="008D514E" w:rsidRPr="00DF3884" w:rsidRDefault="008D514E" w:rsidP="008D514E">
      <w:pPr>
        <w:tabs>
          <w:tab w:val="left" w:pos="-3119"/>
        </w:tabs>
        <w:adjustRightInd w:val="0"/>
        <w:ind w:firstLine="709"/>
        <w:jc w:val="both"/>
        <w:rPr>
          <w:sz w:val="20"/>
          <w:szCs w:val="20"/>
        </w:rPr>
      </w:pPr>
      <w:r w:rsidRPr="00DF3884">
        <w:rPr>
          <w:sz w:val="20"/>
          <w:szCs w:val="20"/>
        </w:rPr>
        <w:t>9.5.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Участок.</w:t>
      </w:r>
    </w:p>
    <w:p w14:paraId="426F0949" w14:textId="77777777" w:rsidR="008D514E" w:rsidRPr="00DF3884" w:rsidRDefault="008D514E" w:rsidP="008D514E">
      <w:pPr>
        <w:tabs>
          <w:tab w:val="left" w:pos="-3119"/>
        </w:tabs>
        <w:adjustRightInd w:val="0"/>
        <w:ind w:firstLine="709"/>
        <w:jc w:val="both"/>
        <w:rPr>
          <w:sz w:val="20"/>
          <w:szCs w:val="20"/>
        </w:rPr>
      </w:pPr>
      <w:r w:rsidRPr="00DF3884">
        <w:rPr>
          <w:sz w:val="20"/>
          <w:szCs w:val="20"/>
        </w:rPr>
        <w:t>9.6. В случае государственной регистрации перехода права собственности на объекты недвижимости, расположенные на Участке, от Арендатора к другому лицу, права и обязанности по Договору переходят новому собственнику объектов недвижимости, расположенных на Участке.</w:t>
      </w:r>
    </w:p>
    <w:p w14:paraId="38C4017F" w14:textId="77777777" w:rsidR="008D514E" w:rsidRPr="00DF3884" w:rsidRDefault="008D514E" w:rsidP="008D514E">
      <w:pPr>
        <w:tabs>
          <w:tab w:val="left" w:pos="-3119"/>
        </w:tabs>
        <w:adjustRightInd w:val="0"/>
        <w:ind w:firstLine="709"/>
        <w:jc w:val="both"/>
        <w:rPr>
          <w:sz w:val="20"/>
          <w:szCs w:val="20"/>
        </w:rPr>
      </w:pPr>
      <w:r w:rsidRPr="00DF3884">
        <w:rPr>
          <w:sz w:val="20"/>
          <w:szCs w:val="20"/>
        </w:rPr>
        <w:t>9.7. Договор составлен в трёх экземплярах, имеющих одинаковую юридическую силу, из которых по одному экземпляру хранится у Сторон, один экземпляр передается в Управление Федеральной службы государственной регистрации, кадастра и картографии по Новосибирской области.</w:t>
      </w:r>
    </w:p>
    <w:p w14:paraId="527A4605" w14:textId="77777777" w:rsidR="008D514E" w:rsidRPr="00DF3884" w:rsidRDefault="008D514E" w:rsidP="008D514E">
      <w:pPr>
        <w:adjustRightInd w:val="0"/>
        <w:jc w:val="both"/>
        <w:rPr>
          <w:sz w:val="20"/>
          <w:szCs w:val="20"/>
        </w:rPr>
      </w:pPr>
    </w:p>
    <w:p w14:paraId="37DD0256" w14:textId="77777777" w:rsidR="008D514E" w:rsidRPr="00DF3884" w:rsidRDefault="008D514E" w:rsidP="008D514E">
      <w:pPr>
        <w:pStyle w:val="af7"/>
        <w:keepNext/>
        <w:adjustRightInd w:val="0"/>
        <w:ind w:left="0"/>
        <w:jc w:val="center"/>
        <w:rPr>
          <w:rFonts w:ascii="Times New Roman" w:hAnsi="Times New Roman" w:cs="Times New Roman"/>
          <w:sz w:val="20"/>
          <w:szCs w:val="20"/>
        </w:rPr>
      </w:pPr>
      <w:r w:rsidRPr="00DF3884">
        <w:rPr>
          <w:rFonts w:ascii="Times New Roman" w:hAnsi="Times New Roman" w:cs="Times New Roman"/>
          <w:sz w:val="20"/>
          <w:szCs w:val="20"/>
        </w:rPr>
        <w:t>10. Адреса и реквизиты сторон</w:t>
      </w:r>
    </w:p>
    <w:p w14:paraId="34AF72E3" w14:textId="77777777" w:rsidR="008D514E" w:rsidRPr="00DF3884" w:rsidRDefault="008D514E" w:rsidP="008D514E">
      <w:pPr>
        <w:pStyle w:val="af7"/>
        <w:keepNext/>
        <w:adjustRightInd w:val="0"/>
        <w:ind w:left="360"/>
        <w:rPr>
          <w:rFonts w:ascii="Times New Roman" w:hAnsi="Times New Roman" w:cs="Times New Roman"/>
          <w:sz w:val="20"/>
          <w:szCs w:val="20"/>
        </w:rPr>
      </w:pPr>
    </w:p>
    <w:tbl>
      <w:tblPr>
        <w:tblW w:w="0" w:type="auto"/>
        <w:jc w:val="center"/>
        <w:tblLook w:val="04A0" w:firstRow="1" w:lastRow="0" w:firstColumn="1" w:lastColumn="0" w:noHBand="0" w:noVBand="1"/>
      </w:tblPr>
      <w:tblGrid>
        <w:gridCol w:w="4757"/>
        <w:gridCol w:w="5323"/>
      </w:tblGrid>
      <w:tr w:rsidR="008D514E" w:rsidRPr="00DF3884" w14:paraId="0A29D3EA" w14:textId="77777777" w:rsidTr="008D514E">
        <w:trPr>
          <w:trHeight w:val="727"/>
          <w:jc w:val="center"/>
        </w:trPr>
        <w:tc>
          <w:tcPr>
            <w:tcW w:w="4757" w:type="dxa"/>
          </w:tcPr>
          <w:p w14:paraId="49D7398B" w14:textId="77777777" w:rsidR="008D514E" w:rsidRPr="00DF3884" w:rsidRDefault="008D514E" w:rsidP="008D514E">
            <w:pPr>
              <w:adjustRightInd w:val="0"/>
              <w:jc w:val="center"/>
              <w:rPr>
                <w:sz w:val="20"/>
                <w:szCs w:val="20"/>
              </w:rPr>
            </w:pPr>
            <w:r w:rsidRPr="00DF3884">
              <w:rPr>
                <w:sz w:val="20"/>
                <w:szCs w:val="20"/>
              </w:rPr>
              <w:t>Арендодатель:</w:t>
            </w:r>
          </w:p>
          <w:p w14:paraId="60C7637C" w14:textId="77777777" w:rsidR="008D514E" w:rsidRPr="00DF3884" w:rsidRDefault="008D514E" w:rsidP="008D514E">
            <w:pPr>
              <w:adjustRightInd w:val="0"/>
              <w:jc w:val="center"/>
              <w:rPr>
                <w:sz w:val="20"/>
                <w:szCs w:val="20"/>
              </w:rPr>
            </w:pPr>
          </w:p>
          <w:p w14:paraId="5C406BA7" w14:textId="77777777" w:rsidR="008D514E" w:rsidRPr="00DF3884" w:rsidRDefault="008D514E" w:rsidP="008D514E">
            <w:pPr>
              <w:adjustRightInd w:val="0"/>
              <w:rPr>
                <w:sz w:val="20"/>
                <w:szCs w:val="20"/>
              </w:rPr>
            </w:pPr>
            <w:r w:rsidRPr="00DF3884">
              <w:rPr>
                <w:sz w:val="20"/>
                <w:szCs w:val="20"/>
              </w:rPr>
              <w:t>Администрация Куйбышевского муниципального района Новосибирской области</w:t>
            </w:r>
          </w:p>
          <w:p w14:paraId="2E6EDD2E" w14:textId="77777777" w:rsidR="008D514E" w:rsidRPr="00DF3884" w:rsidRDefault="008D514E" w:rsidP="008D514E">
            <w:pPr>
              <w:adjustRightInd w:val="0"/>
              <w:jc w:val="center"/>
              <w:rPr>
                <w:sz w:val="20"/>
                <w:szCs w:val="20"/>
              </w:rPr>
            </w:pPr>
          </w:p>
          <w:p w14:paraId="6E27FCAF" w14:textId="77777777" w:rsidR="008D514E" w:rsidRPr="00DF3884" w:rsidRDefault="008D514E" w:rsidP="008D514E">
            <w:pPr>
              <w:adjustRightInd w:val="0"/>
              <w:rPr>
                <w:sz w:val="20"/>
                <w:szCs w:val="20"/>
              </w:rPr>
            </w:pPr>
            <w:r w:rsidRPr="00DF3884">
              <w:rPr>
                <w:sz w:val="20"/>
                <w:szCs w:val="20"/>
              </w:rPr>
              <w:t xml:space="preserve">Адрес:  632387 Новосибирская область, </w:t>
            </w:r>
          </w:p>
          <w:p w14:paraId="0F15B0A6" w14:textId="77777777" w:rsidR="008D514E" w:rsidRPr="00DF3884" w:rsidRDefault="008D514E" w:rsidP="008D514E">
            <w:pPr>
              <w:adjustRightInd w:val="0"/>
              <w:rPr>
                <w:sz w:val="20"/>
                <w:szCs w:val="20"/>
              </w:rPr>
            </w:pPr>
            <w:r w:rsidRPr="00DF3884">
              <w:rPr>
                <w:sz w:val="20"/>
                <w:szCs w:val="20"/>
              </w:rPr>
              <w:t>г. Куйбышев, улица Краскома, 37</w:t>
            </w:r>
          </w:p>
          <w:p w14:paraId="4E269982" w14:textId="77777777" w:rsidR="008D514E" w:rsidRPr="00DF3884" w:rsidRDefault="008D514E" w:rsidP="008D514E">
            <w:pPr>
              <w:adjustRightInd w:val="0"/>
              <w:rPr>
                <w:sz w:val="20"/>
                <w:szCs w:val="20"/>
              </w:rPr>
            </w:pPr>
            <w:r w:rsidRPr="00DF3884">
              <w:rPr>
                <w:sz w:val="20"/>
                <w:szCs w:val="20"/>
              </w:rPr>
              <w:t>ИНН 5452111298 / КПП 545201001</w:t>
            </w:r>
          </w:p>
          <w:p w14:paraId="39DBFBD3" w14:textId="77777777" w:rsidR="008D514E" w:rsidRPr="00DF3884" w:rsidRDefault="008D514E" w:rsidP="008D514E">
            <w:pPr>
              <w:adjustRightInd w:val="0"/>
              <w:rPr>
                <w:sz w:val="20"/>
                <w:szCs w:val="20"/>
              </w:rPr>
            </w:pPr>
            <w:r w:rsidRPr="00DF3884">
              <w:rPr>
                <w:sz w:val="20"/>
                <w:szCs w:val="20"/>
              </w:rPr>
              <w:t xml:space="preserve">расчетный счет № 40302810900195000004 </w:t>
            </w:r>
            <w:r w:rsidRPr="00DF3884">
              <w:rPr>
                <w:sz w:val="20"/>
                <w:szCs w:val="20"/>
              </w:rPr>
              <w:br/>
              <w:t xml:space="preserve">в РКЦ Куйбышев г. Куйбышева, </w:t>
            </w:r>
            <w:r w:rsidRPr="00DF3884">
              <w:rPr>
                <w:sz w:val="20"/>
                <w:szCs w:val="20"/>
              </w:rPr>
              <w:br/>
              <w:t>БИК 045019000</w:t>
            </w:r>
          </w:p>
          <w:p w14:paraId="4758A133" w14:textId="77777777" w:rsidR="008D514E" w:rsidRPr="00DF3884" w:rsidRDefault="008D514E" w:rsidP="008D514E">
            <w:pPr>
              <w:autoSpaceDE w:val="0"/>
              <w:autoSpaceDN w:val="0"/>
              <w:adjustRightInd w:val="0"/>
              <w:rPr>
                <w:sz w:val="20"/>
                <w:szCs w:val="20"/>
              </w:rPr>
            </w:pPr>
          </w:p>
        </w:tc>
        <w:tc>
          <w:tcPr>
            <w:tcW w:w="5323" w:type="dxa"/>
          </w:tcPr>
          <w:p w14:paraId="2E2CE94F" w14:textId="77777777" w:rsidR="008D514E" w:rsidRPr="00DF3884" w:rsidRDefault="008D514E" w:rsidP="008D514E">
            <w:pPr>
              <w:jc w:val="center"/>
              <w:rPr>
                <w:sz w:val="20"/>
                <w:szCs w:val="20"/>
              </w:rPr>
            </w:pPr>
            <w:r w:rsidRPr="00DF3884">
              <w:rPr>
                <w:sz w:val="20"/>
                <w:szCs w:val="20"/>
              </w:rPr>
              <w:t>Арендатор:</w:t>
            </w:r>
          </w:p>
          <w:p w14:paraId="0BFF55FE" w14:textId="77777777" w:rsidR="008D514E" w:rsidRPr="00DF3884" w:rsidRDefault="008D514E" w:rsidP="008D514E">
            <w:pPr>
              <w:jc w:val="center"/>
              <w:rPr>
                <w:sz w:val="20"/>
                <w:szCs w:val="20"/>
              </w:rPr>
            </w:pPr>
          </w:p>
          <w:p w14:paraId="5D92A007" w14:textId="77777777" w:rsidR="008D514E" w:rsidRPr="00DF3884" w:rsidRDefault="008D514E" w:rsidP="008D514E">
            <w:pPr>
              <w:jc w:val="center"/>
              <w:rPr>
                <w:sz w:val="20"/>
                <w:szCs w:val="20"/>
              </w:rPr>
            </w:pPr>
            <w:r w:rsidRPr="00DF3884">
              <w:rPr>
                <w:sz w:val="20"/>
                <w:szCs w:val="20"/>
              </w:rPr>
              <w:t>_______________________</w:t>
            </w:r>
          </w:p>
          <w:p w14:paraId="5D121391" w14:textId="77777777" w:rsidR="008D514E" w:rsidRPr="00DF3884" w:rsidRDefault="008D514E" w:rsidP="008D514E">
            <w:pPr>
              <w:jc w:val="center"/>
              <w:rPr>
                <w:sz w:val="20"/>
                <w:szCs w:val="20"/>
              </w:rPr>
            </w:pPr>
            <w:r w:rsidRPr="00DF3884">
              <w:rPr>
                <w:sz w:val="20"/>
                <w:szCs w:val="20"/>
              </w:rPr>
              <w:t>_______________________</w:t>
            </w:r>
          </w:p>
          <w:p w14:paraId="19859884" w14:textId="77777777" w:rsidR="008D514E" w:rsidRPr="00DF3884" w:rsidRDefault="008D514E" w:rsidP="008D514E">
            <w:pPr>
              <w:jc w:val="center"/>
              <w:rPr>
                <w:sz w:val="20"/>
                <w:szCs w:val="20"/>
              </w:rPr>
            </w:pPr>
            <w:r w:rsidRPr="00DF3884">
              <w:rPr>
                <w:sz w:val="20"/>
                <w:szCs w:val="20"/>
              </w:rPr>
              <w:t>_______________________</w:t>
            </w:r>
          </w:p>
          <w:p w14:paraId="3538B694" w14:textId="77777777" w:rsidR="008D514E" w:rsidRPr="00DF3884" w:rsidRDefault="008D514E" w:rsidP="008D514E">
            <w:pPr>
              <w:jc w:val="center"/>
              <w:rPr>
                <w:sz w:val="20"/>
                <w:szCs w:val="20"/>
              </w:rPr>
            </w:pPr>
            <w:r w:rsidRPr="00DF3884">
              <w:rPr>
                <w:sz w:val="20"/>
                <w:szCs w:val="20"/>
              </w:rPr>
              <w:t>_______________________</w:t>
            </w:r>
          </w:p>
          <w:p w14:paraId="5BC10F33" w14:textId="77777777" w:rsidR="008D514E" w:rsidRPr="00DF3884" w:rsidRDefault="008D514E" w:rsidP="008D514E">
            <w:pPr>
              <w:jc w:val="center"/>
              <w:rPr>
                <w:sz w:val="20"/>
                <w:szCs w:val="20"/>
              </w:rPr>
            </w:pPr>
            <w:r w:rsidRPr="00DF3884">
              <w:rPr>
                <w:sz w:val="20"/>
                <w:szCs w:val="20"/>
              </w:rPr>
              <w:t>_______________________</w:t>
            </w:r>
          </w:p>
          <w:p w14:paraId="187103A7" w14:textId="77777777" w:rsidR="008D514E" w:rsidRPr="00DF3884" w:rsidRDefault="008D514E" w:rsidP="008D514E">
            <w:pPr>
              <w:jc w:val="center"/>
              <w:rPr>
                <w:sz w:val="20"/>
                <w:szCs w:val="20"/>
              </w:rPr>
            </w:pPr>
            <w:r w:rsidRPr="00DF3884">
              <w:rPr>
                <w:sz w:val="20"/>
                <w:szCs w:val="20"/>
              </w:rPr>
              <w:t>_______________________</w:t>
            </w:r>
          </w:p>
          <w:p w14:paraId="42A5D544" w14:textId="77777777" w:rsidR="008D514E" w:rsidRPr="00DF3884" w:rsidRDefault="008D514E" w:rsidP="008D514E">
            <w:pPr>
              <w:jc w:val="center"/>
              <w:rPr>
                <w:sz w:val="20"/>
                <w:szCs w:val="20"/>
              </w:rPr>
            </w:pPr>
            <w:r w:rsidRPr="00DF3884">
              <w:rPr>
                <w:sz w:val="20"/>
                <w:szCs w:val="20"/>
              </w:rPr>
              <w:t>_______________________</w:t>
            </w:r>
          </w:p>
          <w:p w14:paraId="6EF362FF" w14:textId="77777777" w:rsidR="008D514E" w:rsidRPr="00DF3884" w:rsidRDefault="008D514E" w:rsidP="008D514E">
            <w:pPr>
              <w:autoSpaceDN w:val="0"/>
              <w:jc w:val="center"/>
              <w:rPr>
                <w:sz w:val="20"/>
                <w:szCs w:val="20"/>
              </w:rPr>
            </w:pPr>
          </w:p>
        </w:tc>
      </w:tr>
      <w:tr w:rsidR="008D514E" w:rsidRPr="00DF3884" w14:paraId="01D2D04C" w14:textId="77777777" w:rsidTr="008D514E">
        <w:trPr>
          <w:trHeight w:val="727"/>
          <w:jc w:val="center"/>
        </w:trPr>
        <w:tc>
          <w:tcPr>
            <w:tcW w:w="4757" w:type="dxa"/>
          </w:tcPr>
          <w:p w14:paraId="01B3747B" w14:textId="77777777" w:rsidR="008D514E" w:rsidRPr="00DF3884" w:rsidRDefault="008D514E" w:rsidP="008D514E">
            <w:pPr>
              <w:adjustRightInd w:val="0"/>
              <w:jc w:val="center"/>
              <w:rPr>
                <w:sz w:val="20"/>
                <w:szCs w:val="20"/>
              </w:rPr>
            </w:pPr>
          </w:p>
          <w:p w14:paraId="5C883633" w14:textId="77777777" w:rsidR="008D514E" w:rsidRPr="00DF3884" w:rsidRDefault="008D514E" w:rsidP="008D514E">
            <w:pPr>
              <w:adjustRightInd w:val="0"/>
              <w:jc w:val="center"/>
              <w:rPr>
                <w:sz w:val="20"/>
                <w:szCs w:val="20"/>
              </w:rPr>
            </w:pPr>
            <w:r w:rsidRPr="00DF3884">
              <w:rPr>
                <w:sz w:val="20"/>
                <w:szCs w:val="20"/>
              </w:rPr>
              <w:t>Подпись Арендодателя:</w:t>
            </w:r>
          </w:p>
          <w:p w14:paraId="7094201D" w14:textId="77777777" w:rsidR="008D514E" w:rsidRPr="00DF3884" w:rsidRDefault="008D514E" w:rsidP="008D514E">
            <w:pPr>
              <w:adjustRightInd w:val="0"/>
              <w:jc w:val="center"/>
              <w:rPr>
                <w:sz w:val="20"/>
                <w:szCs w:val="20"/>
              </w:rPr>
            </w:pPr>
          </w:p>
          <w:p w14:paraId="7DA0E45B" w14:textId="77777777" w:rsidR="008D514E" w:rsidRPr="00DF3884" w:rsidRDefault="008D514E" w:rsidP="008D514E">
            <w:pPr>
              <w:adjustRightInd w:val="0"/>
              <w:jc w:val="center"/>
              <w:rPr>
                <w:sz w:val="20"/>
                <w:szCs w:val="20"/>
              </w:rPr>
            </w:pPr>
            <w:r w:rsidRPr="00DF3884">
              <w:rPr>
                <w:sz w:val="20"/>
                <w:szCs w:val="20"/>
              </w:rPr>
              <w:t>_______________/О.В. Караваев</w:t>
            </w:r>
          </w:p>
          <w:p w14:paraId="20655F96" w14:textId="77777777" w:rsidR="008D514E" w:rsidRPr="00DF3884" w:rsidRDefault="008D514E" w:rsidP="008D514E">
            <w:pPr>
              <w:autoSpaceDE w:val="0"/>
              <w:autoSpaceDN w:val="0"/>
              <w:adjustRightInd w:val="0"/>
              <w:rPr>
                <w:sz w:val="20"/>
                <w:szCs w:val="20"/>
              </w:rPr>
            </w:pPr>
            <w:r w:rsidRPr="00DF3884">
              <w:rPr>
                <w:sz w:val="20"/>
                <w:szCs w:val="20"/>
              </w:rPr>
              <w:t xml:space="preserve">                      М.П.</w:t>
            </w:r>
          </w:p>
        </w:tc>
        <w:tc>
          <w:tcPr>
            <w:tcW w:w="5323" w:type="dxa"/>
          </w:tcPr>
          <w:p w14:paraId="6C10BFF4" w14:textId="77777777" w:rsidR="008D514E" w:rsidRPr="00DF3884" w:rsidRDefault="008D514E" w:rsidP="008D514E">
            <w:pPr>
              <w:jc w:val="center"/>
              <w:rPr>
                <w:sz w:val="20"/>
                <w:szCs w:val="20"/>
              </w:rPr>
            </w:pPr>
          </w:p>
          <w:p w14:paraId="59A0D1E6" w14:textId="77777777" w:rsidR="008D514E" w:rsidRPr="00DF3884" w:rsidRDefault="008D514E" w:rsidP="008D514E">
            <w:pPr>
              <w:jc w:val="center"/>
              <w:rPr>
                <w:sz w:val="20"/>
                <w:szCs w:val="20"/>
              </w:rPr>
            </w:pPr>
            <w:r w:rsidRPr="00DF3884">
              <w:rPr>
                <w:sz w:val="20"/>
                <w:szCs w:val="20"/>
              </w:rPr>
              <w:t>Подпись Арендатора:</w:t>
            </w:r>
          </w:p>
          <w:p w14:paraId="09A151E1" w14:textId="77777777" w:rsidR="008D514E" w:rsidRPr="00DF3884" w:rsidRDefault="008D514E" w:rsidP="008D514E">
            <w:pPr>
              <w:jc w:val="center"/>
              <w:rPr>
                <w:sz w:val="20"/>
                <w:szCs w:val="20"/>
              </w:rPr>
            </w:pPr>
          </w:p>
          <w:p w14:paraId="0CCED8BE" w14:textId="77777777" w:rsidR="008D514E" w:rsidRPr="00DF3884" w:rsidRDefault="008D514E" w:rsidP="008D514E">
            <w:pPr>
              <w:rPr>
                <w:sz w:val="20"/>
                <w:szCs w:val="20"/>
              </w:rPr>
            </w:pPr>
            <w:r w:rsidRPr="00DF3884">
              <w:rPr>
                <w:sz w:val="20"/>
                <w:szCs w:val="20"/>
              </w:rPr>
              <w:t xml:space="preserve">                 ________________/_______ </w:t>
            </w:r>
          </w:p>
          <w:p w14:paraId="765DA6BE" w14:textId="77777777" w:rsidR="008D514E" w:rsidRPr="00DF3884" w:rsidRDefault="008D514E" w:rsidP="008D514E">
            <w:pPr>
              <w:autoSpaceDN w:val="0"/>
              <w:rPr>
                <w:sz w:val="20"/>
                <w:szCs w:val="20"/>
              </w:rPr>
            </w:pPr>
            <w:r w:rsidRPr="00DF3884">
              <w:rPr>
                <w:sz w:val="20"/>
                <w:szCs w:val="20"/>
              </w:rPr>
              <w:t xml:space="preserve">                               </w:t>
            </w:r>
          </w:p>
        </w:tc>
      </w:tr>
    </w:tbl>
    <w:p w14:paraId="0F8D9E19" w14:textId="77777777" w:rsidR="008D514E" w:rsidRPr="00DF3884" w:rsidRDefault="008D514E" w:rsidP="008D514E">
      <w:pPr>
        <w:tabs>
          <w:tab w:val="left" w:pos="-4536"/>
        </w:tabs>
        <w:jc w:val="both"/>
        <w:rPr>
          <w:sz w:val="20"/>
          <w:szCs w:val="20"/>
        </w:rPr>
      </w:pPr>
    </w:p>
    <w:p w14:paraId="46F6D82F" w14:textId="77777777" w:rsidR="008D514E" w:rsidRPr="00DF3884" w:rsidRDefault="008D514E" w:rsidP="008D514E">
      <w:pPr>
        <w:tabs>
          <w:tab w:val="left" w:pos="-4536"/>
        </w:tabs>
        <w:jc w:val="both"/>
        <w:rPr>
          <w:sz w:val="20"/>
          <w:szCs w:val="20"/>
        </w:rPr>
      </w:pPr>
      <w:r w:rsidRPr="00DF3884">
        <w:rPr>
          <w:sz w:val="20"/>
          <w:szCs w:val="20"/>
        </w:rPr>
        <w:t xml:space="preserve">                                                                                        </w:t>
      </w:r>
    </w:p>
    <w:p w14:paraId="18616AB4" w14:textId="77777777" w:rsidR="008D514E" w:rsidRPr="00DF3884" w:rsidRDefault="008D514E" w:rsidP="008D514E">
      <w:pPr>
        <w:tabs>
          <w:tab w:val="left" w:pos="-4536"/>
        </w:tabs>
        <w:jc w:val="both"/>
        <w:rPr>
          <w:sz w:val="20"/>
          <w:szCs w:val="20"/>
        </w:rPr>
      </w:pPr>
    </w:p>
    <w:p w14:paraId="6C473ADA" w14:textId="77777777" w:rsidR="008D514E" w:rsidRPr="00DF3884" w:rsidRDefault="008D514E" w:rsidP="00535462">
      <w:pPr>
        <w:tabs>
          <w:tab w:val="left" w:pos="-4536"/>
        </w:tabs>
        <w:jc w:val="right"/>
        <w:rPr>
          <w:sz w:val="20"/>
          <w:szCs w:val="20"/>
        </w:rPr>
      </w:pPr>
      <w:r w:rsidRPr="00DF3884">
        <w:rPr>
          <w:sz w:val="20"/>
          <w:szCs w:val="20"/>
        </w:rPr>
        <w:t xml:space="preserve">                                                                              Приложение 2</w:t>
      </w:r>
    </w:p>
    <w:p w14:paraId="03A9B7A2" w14:textId="77777777" w:rsidR="008D514E" w:rsidRPr="00DF3884" w:rsidRDefault="008D514E" w:rsidP="00535462">
      <w:pPr>
        <w:tabs>
          <w:tab w:val="left" w:pos="-4536"/>
        </w:tabs>
        <w:jc w:val="right"/>
        <w:rPr>
          <w:sz w:val="20"/>
          <w:szCs w:val="20"/>
        </w:rPr>
      </w:pPr>
      <w:r w:rsidRPr="00DF3884">
        <w:rPr>
          <w:sz w:val="20"/>
          <w:szCs w:val="20"/>
        </w:rPr>
        <w:t xml:space="preserve">к Извещению о проведении аукциона               </w:t>
      </w:r>
      <w:r w:rsidRPr="00DF3884">
        <w:rPr>
          <w:sz w:val="20"/>
          <w:szCs w:val="20"/>
        </w:rPr>
        <w:br/>
        <w:t xml:space="preserve">                                                                       на право заключения договора аренды</w:t>
      </w:r>
      <w:r w:rsidRPr="00DF3884">
        <w:rPr>
          <w:sz w:val="20"/>
          <w:szCs w:val="20"/>
        </w:rPr>
        <w:br/>
        <w:t xml:space="preserve">                                                                  земельного участка, находящегося в </w:t>
      </w:r>
      <w:r w:rsidRPr="00DF3884">
        <w:rPr>
          <w:sz w:val="20"/>
          <w:szCs w:val="20"/>
        </w:rPr>
        <w:br/>
        <w:t xml:space="preserve">                                                                         государственной собственности</w:t>
      </w:r>
    </w:p>
    <w:p w14:paraId="20F66DD6" w14:textId="77777777" w:rsidR="008D514E" w:rsidRPr="00DF3884" w:rsidRDefault="008D514E" w:rsidP="00535462">
      <w:pPr>
        <w:tabs>
          <w:tab w:val="left" w:pos="-4536"/>
        </w:tabs>
        <w:jc w:val="right"/>
        <w:rPr>
          <w:sz w:val="20"/>
          <w:szCs w:val="20"/>
        </w:rPr>
      </w:pPr>
    </w:p>
    <w:p w14:paraId="28E0761F" w14:textId="77777777" w:rsidR="008D514E" w:rsidRPr="00DF3884" w:rsidRDefault="008D514E" w:rsidP="00535462">
      <w:pPr>
        <w:pStyle w:val="ConsNonformat"/>
        <w:widowControl/>
        <w:ind w:left="4320"/>
        <w:jc w:val="right"/>
        <w:rPr>
          <w:rFonts w:ascii="Times New Roman" w:hAnsi="Times New Roman" w:cs="Times New Roman"/>
        </w:rPr>
      </w:pPr>
      <w:r w:rsidRPr="00DF3884">
        <w:rPr>
          <w:rFonts w:ascii="Times New Roman" w:hAnsi="Times New Roman" w:cs="Times New Roman"/>
        </w:rPr>
        <w:t>Организатору аукциона</w:t>
      </w:r>
    </w:p>
    <w:p w14:paraId="462052C3" w14:textId="77777777" w:rsidR="008D514E" w:rsidRPr="00DF3884" w:rsidRDefault="008D514E" w:rsidP="00535462">
      <w:pPr>
        <w:pStyle w:val="ConsNonformat"/>
        <w:widowControl/>
        <w:ind w:left="4320"/>
        <w:jc w:val="right"/>
        <w:rPr>
          <w:rFonts w:ascii="Times New Roman" w:hAnsi="Times New Roman" w:cs="Times New Roman"/>
        </w:rPr>
      </w:pPr>
      <w:r w:rsidRPr="00DF3884">
        <w:rPr>
          <w:rFonts w:ascii="Times New Roman" w:hAnsi="Times New Roman" w:cs="Times New Roman"/>
        </w:rPr>
        <w:t xml:space="preserve">в администрацию Куйбышевского муниципального района Новосибирской области </w:t>
      </w:r>
    </w:p>
    <w:p w14:paraId="6113D1F6" w14:textId="77777777" w:rsidR="008D514E" w:rsidRPr="00DF3884" w:rsidRDefault="008D514E" w:rsidP="008D514E">
      <w:pPr>
        <w:pStyle w:val="ConsNonformat"/>
        <w:widowControl/>
        <w:ind w:left="-140"/>
        <w:jc w:val="center"/>
        <w:rPr>
          <w:rFonts w:ascii="Times New Roman" w:hAnsi="Times New Roman" w:cs="Times New Roman"/>
        </w:rPr>
      </w:pPr>
      <w:r w:rsidRPr="00DF3884">
        <w:rPr>
          <w:rFonts w:ascii="Times New Roman" w:hAnsi="Times New Roman" w:cs="Times New Roman"/>
        </w:rPr>
        <w:t>ЗАЯВКА НА УЧАСТИЕ В АУКЦИОНЕ</w:t>
      </w:r>
    </w:p>
    <w:p w14:paraId="506AC360" w14:textId="77777777" w:rsidR="008D514E" w:rsidRPr="00DF3884" w:rsidRDefault="008D514E" w:rsidP="008D514E">
      <w:pPr>
        <w:pStyle w:val="ConsNonformat"/>
        <w:widowControl/>
        <w:ind w:left="-140"/>
        <w:jc w:val="both"/>
        <w:rPr>
          <w:rFonts w:ascii="Times New Roman" w:hAnsi="Times New Roman" w:cs="Times New Roman"/>
        </w:rPr>
      </w:pPr>
    </w:p>
    <w:p w14:paraId="2AD62121"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"____" ___________ 2021                                                                               г. Куйбышев</w:t>
      </w:r>
    </w:p>
    <w:p w14:paraId="73C1AE00" w14:textId="77777777" w:rsidR="008D514E" w:rsidRPr="00DF3884" w:rsidRDefault="008D514E" w:rsidP="008D514E">
      <w:pPr>
        <w:pStyle w:val="ConsNonformat"/>
        <w:widowControl/>
        <w:ind w:left="-140"/>
        <w:jc w:val="both"/>
        <w:rPr>
          <w:rFonts w:ascii="Times New Roman" w:hAnsi="Times New Roman" w:cs="Times New Roman"/>
        </w:rPr>
      </w:pPr>
    </w:p>
    <w:p w14:paraId="683D2CFC" w14:textId="77777777" w:rsidR="008D514E" w:rsidRPr="00DF3884" w:rsidRDefault="008D514E" w:rsidP="008D514E">
      <w:pPr>
        <w:pStyle w:val="ConsNonformat"/>
        <w:widowControl/>
        <w:ind w:left="-140"/>
        <w:jc w:val="both"/>
        <w:rPr>
          <w:rFonts w:ascii="Times New Roman" w:hAnsi="Times New Roman" w:cs="Times New Roman"/>
          <w:i/>
          <w:snapToGrid w:val="0"/>
        </w:rPr>
      </w:pPr>
      <w:r w:rsidRPr="00DF3884">
        <w:rPr>
          <w:rFonts w:ascii="Times New Roman" w:hAnsi="Times New Roman" w:cs="Times New Roman"/>
        </w:rPr>
        <w:t xml:space="preserve"> _________________________________________________________________________</w:t>
      </w:r>
      <w:r w:rsidRPr="00DF3884">
        <w:rPr>
          <w:rFonts w:ascii="Times New Roman" w:hAnsi="Times New Roman" w:cs="Times New Roman"/>
          <w:i/>
          <w:snapToGrid w:val="0"/>
        </w:rPr>
        <w:tab/>
      </w:r>
      <w:r w:rsidRPr="00DF3884">
        <w:rPr>
          <w:rFonts w:ascii="Times New Roman" w:hAnsi="Times New Roman" w:cs="Times New Roman"/>
          <w:i/>
          <w:snapToGrid w:val="0"/>
        </w:rPr>
        <w:tab/>
      </w:r>
      <w:r w:rsidRPr="00DF3884">
        <w:rPr>
          <w:rFonts w:ascii="Times New Roman" w:hAnsi="Times New Roman" w:cs="Times New Roman"/>
          <w:i/>
          <w:snapToGrid w:val="0"/>
        </w:rPr>
        <w:tab/>
      </w:r>
      <w:r w:rsidRPr="00DF3884">
        <w:rPr>
          <w:rFonts w:ascii="Times New Roman" w:hAnsi="Times New Roman" w:cs="Times New Roman"/>
          <w:i/>
          <w:snapToGrid w:val="0"/>
        </w:rPr>
        <w:tab/>
      </w:r>
      <w:r w:rsidRPr="00DF3884">
        <w:rPr>
          <w:rFonts w:ascii="Times New Roman" w:hAnsi="Times New Roman" w:cs="Times New Roman"/>
          <w:i/>
          <w:snapToGrid w:val="0"/>
        </w:rPr>
        <w:tab/>
      </w:r>
      <w:r w:rsidRPr="00DF3884">
        <w:rPr>
          <w:rFonts w:ascii="Times New Roman" w:hAnsi="Times New Roman" w:cs="Times New Roman"/>
          <w:i/>
          <w:snapToGrid w:val="0"/>
        </w:rPr>
        <w:tab/>
        <w:t>(Ф.И.О. физического лица)</w:t>
      </w:r>
    </w:p>
    <w:p w14:paraId="0DF3AA79" w14:textId="77777777" w:rsidR="008D514E" w:rsidRPr="00DF3884" w:rsidRDefault="008D514E" w:rsidP="008D514E">
      <w:pPr>
        <w:jc w:val="both"/>
        <w:rPr>
          <w:snapToGrid w:val="0"/>
          <w:sz w:val="20"/>
          <w:szCs w:val="20"/>
          <w:u w:val="single"/>
        </w:rPr>
      </w:pPr>
      <w:r w:rsidRPr="00DF3884">
        <w:rPr>
          <w:snapToGrid w:val="0"/>
          <w:sz w:val="20"/>
          <w:szCs w:val="20"/>
        </w:rPr>
        <w:t xml:space="preserve">в лице </w:t>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p>
    <w:p w14:paraId="57DF9F26" w14:textId="77777777" w:rsidR="008D514E" w:rsidRPr="00DF3884" w:rsidRDefault="008D514E" w:rsidP="008D514E">
      <w:pPr>
        <w:jc w:val="center"/>
        <w:rPr>
          <w:i/>
          <w:snapToGrid w:val="0"/>
          <w:sz w:val="20"/>
          <w:szCs w:val="20"/>
        </w:rPr>
      </w:pPr>
      <w:r w:rsidRPr="00DF3884">
        <w:rPr>
          <w:i/>
          <w:snapToGrid w:val="0"/>
          <w:sz w:val="20"/>
          <w:szCs w:val="20"/>
        </w:rPr>
        <w:t>(Ф.И.О.)</w:t>
      </w:r>
    </w:p>
    <w:p w14:paraId="38E961AD" w14:textId="77777777" w:rsidR="008D514E" w:rsidRPr="00DF3884" w:rsidRDefault="008D514E" w:rsidP="008D514E">
      <w:pPr>
        <w:jc w:val="both"/>
        <w:rPr>
          <w:snapToGrid w:val="0"/>
          <w:sz w:val="20"/>
          <w:szCs w:val="20"/>
          <w:u w:val="single"/>
        </w:rPr>
      </w:pPr>
      <w:r w:rsidRPr="00DF3884">
        <w:rPr>
          <w:snapToGrid w:val="0"/>
          <w:sz w:val="20"/>
          <w:szCs w:val="20"/>
        </w:rPr>
        <w:t xml:space="preserve">действующий(-ая) на основании </w:t>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r w:rsidRPr="00DF3884">
        <w:rPr>
          <w:snapToGrid w:val="0"/>
          <w:sz w:val="20"/>
          <w:szCs w:val="20"/>
          <w:u w:val="single"/>
        </w:rPr>
        <w:tab/>
      </w:r>
    </w:p>
    <w:p w14:paraId="6C5500C3" w14:textId="77777777" w:rsidR="008D514E" w:rsidRPr="00DF3884" w:rsidRDefault="008D514E" w:rsidP="008D514E">
      <w:pPr>
        <w:jc w:val="both"/>
        <w:rPr>
          <w:i/>
          <w:snapToGrid w:val="0"/>
          <w:sz w:val="20"/>
          <w:szCs w:val="20"/>
        </w:rPr>
      </w:pPr>
      <w:r w:rsidRPr="00DF3884">
        <w:rPr>
          <w:i/>
          <w:snapToGrid w:val="0"/>
          <w:sz w:val="20"/>
          <w:szCs w:val="20"/>
        </w:rPr>
        <w:t xml:space="preserve">                                     (реквизиты документа)</w:t>
      </w:r>
    </w:p>
    <w:p w14:paraId="140B2DA8" w14:textId="77777777" w:rsidR="008D514E" w:rsidRPr="00DF3884" w:rsidRDefault="008D514E" w:rsidP="008D514E">
      <w:pPr>
        <w:pStyle w:val="ConsNonformat"/>
        <w:widowControl/>
        <w:ind w:left="-140"/>
        <w:jc w:val="both"/>
        <w:rPr>
          <w:rFonts w:ascii="Times New Roman" w:hAnsi="Times New Roman" w:cs="Times New Roman"/>
          <w:u w:val="single"/>
        </w:rPr>
      </w:pPr>
      <w:r w:rsidRPr="00DF3884">
        <w:rPr>
          <w:rFonts w:ascii="Times New Roman" w:hAnsi="Times New Roman" w:cs="Times New Roman"/>
        </w:rPr>
        <w:lastRenderedPageBreak/>
        <w:t xml:space="preserve">принимая решение об участии в аукционе 17.09.2021 на право заключения договора аренды земельного участка, из земель категории: земли населенных пунктов, с кадастровым номером: 54:14:022901:220, площадью 1000 кв.м, местоположение: Новосибирская область, Куйбышевский район, деревня Новокиевка, ул. Озерная, в районе дома 16, разрешенное использование: </w:t>
      </w:r>
      <w:r w:rsidRPr="00DF3884">
        <w:rPr>
          <w:rFonts w:ascii="Times New Roman" w:hAnsi="Times New Roman" w:cs="Times New Roman"/>
          <w:u w:val="single"/>
        </w:rPr>
        <w:t>ведение личного подсобного хозяйства.</w:t>
      </w:r>
    </w:p>
    <w:p w14:paraId="0BE34067"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обязуется:</w:t>
      </w:r>
    </w:p>
    <w:p w14:paraId="282A7601"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 xml:space="preserve">1) соблюдать условия аукциона, содержащиеся в извещении о проведении аукциона от 12.08.2021 (постановление администрации Куйбышевского муниципального района Новосибирской области от 12.08.2021 № 726)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ст.ст. 39.11, 39.12 Земельного кодекса Российской Федерации; </w:t>
      </w:r>
    </w:p>
    <w:p w14:paraId="7FFDBBE2"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14:paraId="441DBDCB"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 xml:space="preserve">     Банковские реквизиты Претендента для возврата задатка: _____________________</w:t>
      </w:r>
    </w:p>
    <w:p w14:paraId="4406F5C7"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___________________________________________________________________________</w:t>
      </w:r>
    </w:p>
    <w:p w14:paraId="5A0FB5BF"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Номер телефона ___________________________________________________________</w:t>
      </w:r>
    </w:p>
    <w:p w14:paraId="27BC5427"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 xml:space="preserve">      К заявке прилагаются:</w:t>
      </w:r>
    </w:p>
    <w:p w14:paraId="7EF527FE" w14:textId="77777777" w:rsidR="008D514E" w:rsidRPr="00DF3884" w:rsidRDefault="008D514E" w:rsidP="008D514E">
      <w:pPr>
        <w:numPr>
          <w:ilvl w:val="0"/>
          <w:numId w:val="38"/>
        </w:numPr>
        <w:tabs>
          <w:tab w:val="left" w:pos="0"/>
          <w:tab w:val="left" w:pos="851"/>
          <w:tab w:val="num" w:pos="1800"/>
        </w:tabs>
        <w:ind w:left="0" w:firstLine="567"/>
        <w:jc w:val="both"/>
        <w:rPr>
          <w:rStyle w:val="afff"/>
          <w:b w:val="0"/>
          <w:bCs w:val="0"/>
          <w:sz w:val="20"/>
          <w:szCs w:val="20"/>
        </w:rPr>
      </w:pPr>
      <w:r w:rsidRPr="00DF3884">
        <w:rPr>
          <w:rStyle w:val="afff"/>
          <w:b w:val="0"/>
          <w:bCs w:val="0"/>
          <w:sz w:val="20"/>
          <w:szCs w:val="20"/>
        </w:rPr>
        <w:t>копии документов, удостоверяющих личность заявителя;</w:t>
      </w:r>
    </w:p>
    <w:p w14:paraId="1E0C3496" w14:textId="77777777" w:rsidR="008D514E" w:rsidRPr="00DF3884" w:rsidRDefault="008D514E" w:rsidP="008D514E">
      <w:pPr>
        <w:pStyle w:val="ConsNonformat"/>
        <w:widowControl/>
        <w:ind w:left="-140"/>
        <w:jc w:val="both"/>
        <w:rPr>
          <w:rFonts w:ascii="Times New Roman" w:hAnsi="Times New Roman" w:cs="Times New Roman"/>
        </w:rPr>
      </w:pPr>
      <w:r w:rsidRPr="00DF3884">
        <w:rPr>
          <w:rStyle w:val="afff"/>
          <w:rFonts w:ascii="Times New Roman" w:hAnsi="Times New Roman" w:cs="Times New Roman"/>
          <w:b w:val="0"/>
          <w:bCs w:val="0"/>
        </w:rPr>
        <w:t xml:space="preserve">           -  документы, подтверждающие внесение задатка.</w:t>
      </w:r>
    </w:p>
    <w:p w14:paraId="554A14F7"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Подпись Заявителя  ______________/________________/</w:t>
      </w:r>
    </w:p>
    <w:p w14:paraId="16132398"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 xml:space="preserve">Заявка принята и зарегистрирована Организатором аукциона: </w:t>
      </w:r>
    </w:p>
    <w:p w14:paraId="77494C37" w14:textId="77777777" w:rsidR="008D514E" w:rsidRPr="00DF3884" w:rsidRDefault="008D514E" w:rsidP="008D514E">
      <w:pPr>
        <w:pStyle w:val="ConsNonformat"/>
        <w:widowControl/>
        <w:ind w:left="-140"/>
        <w:jc w:val="both"/>
        <w:rPr>
          <w:rFonts w:ascii="Times New Roman" w:hAnsi="Times New Roman" w:cs="Times New Roman"/>
        </w:rPr>
      </w:pPr>
      <w:r w:rsidRPr="00DF3884">
        <w:rPr>
          <w:rFonts w:ascii="Times New Roman" w:hAnsi="Times New Roman" w:cs="Times New Roman"/>
        </w:rPr>
        <w:t>Час. ______ мин. ______       "______" ____________ 2021 за N _________</w:t>
      </w:r>
    </w:p>
    <w:p w14:paraId="51FDDD8E" w14:textId="77777777" w:rsidR="008D514E" w:rsidRPr="00DF3884" w:rsidRDefault="008D514E" w:rsidP="008D514E">
      <w:pPr>
        <w:pStyle w:val="ConsNonformat"/>
        <w:widowControl/>
        <w:ind w:left="-142"/>
        <w:jc w:val="both"/>
        <w:rPr>
          <w:rFonts w:ascii="Times New Roman" w:hAnsi="Times New Roman" w:cs="Times New Roman"/>
        </w:rPr>
      </w:pPr>
    </w:p>
    <w:p w14:paraId="132968EE" w14:textId="77777777" w:rsidR="008D514E" w:rsidRPr="00DF3884" w:rsidRDefault="008D514E" w:rsidP="008D514E">
      <w:pPr>
        <w:pStyle w:val="ConsNonformat"/>
        <w:widowControl/>
        <w:ind w:left="-142"/>
        <w:jc w:val="both"/>
        <w:rPr>
          <w:rFonts w:ascii="Times New Roman" w:hAnsi="Times New Roman" w:cs="Times New Roman"/>
        </w:rPr>
      </w:pPr>
      <w:r w:rsidRPr="00DF3884">
        <w:rPr>
          <w:rFonts w:ascii="Times New Roman" w:hAnsi="Times New Roman" w:cs="Times New Roman"/>
        </w:rPr>
        <w:t xml:space="preserve">Подпись уполномоченного лица организатора аукциона _____________/_____________/                                                                              </w:t>
      </w:r>
    </w:p>
    <w:p w14:paraId="730D2D2A" w14:textId="03153A10" w:rsidR="008D514E" w:rsidRPr="00DF3884" w:rsidRDefault="008D514E" w:rsidP="008D514E">
      <w:pPr>
        <w:pStyle w:val="10"/>
        <w:jc w:val="center"/>
        <w:rPr>
          <w:sz w:val="20"/>
        </w:rPr>
      </w:pPr>
    </w:p>
    <w:p w14:paraId="5B8A9CF7" w14:textId="77777777" w:rsidR="008D514E" w:rsidRPr="00DF3884" w:rsidRDefault="008D514E" w:rsidP="008D514E">
      <w:pPr>
        <w:rPr>
          <w:sz w:val="20"/>
          <w:szCs w:val="20"/>
        </w:rPr>
      </w:pPr>
    </w:p>
    <w:p w14:paraId="6FB4A18B" w14:textId="77777777" w:rsidR="008D514E" w:rsidRPr="00DF3884" w:rsidRDefault="008D514E" w:rsidP="008D514E">
      <w:pPr>
        <w:pStyle w:val="10"/>
        <w:jc w:val="center"/>
        <w:rPr>
          <w:sz w:val="20"/>
        </w:rPr>
      </w:pPr>
      <w:r w:rsidRPr="00DF3884">
        <w:rPr>
          <w:sz w:val="20"/>
        </w:rPr>
        <w:t xml:space="preserve">АДМИНИСТРАЦИЯ </w:t>
      </w:r>
    </w:p>
    <w:p w14:paraId="7FA64E53" w14:textId="77777777" w:rsidR="008D514E" w:rsidRPr="00DF3884" w:rsidRDefault="008D514E" w:rsidP="008D514E">
      <w:pPr>
        <w:pStyle w:val="10"/>
        <w:jc w:val="center"/>
        <w:rPr>
          <w:sz w:val="20"/>
        </w:rPr>
      </w:pPr>
      <w:r w:rsidRPr="00DF3884">
        <w:rPr>
          <w:sz w:val="20"/>
        </w:rPr>
        <w:t>КУЙБЫШЕВСКОГО МУНИЦИПАЛЬНОГО РАЙОНА</w:t>
      </w:r>
    </w:p>
    <w:p w14:paraId="2A17B7AC" w14:textId="77777777" w:rsidR="008D514E" w:rsidRPr="00DF3884" w:rsidRDefault="008D514E" w:rsidP="008D514E">
      <w:pPr>
        <w:jc w:val="center"/>
        <w:rPr>
          <w:sz w:val="20"/>
          <w:szCs w:val="20"/>
        </w:rPr>
      </w:pPr>
      <w:r w:rsidRPr="00DF3884">
        <w:rPr>
          <w:sz w:val="20"/>
          <w:szCs w:val="20"/>
        </w:rPr>
        <w:t>НОВОСИБИРСКОЙ ОБЛАСТИ</w:t>
      </w:r>
    </w:p>
    <w:p w14:paraId="6AEDFC27" w14:textId="77777777" w:rsidR="008D514E" w:rsidRPr="00DF3884" w:rsidRDefault="008D514E" w:rsidP="008D514E">
      <w:pPr>
        <w:jc w:val="center"/>
        <w:rPr>
          <w:sz w:val="20"/>
          <w:szCs w:val="20"/>
        </w:rPr>
      </w:pPr>
    </w:p>
    <w:p w14:paraId="46EF46A0" w14:textId="77777777" w:rsidR="008D514E" w:rsidRPr="00DF3884" w:rsidRDefault="008D514E" w:rsidP="008D514E">
      <w:pPr>
        <w:pStyle w:val="20"/>
        <w:jc w:val="center"/>
        <w:rPr>
          <w:sz w:val="20"/>
        </w:rPr>
      </w:pPr>
      <w:r w:rsidRPr="00DF3884">
        <w:rPr>
          <w:sz w:val="20"/>
        </w:rPr>
        <w:t>ПОСТАНОВЛЕНИЕ</w:t>
      </w:r>
    </w:p>
    <w:p w14:paraId="647535AD" w14:textId="77777777" w:rsidR="008D514E" w:rsidRPr="00DF3884" w:rsidRDefault="008D514E" w:rsidP="008D514E">
      <w:pPr>
        <w:jc w:val="center"/>
        <w:rPr>
          <w:sz w:val="20"/>
          <w:szCs w:val="20"/>
        </w:rPr>
      </w:pPr>
    </w:p>
    <w:p w14:paraId="7F99079C" w14:textId="77777777" w:rsidR="008D514E" w:rsidRPr="00DF3884" w:rsidRDefault="008D514E" w:rsidP="008D514E">
      <w:pPr>
        <w:jc w:val="center"/>
        <w:rPr>
          <w:sz w:val="20"/>
          <w:szCs w:val="20"/>
        </w:rPr>
      </w:pPr>
      <w:r w:rsidRPr="00DF3884">
        <w:rPr>
          <w:sz w:val="20"/>
          <w:szCs w:val="20"/>
        </w:rPr>
        <w:t>г. Куйбышев</w:t>
      </w:r>
    </w:p>
    <w:p w14:paraId="2CC5DCBD" w14:textId="77777777" w:rsidR="008D514E" w:rsidRPr="00DF3884" w:rsidRDefault="008D514E" w:rsidP="008D514E">
      <w:pPr>
        <w:jc w:val="center"/>
        <w:rPr>
          <w:sz w:val="20"/>
          <w:szCs w:val="20"/>
        </w:rPr>
      </w:pPr>
      <w:r w:rsidRPr="00DF3884">
        <w:rPr>
          <w:sz w:val="20"/>
          <w:szCs w:val="20"/>
        </w:rPr>
        <w:t>Новосибирская область</w:t>
      </w:r>
    </w:p>
    <w:p w14:paraId="3DB21C3F" w14:textId="77777777" w:rsidR="008D514E" w:rsidRPr="00DF3884" w:rsidRDefault="008D514E" w:rsidP="008D514E">
      <w:pPr>
        <w:jc w:val="center"/>
        <w:rPr>
          <w:sz w:val="20"/>
          <w:szCs w:val="20"/>
        </w:rPr>
      </w:pPr>
    </w:p>
    <w:p w14:paraId="74F271B4" w14:textId="77777777" w:rsidR="008D514E" w:rsidRPr="00DF3884" w:rsidRDefault="008D514E" w:rsidP="008D514E">
      <w:pPr>
        <w:jc w:val="center"/>
        <w:rPr>
          <w:sz w:val="20"/>
          <w:szCs w:val="20"/>
        </w:rPr>
      </w:pPr>
      <w:r w:rsidRPr="00DF3884">
        <w:rPr>
          <w:sz w:val="20"/>
          <w:szCs w:val="20"/>
        </w:rPr>
        <w:t>13.08.2021 № 728</w:t>
      </w:r>
    </w:p>
    <w:p w14:paraId="1400F7E9" w14:textId="77777777" w:rsidR="008D514E" w:rsidRPr="00DF3884" w:rsidRDefault="008D514E" w:rsidP="008D514E">
      <w:pPr>
        <w:jc w:val="center"/>
        <w:rPr>
          <w:sz w:val="20"/>
          <w:szCs w:val="20"/>
        </w:rPr>
      </w:pPr>
      <w:r w:rsidRPr="00DF3884">
        <w:rPr>
          <w:sz w:val="20"/>
          <w:szCs w:val="20"/>
        </w:rPr>
        <w:t xml:space="preserve">                       </w:t>
      </w:r>
    </w:p>
    <w:p w14:paraId="04336051" w14:textId="77777777" w:rsidR="008D514E" w:rsidRPr="00DF3884" w:rsidRDefault="008D514E" w:rsidP="008D514E">
      <w:pPr>
        <w:tabs>
          <w:tab w:val="left" w:pos="0"/>
        </w:tabs>
        <w:jc w:val="center"/>
        <w:rPr>
          <w:sz w:val="20"/>
          <w:szCs w:val="20"/>
        </w:rPr>
      </w:pPr>
      <w:r w:rsidRPr="00DF3884">
        <w:rPr>
          <w:sz w:val="20"/>
          <w:szCs w:val="20"/>
        </w:rPr>
        <w:t>О внесении изменений в постановление администрации Куйбышевского района от 08.04.2011 № 425/1</w:t>
      </w:r>
    </w:p>
    <w:p w14:paraId="4202BF85" w14:textId="77777777" w:rsidR="008D514E" w:rsidRPr="00DF3884" w:rsidRDefault="008D514E" w:rsidP="008D514E">
      <w:pPr>
        <w:tabs>
          <w:tab w:val="left" w:pos="0"/>
        </w:tabs>
        <w:jc w:val="center"/>
        <w:rPr>
          <w:sz w:val="20"/>
          <w:szCs w:val="20"/>
        </w:rPr>
      </w:pPr>
    </w:p>
    <w:p w14:paraId="7E7A1EB7" w14:textId="77777777" w:rsidR="008D514E" w:rsidRPr="00DF3884" w:rsidRDefault="008D514E" w:rsidP="008D514E">
      <w:pPr>
        <w:tabs>
          <w:tab w:val="left" w:pos="0"/>
        </w:tabs>
        <w:jc w:val="center"/>
        <w:rPr>
          <w:sz w:val="20"/>
          <w:szCs w:val="20"/>
        </w:rPr>
      </w:pPr>
    </w:p>
    <w:p w14:paraId="2DF944AC" w14:textId="77777777" w:rsidR="008D514E" w:rsidRPr="00DF3884" w:rsidRDefault="008D514E" w:rsidP="008D514E">
      <w:pPr>
        <w:tabs>
          <w:tab w:val="left" w:pos="0"/>
        </w:tabs>
        <w:ind w:firstLine="720"/>
        <w:jc w:val="both"/>
        <w:rPr>
          <w:sz w:val="20"/>
          <w:szCs w:val="20"/>
        </w:rPr>
      </w:pPr>
      <w:r w:rsidRPr="00DF3884">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4ECC4D6E" w14:textId="77777777" w:rsidR="008D514E" w:rsidRPr="00DF3884" w:rsidRDefault="008D514E" w:rsidP="008D514E">
      <w:pPr>
        <w:tabs>
          <w:tab w:val="left" w:pos="0"/>
        </w:tabs>
        <w:ind w:firstLine="720"/>
        <w:jc w:val="both"/>
        <w:rPr>
          <w:sz w:val="20"/>
          <w:szCs w:val="20"/>
        </w:rPr>
      </w:pPr>
      <w:r w:rsidRPr="00DF3884">
        <w:rPr>
          <w:sz w:val="20"/>
          <w:szCs w:val="20"/>
        </w:rPr>
        <w:t>ПОСТАНОВЛЯЕТ:</w:t>
      </w:r>
      <w:r w:rsidRPr="00DF3884">
        <w:rPr>
          <w:sz w:val="20"/>
          <w:szCs w:val="20"/>
        </w:rPr>
        <w:tab/>
      </w:r>
    </w:p>
    <w:p w14:paraId="0EC351BA" w14:textId="77777777" w:rsidR="008D514E" w:rsidRPr="00DF3884" w:rsidRDefault="008D514E" w:rsidP="008D514E">
      <w:pPr>
        <w:ind w:firstLine="708"/>
        <w:jc w:val="both"/>
        <w:rPr>
          <w:sz w:val="20"/>
          <w:szCs w:val="20"/>
        </w:rPr>
      </w:pPr>
      <w:r w:rsidRPr="00DF3884">
        <w:rPr>
          <w:sz w:val="20"/>
          <w:szCs w:val="20"/>
        </w:rPr>
        <w:t>1. Внести в постановление администрации Куйбышевского района от 08.04.2011 №425/1  «Об утверждении схемы размещения нестационарных торговых объектов на территории Куйбышевского района», следующие изменения:</w:t>
      </w:r>
    </w:p>
    <w:p w14:paraId="7622FB19" w14:textId="77777777" w:rsidR="008D514E" w:rsidRPr="00DF3884" w:rsidRDefault="008D514E" w:rsidP="008D514E">
      <w:pPr>
        <w:autoSpaceDE w:val="0"/>
        <w:autoSpaceDN w:val="0"/>
        <w:adjustRightInd w:val="0"/>
        <w:ind w:firstLine="708"/>
        <w:jc w:val="both"/>
        <w:rPr>
          <w:sz w:val="20"/>
          <w:szCs w:val="20"/>
        </w:rPr>
      </w:pPr>
      <w:r w:rsidRPr="00DF3884">
        <w:rPr>
          <w:sz w:val="20"/>
          <w:szCs w:val="20"/>
        </w:rPr>
        <w:t>приложение к постановлению изложить в редакции приложения к настоящему постановлению.</w:t>
      </w:r>
    </w:p>
    <w:p w14:paraId="3707E691" w14:textId="77777777" w:rsidR="008D514E" w:rsidRPr="00DF3884" w:rsidRDefault="008D514E" w:rsidP="008D514E">
      <w:pPr>
        <w:tabs>
          <w:tab w:val="left" w:pos="-5580"/>
          <w:tab w:val="left" w:pos="0"/>
        </w:tabs>
        <w:ind w:firstLine="708"/>
        <w:jc w:val="both"/>
        <w:rPr>
          <w:sz w:val="20"/>
          <w:szCs w:val="20"/>
        </w:rPr>
      </w:pPr>
      <w:r w:rsidRPr="00DF3884">
        <w:rPr>
          <w:sz w:val="20"/>
          <w:szCs w:val="20"/>
        </w:rPr>
        <w:t>2. Управлению делами администрации Куйбышевского муниципального района Новосибирской области (Орловой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DF3884">
        <w:rPr>
          <w:rFonts w:eastAsia="Calibri"/>
          <w:sz w:val="20"/>
          <w:szCs w:val="20"/>
        </w:rPr>
        <w:t xml:space="preserve"> и разместить на официальном сайте администрации Куйбышевского муниципального района Новосибирской области в </w:t>
      </w:r>
      <w:r w:rsidRPr="00DF3884">
        <w:rPr>
          <w:sz w:val="20"/>
          <w:szCs w:val="20"/>
        </w:rPr>
        <w:t xml:space="preserve">информационно-телекоммуникационной </w:t>
      </w:r>
      <w:r w:rsidRPr="00DF3884">
        <w:rPr>
          <w:rFonts w:eastAsia="Calibri"/>
          <w:sz w:val="20"/>
          <w:szCs w:val="20"/>
        </w:rPr>
        <w:t>сети «Интернет»</w:t>
      </w:r>
      <w:r w:rsidRPr="00DF3884">
        <w:rPr>
          <w:sz w:val="20"/>
          <w:szCs w:val="20"/>
        </w:rPr>
        <w:t xml:space="preserve">. </w:t>
      </w:r>
    </w:p>
    <w:p w14:paraId="19F4A625" w14:textId="60612990" w:rsidR="008D514E" w:rsidRPr="00DF3884" w:rsidRDefault="008D514E" w:rsidP="00535462">
      <w:pPr>
        <w:tabs>
          <w:tab w:val="left" w:pos="709"/>
        </w:tabs>
        <w:ind w:right="-3" w:firstLine="709"/>
        <w:jc w:val="both"/>
        <w:rPr>
          <w:sz w:val="20"/>
          <w:szCs w:val="20"/>
        </w:rPr>
      </w:pPr>
      <w:r w:rsidRPr="00DF3884">
        <w:rPr>
          <w:sz w:val="20"/>
          <w:szCs w:val="20"/>
        </w:rPr>
        <w:t>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Мусатова А.М.</w:t>
      </w:r>
    </w:p>
    <w:p w14:paraId="5996904A" w14:textId="77777777" w:rsidR="008D514E" w:rsidRPr="00DF3884" w:rsidRDefault="008D514E" w:rsidP="008D514E">
      <w:pPr>
        <w:tabs>
          <w:tab w:val="left" w:pos="-5580"/>
          <w:tab w:val="left" w:pos="1260"/>
        </w:tabs>
        <w:jc w:val="both"/>
        <w:rPr>
          <w:sz w:val="20"/>
          <w:szCs w:val="20"/>
        </w:rPr>
      </w:pPr>
    </w:p>
    <w:p w14:paraId="002A3F3A" w14:textId="77777777" w:rsidR="008D514E" w:rsidRPr="00DF3884" w:rsidRDefault="008D514E" w:rsidP="008D514E">
      <w:pPr>
        <w:rPr>
          <w:sz w:val="20"/>
          <w:szCs w:val="20"/>
        </w:rPr>
      </w:pPr>
      <w:r w:rsidRPr="00DF3884">
        <w:rPr>
          <w:sz w:val="20"/>
          <w:szCs w:val="20"/>
        </w:rPr>
        <w:t>Глава Куйбышевского муниципального</w:t>
      </w:r>
    </w:p>
    <w:p w14:paraId="6FC84D76" w14:textId="088AED60" w:rsidR="008D514E" w:rsidRPr="00DF3884" w:rsidRDefault="008D514E" w:rsidP="008D514E">
      <w:pPr>
        <w:rPr>
          <w:sz w:val="20"/>
          <w:szCs w:val="20"/>
        </w:rPr>
      </w:pPr>
      <w:r w:rsidRPr="00DF3884">
        <w:rPr>
          <w:sz w:val="20"/>
          <w:szCs w:val="20"/>
        </w:rPr>
        <w:t xml:space="preserve">района Новосибирской области                                                       </w:t>
      </w:r>
      <w:r w:rsidR="00535462" w:rsidRPr="00DF3884">
        <w:rPr>
          <w:sz w:val="20"/>
          <w:szCs w:val="20"/>
        </w:rPr>
        <w:t xml:space="preserve">                                                         </w:t>
      </w:r>
      <w:r w:rsidRPr="00DF3884">
        <w:rPr>
          <w:sz w:val="20"/>
          <w:szCs w:val="20"/>
        </w:rPr>
        <w:t xml:space="preserve">        О.В.</w:t>
      </w:r>
      <w:r w:rsidR="00535462" w:rsidRPr="00DF3884">
        <w:rPr>
          <w:sz w:val="20"/>
          <w:szCs w:val="20"/>
        </w:rPr>
        <w:t xml:space="preserve"> </w:t>
      </w:r>
      <w:r w:rsidRPr="00DF3884">
        <w:rPr>
          <w:sz w:val="20"/>
          <w:szCs w:val="20"/>
        </w:rPr>
        <w:t xml:space="preserve">Караваев </w:t>
      </w:r>
    </w:p>
    <w:p w14:paraId="7250AD50" w14:textId="77777777" w:rsidR="008D514E" w:rsidRPr="00DF3884" w:rsidRDefault="008D514E" w:rsidP="008D514E">
      <w:pPr>
        <w:tabs>
          <w:tab w:val="left" w:pos="0"/>
        </w:tabs>
        <w:jc w:val="both"/>
        <w:rPr>
          <w:sz w:val="20"/>
          <w:szCs w:val="20"/>
        </w:rPr>
      </w:pPr>
    </w:p>
    <w:p w14:paraId="7DA42536" w14:textId="77777777" w:rsidR="008D514E" w:rsidRPr="00DF3884" w:rsidRDefault="008D514E" w:rsidP="008D514E">
      <w:pPr>
        <w:pStyle w:val="ConsPlusTitle"/>
        <w:widowControl/>
        <w:rPr>
          <w:rFonts w:ascii="Times New Roman" w:hAnsi="Times New Roman" w:cs="Times New Roman"/>
          <w:b w:val="0"/>
          <w:bCs w:val="0"/>
          <w:sz w:val="20"/>
          <w:szCs w:val="20"/>
        </w:rPr>
      </w:pPr>
      <w:r w:rsidRPr="00DF3884">
        <w:rPr>
          <w:rFonts w:ascii="Times New Roman" w:hAnsi="Times New Roman" w:cs="Times New Roman"/>
          <w:b w:val="0"/>
          <w:bCs w:val="0"/>
          <w:sz w:val="20"/>
          <w:szCs w:val="20"/>
        </w:rPr>
        <w:t xml:space="preserve">                                      </w:t>
      </w:r>
    </w:p>
    <w:p w14:paraId="1D348959" w14:textId="54C12DED" w:rsidR="008D514E" w:rsidRPr="00DF3884" w:rsidRDefault="008D514E" w:rsidP="008D514E">
      <w:pPr>
        <w:tabs>
          <w:tab w:val="left" w:pos="7425"/>
        </w:tabs>
        <w:rPr>
          <w:sz w:val="20"/>
          <w:szCs w:val="20"/>
        </w:rPr>
        <w:sectPr w:rsidR="008D514E" w:rsidRPr="00DF3884" w:rsidSect="00397320">
          <w:footerReference w:type="default" r:id="rId13"/>
          <w:pgSz w:w="11906" w:h="16838"/>
          <w:pgMar w:top="539" w:right="567" w:bottom="426" w:left="1418" w:header="709" w:footer="709" w:gutter="0"/>
          <w:pgNumType w:start="3"/>
          <w:cols w:space="708"/>
          <w:titlePg/>
          <w:docGrid w:linePitch="360"/>
        </w:sectPr>
      </w:pPr>
      <w:r w:rsidRPr="00DF3884">
        <w:rPr>
          <w:sz w:val="20"/>
          <w:szCs w:val="20"/>
        </w:rPr>
        <w:t xml:space="preserve">  </w:t>
      </w:r>
    </w:p>
    <w:p w14:paraId="0385D136" w14:textId="77777777" w:rsidR="008D514E" w:rsidRPr="00DF3884" w:rsidRDefault="008D514E" w:rsidP="008D514E">
      <w:pPr>
        <w:tabs>
          <w:tab w:val="left" w:pos="7425"/>
        </w:tabs>
        <w:jc w:val="right"/>
        <w:rPr>
          <w:sz w:val="20"/>
          <w:szCs w:val="20"/>
        </w:rPr>
      </w:pPr>
      <w:r w:rsidRPr="00DF3884">
        <w:rPr>
          <w:sz w:val="20"/>
          <w:szCs w:val="20"/>
        </w:rPr>
        <w:lastRenderedPageBreak/>
        <w:t xml:space="preserve">Приложение </w:t>
      </w:r>
    </w:p>
    <w:p w14:paraId="3FB7A8BC" w14:textId="77777777" w:rsidR="008D514E" w:rsidRPr="00DF3884" w:rsidRDefault="008D514E" w:rsidP="008D514E">
      <w:pPr>
        <w:tabs>
          <w:tab w:val="left" w:pos="7425"/>
        </w:tabs>
        <w:jc w:val="right"/>
        <w:rPr>
          <w:sz w:val="20"/>
          <w:szCs w:val="20"/>
        </w:rPr>
      </w:pPr>
      <w:r w:rsidRPr="00DF3884">
        <w:rPr>
          <w:sz w:val="20"/>
          <w:szCs w:val="20"/>
        </w:rPr>
        <w:t>к постановлению администрации</w:t>
      </w:r>
    </w:p>
    <w:p w14:paraId="03D0FCE8" w14:textId="77777777" w:rsidR="008D514E" w:rsidRPr="00DF3884" w:rsidRDefault="008D514E" w:rsidP="008D514E">
      <w:pPr>
        <w:tabs>
          <w:tab w:val="left" w:pos="7425"/>
        </w:tabs>
        <w:jc w:val="right"/>
        <w:rPr>
          <w:sz w:val="20"/>
          <w:szCs w:val="20"/>
        </w:rPr>
      </w:pPr>
      <w:r w:rsidRPr="00DF3884">
        <w:rPr>
          <w:sz w:val="20"/>
          <w:szCs w:val="20"/>
        </w:rPr>
        <w:t xml:space="preserve">Куйбышевского муниципального района </w:t>
      </w:r>
    </w:p>
    <w:p w14:paraId="03830423" w14:textId="77777777" w:rsidR="008D514E" w:rsidRPr="00DF3884" w:rsidRDefault="008D514E" w:rsidP="008D514E">
      <w:pPr>
        <w:tabs>
          <w:tab w:val="left" w:pos="7425"/>
        </w:tabs>
        <w:jc w:val="right"/>
        <w:rPr>
          <w:sz w:val="20"/>
          <w:szCs w:val="20"/>
        </w:rPr>
      </w:pPr>
      <w:r w:rsidRPr="00DF3884">
        <w:rPr>
          <w:sz w:val="20"/>
          <w:szCs w:val="20"/>
        </w:rPr>
        <w:t>Новосибирской области</w:t>
      </w:r>
    </w:p>
    <w:p w14:paraId="54425A80" w14:textId="77777777" w:rsidR="008D514E" w:rsidRPr="00DF3884" w:rsidRDefault="008D514E" w:rsidP="008D514E">
      <w:pPr>
        <w:tabs>
          <w:tab w:val="left" w:pos="7425"/>
        </w:tabs>
        <w:jc w:val="right"/>
        <w:rPr>
          <w:sz w:val="20"/>
          <w:szCs w:val="20"/>
        </w:rPr>
      </w:pPr>
      <w:r w:rsidRPr="00DF3884">
        <w:rPr>
          <w:color w:val="FF0000"/>
          <w:sz w:val="20"/>
          <w:szCs w:val="20"/>
        </w:rPr>
        <w:t xml:space="preserve">                                                                                                                                                                                                                     </w:t>
      </w:r>
      <w:r w:rsidRPr="00DF3884">
        <w:rPr>
          <w:sz w:val="20"/>
          <w:szCs w:val="20"/>
        </w:rPr>
        <w:t>от    13.08.2021  № 728</w:t>
      </w:r>
    </w:p>
    <w:p w14:paraId="1096CBA7" w14:textId="77777777" w:rsidR="008D514E" w:rsidRPr="00DF3884" w:rsidRDefault="008D514E" w:rsidP="008D514E">
      <w:pPr>
        <w:jc w:val="center"/>
        <w:rPr>
          <w:sz w:val="20"/>
          <w:szCs w:val="20"/>
        </w:rPr>
      </w:pPr>
    </w:p>
    <w:p w14:paraId="040F6F68" w14:textId="77777777" w:rsidR="008D514E" w:rsidRPr="00DF3884" w:rsidRDefault="008D514E" w:rsidP="008D514E">
      <w:pPr>
        <w:jc w:val="center"/>
        <w:rPr>
          <w:sz w:val="20"/>
          <w:szCs w:val="20"/>
        </w:rPr>
      </w:pPr>
      <w:r w:rsidRPr="00DF3884">
        <w:rPr>
          <w:sz w:val="20"/>
          <w:szCs w:val="20"/>
        </w:rPr>
        <w:t>СХЕМА</w:t>
      </w:r>
    </w:p>
    <w:p w14:paraId="5F31A2ED" w14:textId="77777777" w:rsidR="008D514E" w:rsidRPr="00DF3884" w:rsidRDefault="008D514E" w:rsidP="008D514E">
      <w:pPr>
        <w:jc w:val="center"/>
        <w:rPr>
          <w:sz w:val="20"/>
          <w:szCs w:val="20"/>
        </w:rPr>
      </w:pPr>
      <w:r w:rsidRPr="00DF3884">
        <w:rPr>
          <w:sz w:val="20"/>
          <w:szCs w:val="20"/>
        </w:rPr>
        <w:t xml:space="preserve">       размещения нестационарных торговых объектов на территории Куйбышевского муниципального района Новосибирской области</w:t>
      </w:r>
    </w:p>
    <w:p w14:paraId="0E443624" w14:textId="77777777" w:rsidR="008D514E" w:rsidRPr="00DF3884" w:rsidRDefault="008D514E" w:rsidP="008D514E">
      <w:pPr>
        <w:rPr>
          <w:sz w:val="20"/>
          <w:szCs w:val="20"/>
        </w:rPr>
      </w:pPr>
    </w:p>
    <w:p w14:paraId="69DDC6F6" w14:textId="77777777" w:rsidR="008D514E" w:rsidRPr="00DF3884" w:rsidRDefault="008D514E" w:rsidP="008D514E">
      <w:pPr>
        <w:rPr>
          <w:sz w:val="20"/>
          <w:szCs w:val="20"/>
        </w:rPr>
      </w:pPr>
    </w:p>
    <w:tbl>
      <w:tblPr>
        <w:tblW w:w="15699" w:type="dxa"/>
        <w:tblInd w:w="217" w:type="dxa"/>
        <w:tblLayout w:type="fixed"/>
        <w:tblCellMar>
          <w:top w:w="15" w:type="dxa"/>
          <w:left w:w="15" w:type="dxa"/>
          <w:bottom w:w="15" w:type="dxa"/>
          <w:right w:w="15" w:type="dxa"/>
        </w:tblCellMar>
        <w:tblLook w:val="04A0" w:firstRow="1" w:lastRow="0" w:firstColumn="1" w:lastColumn="0" w:noHBand="0" w:noVBand="1"/>
      </w:tblPr>
      <w:tblGrid>
        <w:gridCol w:w="428"/>
        <w:gridCol w:w="2175"/>
        <w:gridCol w:w="1508"/>
        <w:gridCol w:w="1276"/>
        <w:gridCol w:w="1275"/>
        <w:gridCol w:w="1351"/>
        <w:gridCol w:w="2237"/>
        <w:gridCol w:w="1649"/>
        <w:gridCol w:w="290"/>
        <w:gridCol w:w="1667"/>
        <w:gridCol w:w="1843"/>
      </w:tblGrid>
      <w:tr w:rsidR="008D514E" w:rsidRPr="00DF3884" w14:paraId="2D35D6D1" w14:textId="77777777" w:rsidTr="008D514E">
        <w:trPr>
          <w:trHeight w:val="2564"/>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C26BAEF" w14:textId="77777777" w:rsidR="008D514E" w:rsidRPr="00DF3884" w:rsidRDefault="008D514E" w:rsidP="008D514E">
            <w:pPr>
              <w:jc w:val="center"/>
              <w:rPr>
                <w:sz w:val="20"/>
                <w:szCs w:val="20"/>
              </w:rPr>
            </w:pPr>
            <w:r w:rsidRPr="00DF3884">
              <w:rPr>
                <w:sz w:val="20"/>
                <w:szCs w:val="20"/>
              </w:rPr>
              <w:t>п/п</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4DE4E6B" w14:textId="77777777" w:rsidR="008D514E" w:rsidRPr="00DF3884" w:rsidRDefault="008D514E" w:rsidP="008D514E">
            <w:pPr>
              <w:jc w:val="center"/>
              <w:rPr>
                <w:sz w:val="20"/>
                <w:szCs w:val="20"/>
              </w:rPr>
            </w:pPr>
            <w:r w:rsidRPr="00DF3884">
              <w:rPr>
                <w:sz w:val="20"/>
                <w:szCs w:val="20"/>
              </w:rPr>
              <w:t>Адресный ориентир - место размещения нестационарного торгового объекта (район, адрес)</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F7358C8" w14:textId="77777777" w:rsidR="008D514E" w:rsidRPr="00DF3884" w:rsidRDefault="008D514E" w:rsidP="008D514E">
            <w:pPr>
              <w:jc w:val="center"/>
              <w:rPr>
                <w:sz w:val="20"/>
                <w:szCs w:val="20"/>
              </w:rPr>
            </w:pPr>
            <w:r w:rsidRPr="00DF3884">
              <w:rPr>
                <w:sz w:val="20"/>
                <w:szCs w:val="20"/>
              </w:rPr>
              <w:t>Тип не стационарно го торгового объекта</w:t>
            </w:r>
            <w:r w:rsidRPr="00DF3884">
              <w:rPr>
                <w:sz w:val="20"/>
                <w:szCs w:val="20"/>
                <w:vertAlign w:val="superscript"/>
              </w:rPr>
              <w:t>1</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721B883" w14:textId="77777777" w:rsidR="008D514E" w:rsidRPr="00DF3884" w:rsidRDefault="008D514E" w:rsidP="008D514E">
            <w:pPr>
              <w:jc w:val="center"/>
              <w:rPr>
                <w:sz w:val="20"/>
                <w:szCs w:val="20"/>
              </w:rPr>
            </w:pPr>
            <w:r w:rsidRPr="00DF3884">
              <w:rPr>
                <w:sz w:val="20"/>
                <w:szCs w:val="20"/>
              </w:rPr>
              <w:t>Количество нестационарных торговых объектов</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43B05AD9" w14:textId="77777777" w:rsidR="008D514E" w:rsidRPr="00DF3884" w:rsidRDefault="008D514E" w:rsidP="008D514E">
            <w:pPr>
              <w:jc w:val="center"/>
              <w:rPr>
                <w:sz w:val="20"/>
                <w:szCs w:val="20"/>
              </w:rPr>
            </w:pPr>
            <w:bookmarkStart w:id="3" w:name="dfas5qw5t4"/>
            <w:bookmarkStart w:id="4" w:name="bssPhr68"/>
            <w:bookmarkEnd w:id="3"/>
            <w:bookmarkEnd w:id="4"/>
            <w:r w:rsidRPr="00DF3884">
              <w:rPr>
                <w:sz w:val="20"/>
                <w:szCs w:val="20"/>
              </w:rPr>
              <w:t>Площадь земельного</w:t>
            </w:r>
          </w:p>
          <w:p w14:paraId="5F9A07D4" w14:textId="77777777" w:rsidR="008D514E" w:rsidRPr="00DF3884" w:rsidRDefault="008D514E" w:rsidP="008D514E">
            <w:pPr>
              <w:jc w:val="center"/>
              <w:rPr>
                <w:sz w:val="20"/>
                <w:szCs w:val="20"/>
              </w:rPr>
            </w:pPr>
            <w:bookmarkStart w:id="5" w:name="dfaslgvu18"/>
            <w:bookmarkStart w:id="6" w:name="bssPhr69"/>
            <w:bookmarkEnd w:id="5"/>
            <w:bookmarkEnd w:id="6"/>
            <w:r w:rsidRPr="00DF3884">
              <w:rPr>
                <w:sz w:val="20"/>
                <w:szCs w:val="20"/>
              </w:rPr>
              <w:t>участка, м</w:t>
            </w:r>
            <w:r w:rsidRPr="00DF3884">
              <w:rPr>
                <w:sz w:val="20"/>
                <w:szCs w:val="20"/>
                <w:vertAlign w:val="superscript"/>
              </w:rPr>
              <w:t>2</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32B376B" w14:textId="77777777" w:rsidR="008D514E" w:rsidRPr="00DF3884" w:rsidRDefault="008D514E" w:rsidP="008D514E">
            <w:pPr>
              <w:jc w:val="center"/>
              <w:rPr>
                <w:sz w:val="20"/>
                <w:szCs w:val="20"/>
                <w:vertAlign w:val="superscript"/>
              </w:rPr>
            </w:pPr>
            <w:r w:rsidRPr="00DF3884">
              <w:rPr>
                <w:sz w:val="20"/>
                <w:szCs w:val="20"/>
              </w:rPr>
              <w:t>Площадь не стационарного торгового объекта, м</w:t>
            </w:r>
            <w:r w:rsidRPr="00DF3884">
              <w:rPr>
                <w:sz w:val="20"/>
                <w:szCs w:val="20"/>
                <w:vertAlign w:val="superscript"/>
              </w:rPr>
              <w:t>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BF9D0D3" w14:textId="77777777" w:rsidR="008D514E" w:rsidRPr="00DF3884" w:rsidRDefault="008D514E" w:rsidP="008D514E">
            <w:pPr>
              <w:jc w:val="center"/>
              <w:rPr>
                <w:sz w:val="20"/>
                <w:szCs w:val="20"/>
              </w:rPr>
            </w:pPr>
            <w:r w:rsidRPr="00DF3884">
              <w:rPr>
                <w:sz w:val="20"/>
                <w:szCs w:val="20"/>
              </w:rPr>
              <w:t>Специализация нестационарного торгового объекта (ассортимент реализуемой продукции)</w:t>
            </w:r>
          </w:p>
        </w:tc>
        <w:tc>
          <w:tcPr>
            <w:tcW w:w="1649"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9CCF708" w14:textId="77777777" w:rsidR="008D514E" w:rsidRPr="00DF3884" w:rsidRDefault="008D514E" w:rsidP="008D514E">
            <w:pPr>
              <w:jc w:val="center"/>
              <w:rPr>
                <w:sz w:val="20"/>
                <w:szCs w:val="20"/>
              </w:rPr>
            </w:pPr>
            <w:r w:rsidRPr="00DF3884">
              <w:rPr>
                <w:sz w:val="20"/>
                <w:szCs w:val="20"/>
              </w:rPr>
              <w:t>Собственник земельного участка, здания, строения, сооружения, где расположен нестационарный торговый объект</w:t>
            </w:r>
          </w:p>
        </w:tc>
        <w:tc>
          <w:tcPr>
            <w:tcW w:w="1957"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72DD994" w14:textId="77777777" w:rsidR="008D514E" w:rsidRPr="00DF3884" w:rsidRDefault="008D514E" w:rsidP="008D514E">
            <w:pPr>
              <w:jc w:val="center"/>
              <w:rPr>
                <w:sz w:val="20"/>
                <w:szCs w:val="20"/>
              </w:rPr>
            </w:pPr>
            <w:r w:rsidRPr="00DF3884">
              <w:rPr>
                <w:sz w:val="20"/>
                <w:szCs w:val="20"/>
              </w:rPr>
              <w:t>Период функционирования нестационарного торгового объекта (постоянно или сезонно с и по)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500DD48" w14:textId="77777777" w:rsidR="008D514E" w:rsidRPr="00DF3884" w:rsidRDefault="008D514E" w:rsidP="008D514E">
            <w:pPr>
              <w:jc w:val="center"/>
              <w:rPr>
                <w:sz w:val="20"/>
                <w:szCs w:val="20"/>
              </w:rPr>
            </w:pPr>
            <w:r w:rsidRPr="00DF3884">
              <w:rPr>
                <w:sz w:val="20"/>
                <w:szCs w:val="20"/>
              </w:rPr>
              <w:t>Примечание (существующий нестационарный торговый объект или перспективное место размещения нестационарного торгового объекта)</w:t>
            </w:r>
            <w:r w:rsidRPr="00DF3884">
              <w:rPr>
                <w:sz w:val="20"/>
                <w:szCs w:val="20"/>
                <w:vertAlign w:val="superscript"/>
              </w:rPr>
              <w:t>3</w:t>
            </w:r>
          </w:p>
        </w:tc>
      </w:tr>
      <w:tr w:rsidR="008D514E" w:rsidRPr="00DF3884" w14:paraId="371832F1" w14:textId="77777777" w:rsidTr="008D514E">
        <w:trPr>
          <w:trHeight w:val="183"/>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57EEA98" w14:textId="77777777" w:rsidR="008D514E" w:rsidRPr="00DF3884" w:rsidRDefault="008D514E" w:rsidP="008D514E">
            <w:pPr>
              <w:jc w:val="center"/>
              <w:rPr>
                <w:sz w:val="20"/>
                <w:szCs w:val="20"/>
              </w:rPr>
            </w:pPr>
            <w:r w:rsidRPr="00DF3884">
              <w:rPr>
                <w:sz w:val="20"/>
                <w:szCs w:val="20"/>
              </w:rPr>
              <w:t>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0FA7473" w14:textId="77777777" w:rsidR="008D514E" w:rsidRPr="00DF3884" w:rsidRDefault="008D514E" w:rsidP="008D514E">
            <w:pPr>
              <w:jc w:val="center"/>
              <w:rPr>
                <w:sz w:val="20"/>
                <w:szCs w:val="20"/>
              </w:rPr>
            </w:pPr>
            <w:r w:rsidRPr="00DF3884">
              <w:rPr>
                <w:sz w:val="20"/>
                <w:szCs w:val="20"/>
              </w:rPr>
              <w:t>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3525890" w14:textId="77777777" w:rsidR="008D514E" w:rsidRPr="00DF3884" w:rsidRDefault="008D514E" w:rsidP="008D514E">
            <w:pPr>
              <w:jc w:val="center"/>
              <w:rPr>
                <w:sz w:val="20"/>
                <w:szCs w:val="20"/>
              </w:rPr>
            </w:pPr>
            <w:r w:rsidRPr="00DF3884">
              <w:rPr>
                <w:sz w:val="20"/>
                <w:szCs w:val="20"/>
              </w:rPr>
              <w:t>3</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91C5EA9" w14:textId="77777777" w:rsidR="008D514E" w:rsidRPr="00DF3884" w:rsidRDefault="008D514E" w:rsidP="008D514E">
            <w:pPr>
              <w:jc w:val="center"/>
              <w:rPr>
                <w:sz w:val="20"/>
                <w:szCs w:val="20"/>
              </w:rPr>
            </w:pPr>
            <w:r w:rsidRPr="00DF3884">
              <w:rPr>
                <w:sz w:val="20"/>
                <w:szCs w:val="20"/>
              </w:rPr>
              <w:t>4</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06844C5" w14:textId="77777777" w:rsidR="008D514E" w:rsidRPr="00DF3884" w:rsidRDefault="008D514E" w:rsidP="008D514E">
            <w:pPr>
              <w:jc w:val="center"/>
              <w:rPr>
                <w:sz w:val="20"/>
                <w:szCs w:val="20"/>
              </w:rPr>
            </w:pPr>
            <w:r w:rsidRPr="00DF3884">
              <w:rPr>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6B232F6D" w14:textId="77777777" w:rsidR="008D514E" w:rsidRPr="00DF3884" w:rsidRDefault="008D514E" w:rsidP="008D514E">
            <w:pPr>
              <w:jc w:val="center"/>
              <w:rPr>
                <w:sz w:val="20"/>
                <w:szCs w:val="20"/>
              </w:rPr>
            </w:pPr>
            <w:r w:rsidRPr="00DF3884">
              <w:rPr>
                <w:sz w:val="20"/>
                <w:szCs w:val="20"/>
              </w:rPr>
              <w:t>6</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FDF5E29" w14:textId="77777777" w:rsidR="008D514E" w:rsidRPr="00DF3884" w:rsidRDefault="008D514E" w:rsidP="008D514E">
            <w:pPr>
              <w:jc w:val="center"/>
              <w:rPr>
                <w:sz w:val="20"/>
                <w:szCs w:val="20"/>
              </w:rPr>
            </w:pPr>
            <w:r w:rsidRPr="00DF3884">
              <w:rPr>
                <w:sz w:val="20"/>
                <w:szCs w:val="20"/>
              </w:rPr>
              <w:t>7</w:t>
            </w:r>
          </w:p>
        </w:tc>
        <w:tc>
          <w:tcPr>
            <w:tcW w:w="1649"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72C2495" w14:textId="77777777" w:rsidR="008D514E" w:rsidRPr="00DF3884" w:rsidRDefault="008D514E" w:rsidP="008D514E">
            <w:pPr>
              <w:jc w:val="center"/>
              <w:rPr>
                <w:sz w:val="20"/>
                <w:szCs w:val="20"/>
              </w:rPr>
            </w:pPr>
            <w:r w:rsidRPr="00DF3884">
              <w:rPr>
                <w:sz w:val="20"/>
                <w:szCs w:val="20"/>
              </w:rPr>
              <w:t>8</w:t>
            </w:r>
          </w:p>
        </w:tc>
        <w:tc>
          <w:tcPr>
            <w:tcW w:w="1957"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3845239" w14:textId="77777777" w:rsidR="008D514E" w:rsidRPr="00DF3884" w:rsidRDefault="008D514E" w:rsidP="008D514E">
            <w:pPr>
              <w:jc w:val="center"/>
              <w:rPr>
                <w:sz w:val="20"/>
                <w:szCs w:val="20"/>
              </w:rPr>
            </w:pPr>
            <w:r w:rsidRPr="00DF3884">
              <w:rPr>
                <w:sz w:val="20"/>
                <w:szCs w:val="20"/>
              </w:rPr>
              <w:t>9</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6535CB4" w14:textId="77777777" w:rsidR="008D514E" w:rsidRPr="00DF3884" w:rsidRDefault="008D514E" w:rsidP="008D514E">
            <w:pPr>
              <w:jc w:val="center"/>
              <w:rPr>
                <w:sz w:val="20"/>
                <w:szCs w:val="20"/>
              </w:rPr>
            </w:pPr>
            <w:r w:rsidRPr="00DF3884">
              <w:rPr>
                <w:sz w:val="20"/>
                <w:szCs w:val="20"/>
              </w:rPr>
              <w:t>10</w:t>
            </w:r>
          </w:p>
        </w:tc>
      </w:tr>
      <w:tr w:rsidR="008D514E" w:rsidRPr="00DF3884" w14:paraId="2D75EB21" w14:textId="77777777" w:rsidTr="008D514E">
        <w:trPr>
          <w:trHeight w:val="247"/>
        </w:trPr>
        <w:tc>
          <w:tcPr>
            <w:tcW w:w="15699" w:type="dxa"/>
            <w:gridSpan w:val="11"/>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6672151" w14:textId="77777777" w:rsidR="008D514E" w:rsidRPr="00DF3884" w:rsidRDefault="008D514E" w:rsidP="008D514E">
            <w:pPr>
              <w:jc w:val="center"/>
              <w:rPr>
                <w:sz w:val="20"/>
                <w:szCs w:val="20"/>
              </w:rPr>
            </w:pPr>
            <w:r w:rsidRPr="00DF3884">
              <w:rPr>
                <w:sz w:val="20"/>
                <w:szCs w:val="20"/>
              </w:rPr>
              <w:t>Размещение нестационарных торговых объектов на земельных участках</w:t>
            </w:r>
          </w:p>
        </w:tc>
      </w:tr>
      <w:tr w:rsidR="008D514E" w:rsidRPr="00DF3884" w14:paraId="7C045089"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CA2E80" w14:textId="77777777" w:rsidR="008D514E" w:rsidRPr="00DF3884" w:rsidRDefault="008D514E" w:rsidP="008D514E">
            <w:pPr>
              <w:spacing w:after="450" w:line="390" w:lineRule="atLeast"/>
              <w:jc w:val="center"/>
              <w:rPr>
                <w:sz w:val="20"/>
                <w:szCs w:val="20"/>
              </w:rPr>
            </w:pPr>
            <w:bookmarkStart w:id="7" w:name="dfas9c2egt"/>
            <w:bookmarkStart w:id="8" w:name="bssPhr70"/>
            <w:bookmarkEnd w:id="7"/>
            <w:bookmarkEnd w:id="8"/>
            <w:r w:rsidRPr="00DF3884">
              <w:rPr>
                <w:sz w:val="20"/>
                <w:szCs w:val="20"/>
              </w:rPr>
              <w:t>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66B25A" w14:textId="77777777" w:rsidR="008D514E" w:rsidRPr="00DF3884" w:rsidRDefault="008D514E" w:rsidP="008D514E">
            <w:pPr>
              <w:jc w:val="center"/>
              <w:rPr>
                <w:color w:val="FF0000"/>
                <w:sz w:val="20"/>
                <w:szCs w:val="20"/>
                <w:u w:val="single"/>
              </w:rPr>
            </w:pPr>
            <w:r w:rsidRPr="00DF3884">
              <w:rPr>
                <w:color w:val="FF0000"/>
                <w:sz w:val="20"/>
                <w:szCs w:val="20"/>
                <w:u w:val="single"/>
              </w:rPr>
              <w:t>Абрамовский с/с</w:t>
            </w:r>
          </w:p>
          <w:p w14:paraId="40D4F5F8" w14:textId="77777777" w:rsidR="008D514E" w:rsidRPr="00DF3884" w:rsidRDefault="008D514E" w:rsidP="008D514E">
            <w:pPr>
              <w:jc w:val="center"/>
              <w:rPr>
                <w:sz w:val="20"/>
                <w:szCs w:val="20"/>
              </w:rPr>
            </w:pPr>
            <w:r w:rsidRPr="00DF3884">
              <w:rPr>
                <w:sz w:val="20"/>
                <w:szCs w:val="20"/>
              </w:rPr>
              <w:t>НСО, Куйбышевский район, с. Абрамово, ул. Лесная в районе дома № 18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ED0BAD"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E5CADB"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A419B0"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19</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7A3E8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19</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BD360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CE8FD9" w14:textId="77777777" w:rsidR="008D514E" w:rsidRPr="00DF3884" w:rsidRDefault="008D514E" w:rsidP="008D514E">
            <w:pPr>
              <w:jc w:val="center"/>
              <w:rPr>
                <w:sz w:val="20"/>
                <w:szCs w:val="20"/>
              </w:rPr>
            </w:pPr>
            <w:r w:rsidRPr="00DF3884">
              <w:rPr>
                <w:sz w:val="20"/>
                <w:szCs w:val="20"/>
              </w:rPr>
              <w:t>Индивидуальный предприниматель</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71417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EA2117"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tc>
      </w:tr>
      <w:tr w:rsidR="008D514E" w:rsidRPr="00DF3884" w14:paraId="675C324D"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928829" w14:textId="77777777" w:rsidR="008D514E" w:rsidRPr="00DF3884" w:rsidRDefault="008D514E" w:rsidP="008D514E">
            <w:pPr>
              <w:spacing w:after="450" w:line="390" w:lineRule="atLeast"/>
              <w:jc w:val="center"/>
              <w:rPr>
                <w:sz w:val="20"/>
                <w:szCs w:val="20"/>
              </w:rPr>
            </w:pPr>
            <w:r w:rsidRPr="00DF3884">
              <w:rPr>
                <w:sz w:val="20"/>
                <w:szCs w:val="20"/>
              </w:rPr>
              <w:t>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7E786B" w14:textId="77777777" w:rsidR="008D514E" w:rsidRPr="00DF3884" w:rsidRDefault="008D514E" w:rsidP="008D514E">
            <w:pPr>
              <w:jc w:val="center"/>
              <w:rPr>
                <w:color w:val="FF0000"/>
                <w:sz w:val="20"/>
                <w:szCs w:val="20"/>
                <w:u w:val="single"/>
              </w:rPr>
            </w:pPr>
            <w:r w:rsidRPr="00DF3884">
              <w:rPr>
                <w:color w:val="FF0000"/>
                <w:sz w:val="20"/>
                <w:szCs w:val="20"/>
                <w:u w:val="single"/>
              </w:rPr>
              <w:t>Абрамовский с/с</w:t>
            </w:r>
          </w:p>
          <w:p w14:paraId="0ADE6D74" w14:textId="77777777" w:rsidR="008D514E" w:rsidRPr="00DF3884" w:rsidRDefault="008D514E" w:rsidP="008D514E">
            <w:pPr>
              <w:jc w:val="center"/>
              <w:rPr>
                <w:sz w:val="20"/>
                <w:szCs w:val="20"/>
              </w:rPr>
            </w:pPr>
            <w:r w:rsidRPr="00DF3884">
              <w:rPr>
                <w:sz w:val="20"/>
                <w:szCs w:val="20"/>
              </w:rPr>
              <w:t>НСО, Куйбышевский район, с. Абрамово, ул. Зелёная, 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219A0AF"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360D1F"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0A25D4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E0CF0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73D4E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BC7293"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484292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2B7609"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tc>
      </w:tr>
      <w:tr w:rsidR="008D514E" w:rsidRPr="00DF3884" w14:paraId="2CC86694" w14:textId="77777777" w:rsidTr="008D514E">
        <w:trPr>
          <w:trHeight w:val="1839"/>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02978D" w14:textId="77777777" w:rsidR="008D514E" w:rsidRPr="00DF3884" w:rsidRDefault="008D514E" w:rsidP="008D514E">
            <w:pPr>
              <w:spacing w:after="450" w:line="390" w:lineRule="atLeast"/>
              <w:jc w:val="center"/>
              <w:rPr>
                <w:sz w:val="20"/>
                <w:szCs w:val="20"/>
              </w:rPr>
            </w:pPr>
            <w:r w:rsidRPr="00DF3884">
              <w:rPr>
                <w:sz w:val="20"/>
                <w:szCs w:val="20"/>
              </w:rPr>
              <w:lastRenderedPageBreak/>
              <w:t>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7CE56D" w14:textId="77777777" w:rsidR="008D514E" w:rsidRPr="00DF3884" w:rsidRDefault="008D514E" w:rsidP="008D514E">
            <w:pPr>
              <w:jc w:val="center"/>
              <w:rPr>
                <w:color w:val="FF0000"/>
                <w:sz w:val="20"/>
                <w:szCs w:val="20"/>
                <w:u w:val="single"/>
              </w:rPr>
            </w:pPr>
            <w:r w:rsidRPr="00DF3884">
              <w:rPr>
                <w:color w:val="FF0000"/>
                <w:sz w:val="20"/>
                <w:szCs w:val="20"/>
                <w:u w:val="single"/>
              </w:rPr>
              <w:t>Абрамовский с/с</w:t>
            </w:r>
          </w:p>
          <w:p w14:paraId="677A3AF8" w14:textId="77777777" w:rsidR="008D514E" w:rsidRPr="00DF3884" w:rsidRDefault="008D514E" w:rsidP="008D514E">
            <w:pPr>
              <w:jc w:val="center"/>
              <w:rPr>
                <w:sz w:val="20"/>
                <w:szCs w:val="20"/>
              </w:rPr>
            </w:pPr>
            <w:r w:rsidRPr="00DF3884">
              <w:rPr>
                <w:sz w:val="20"/>
                <w:szCs w:val="20"/>
              </w:rPr>
              <w:t>НСО, Куйбышевский район, с. Абрамово, ул. Центральная, в районе дома № 8</w:t>
            </w:r>
          </w:p>
          <w:p w14:paraId="57353B05" w14:textId="77777777" w:rsidR="008D514E" w:rsidRPr="00DF3884" w:rsidRDefault="008D514E" w:rsidP="008D514E">
            <w:pPr>
              <w:jc w:val="center"/>
              <w:rPr>
                <w:sz w:val="20"/>
                <w:szCs w:val="20"/>
              </w:rPr>
            </w:pPr>
          </w:p>
          <w:p w14:paraId="3026237B" w14:textId="77777777" w:rsidR="008D514E" w:rsidRPr="00DF3884" w:rsidRDefault="008D514E" w:rsidP="008D514E">
            <w:pPr>
              <w:jc w:val="center"/>
              <w:rPr>
                <w:sz w:val="20"/>
                <w:szCs w:val="20"/>
              </w:rPr>
            </w:pPr>
            <w:r w:rsidRPr="00DF3884">
              <w:rPr>
                <w:sz w:val="20"/>
                <w:szCs w:val="20"/>
              </w:rPr>
              <w:t>54:14:020801:235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2BF868"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E575A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DECF79"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27</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CA25F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1EE90B"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DF17F3"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DA68DA9"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9551B4" w14:textId="77777777" w:rsidR="008D514E" w:rsidRPr="00DF3884" w:rsidRDefault="008D514E" w:rsidP="008D514E">
            <w:pPr>
              <w:jc w:val="center"/>
              <w:rPr>
                <w:sz w:val="20"/>
                <w:szCs w:val="20"/>
              </w:rPr>
            </w:pPr>
            <w:r w:rsidRPr="00DF3884">
              <w:rPr>
                <w:sz w:val="20"/>
                <w:szCs w:val="20"/>
              </w:rPr>
              <w:t>перспективное</w:t>
            </w:r>
          </w:p>
          <w:p w14:paraId="306C40E8" w14:textId="77777777" w:rsidR="008D514E" w:rsidRPr="00DF3884" w:rsidRDefault="008D514E" w:rsidP="008D514E">
            <w:pPr>
              <w:jc w:val="center"/>
              <w:rPr>
                <w:sz w:val="20"/>
                <w:szCs w:val="20"/>
              </w:rPr>
            </w:pPr>
            <w:r w:rsidRPr="00DF3884">
              <w:rPr>
                <w:sz w:val="20"/>
                <w:szCs w:val="20"/>
              </w:rPr>
              <w:t>место размещения</w:t>
            </w:r>
          </w:p>
          <w:p w14:paraId="4402C7F1" w14:textId="77777777" w:rsidR="008D514E" w:rsidRPr="00DF3884" w:rsidRDefault="008D514E" w:rsidP="008D514E">
            <w:pPr>
              <w:jc w:val="center"/>
              <w:rPr>
                <w:sz w:val="20"/>
                <w:szCs w:val="20"/>
              </w:rPr>
            </w:pPr>
            <w:r w:rsidRPr="00DF3884">
              <w:rPr>
                <w:sz w:val="20"/>
                <w:szCs w:val="20"/>
              </w:rPr>
              <w:t>нестационарного торгового</w:t>
            </w:r>
          </w:p>
          <w:p w14:paraId="39BD4337" w14:textId="77777777" w:rsidR="008D514E" w:rsidRPr="00DF3884" w:rsidRDefault="008D514E" w:rsidP="008D514E">
            <w:pPr>
              <w:jc w:val="center"/>
              <w:rPr>
                <w:sz w:val="20"/>
                <w:szCs w:val="20"/>
                <w:highlight w:val="magenta"/>
              </w:rPr>
            </w:pPr>
            <w:r w:rsidRPr="00DF3884">
              <w:rPr>
                <w:sz w:val="20"/>
                <w:szCs w:val="20"/>
              </w:rPr>
              <w:t>объекта</w:t>
            </w:r>
          </w:p>
        </w:tc>
      </w:tr>
      <w:tr w:rsidR="008D514E" w:rsidRPr="00DF3884" w14:paraId="6F422082"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140E30" w14:textId="77777777" w:rsidR="008D514E" w:rsidRPr="00DF3884" w:rsidRDefault="008D514E" w:rsidP="008D514E">
            <w:pPr>
              <w:spacing w:after="450" w:line="390" w:lineRule="atLeast"/>
              <w:jc w:val="center"/>
              <w:rPr>
                <w:sz w:val="20"/>
                <w:szCs w:val="20"/>
              </w:rPr>
            </w:pPr>
            <w:r w:rsidRPr="00DF3884">
              <w:rPr>
                <w:sz w:val="20"/>
                <w:szCs w:val="20"/>
              </w:rPr>
              <w:t>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7119C8" w14:textId="77777777" w:rsidR="008D514E" w:rsidRPr="00DF3884" w:rsidRDefault="008D514E" w:rsidP="008D514E">
            <w:pPr>
              <w:jc w:val="center"/>
              <w:rPr>
                <w:color w:val="FF0000"/>
                <w:sz w:val="20"/>
                <w:szCs w:val="20"/>
                <w:u w:val="single"/>
              </w:rPr>
            </w:pPr>
            <w:r w:rsidRPr="00DF3884">
              <w:rPr>
                <w:color w:val="FF0000"/>
                <w:sz w:val="20"/>
                <w:szCs w:val="20"/>
                <w:u w:val="single"/>
              </w:rPr>
              <w:t>Абрамовский с/с</w:t>
            </w:r>
          </w:p>
          <w:p w14:paraId="10F6FF67" w14:textId="77777777" w:rsidR="008D514E" w:rsidRPr="00DF3884" w:rsidRDefault="008D514E" w:rsidP="008D514E">
            <w:pPr>
              <w:jc w:val="center"/>
              <w:rPr>
                <w:sz w:val="20"/>
                <w:szCs w:val="20"/>
              </w:rPr>
            </w:pPr>
            <w:r w:rsidRPr="00DF3884">
              <w:rPr>
                <w:sz w:val="20"/>
                <w:szCs w:val="20"/>
              </w:rPr>
              <w:t>НСО, Куйбышевский район, с. Абрамово, ул. Береговая, в районе дома № 40</w:t>
            </w:r>
          </w:p>
          <w:p w14:paraId="6EB0BB8D" w14:textId="77777777" w:rsidR="008D514E" w:rsidRPr="00DF3884" w:rsidRDefault="008D514E" w:rsidP="008D514E">
            <w:pPr>
              <w:jc w:val="center"/>
              <w:rPr>
                <w:sz w:val="20"/>
                <w:szCs w:val="20"/>
              </w:rPr>
            </w:pPr>
          </w:p>
          <w:p w14:paraId="0D1805B7" w14:textId="77777777" w:rsidR="008D514E" w:rsidRPr="00DF3884" w:rsidRDefault="008D514E" w:rsidP="008D514E">
            <w:pPr>
              <w:jc w:val="center"/>
              <w:rPr>
                <w:sz w:val="20"/>
                <w:szCs w:val="20"/>
              </w:rPr>
            </w:pPr>
            <w:r w:rsidRPr="00DF3884">
              <w:rPr>
                <w:sz w:val="20"/>
                <w:szCs w:val="20"/>
              </w:rPr>
              <w:t>54:14:020401:234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D9FE9C3"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D7C51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B0E8E2"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E304A9"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24</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36AA1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277D36"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FB401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Временно не работает</w:t>
            </w:r>
          </w:p>
          <w:p w14:paraId="55D639B3" w14:textId="77777777" w:rsidR="008D514E" w:rsidRPr="00DF3884" w:rsidRDefault="008D514E" w:rsidP="008D514E">
            <w:pPr>
              <w:pStyle w:val="aff6"/>
              <w:jc w:val="center"/>
              <w:rPr>
                <w:rFonts w:ascii="Times New Roman" w:hAnsi="Times New Roman"/>
                <w:sz w:val="20"/>
                <w:szCs w:val="20"/>
              </w:rPr>
            </w:pP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6705A3A"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tc>
      </w:tr>
      <w:tr w:rsidR="008D514E" w:rsidRPr="00DF3884" w14:paraId="6224C0FD" w14:textId="77777777" w:rsidTr="008D514E">
        <w:trPr>
          <w:trHeight w:val="1775"/>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E61954" w14:textId="77777777" w:rsidR="008D514E" w:rsidRPr="00DF3884" w:rsidRDefault="008D514E" w:rsidP="008D514E">
            <w:pPr>
              <w:spacing w:after="450" w:line="390" w:lineRule="atLeast"/>
              <w:jc w:val="center"/>
              <w:rPr>
                <w:sz w:val="20"/>
                <w:szCs w:val="20"/>
              </w:rPr>
            </w:pPr>
            <w:r w:rsidRPr="00DF3884">
              <w:rPr>
                <w:sz w:val="20"/>
                <w:szCs w:val="20"/>
              </w:rPr>
              <w:t>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66A054" w14:textId="77777777" w:rsidR="008D514E" w:rsidRPr="00DF3884" w:rsidRDefault="008D514E" w:rsidP="008D514E">
            <w:pPr>
              <w:jc w:val="center"/>
              <w:rPr>
                <w:color w:val="FF0000"/>
                <w:sz w:val="20"/>
                <w:szCs w:val="20"/>
                <w:u w:val="single"/>
              </w:rPr>
            </w:pPr>
            <w:r w:rsidRPr="00DF3884">
              <w:rPr>
                <w:color w:val="FF0000"/>
                <w:sz w:val="20"/>
                <w:szCs w:val="20"/>
                <w:u w:val="single"/>
              </w:rPr>
              <w:t>Булатовский с/с</w:t>
            </w:r>
          </w:p>
          <w:p w14:paraId="0021972D" w14:textId="77777777" w:rsidR="008D514E" w:rsidRPr="00DF3884" w:rsidRDefault="008D514E" w:rsidP="008D514E">
            <w:pPr>
              <w:jc w:val="center"/>
              <w:rPr>
                <w:sz w:val="20"/>
                <w:szCs w:val="20"/>
              </w:rPr>
            </w:pPr>
            <w:r w:rsidRPr="00DF3884">
              <w:rPr>
                <w:sz w:val="20"/>
                <w:szCs w:val="20"/>
              </w:rPr>
              <w:t>НСО, Куйбышевский район, с. Булатово, ул. Озерная, в районе домов № 61 и 63</w:t>
            </w:r>
          </w:p>
          <w:p w14:paraId="23B158F7" w14:textId="77777777" w:rsidR="008D514E" w:rsidRPr="00DF3884" w:rsidRDefault="008D514E" w:rsidP="008D514E">
            <w:pPr>
              <w:jc w:val="center"/>
              <w:rPr>
                <w:sz w:val="20"/>
                <w:szCs w:val="20"/>
              </w:rPr>
            </w:pPr>
          </w:p>
          <w:p w14:paraId="65AEB75F" w14:textId="77777777" w:rsidR="008D514E" w:rsidRPr="00DF3884" w:rsidRDefault="008D514E" w:rsidP="008D514E">
            <w:pPr>
              <w:jc w:val="center"/>
              <w:rPr>
                <w:sz w:val="20"/>
                <w:szCs w:val="20"/>
              </w:rPr>
            </w:pPr>
            <w:r w:rsidRPr="00DF3884">
              <w:rPr>
                <w:sz w:val="20"/>
                <w:szCs w:val="20"/>
              </w:rPr>
              <w:t>54:14:020102:96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ABDB636"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B043BB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74A0E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4D45D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7DEC80"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E6D3B4"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5454C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544BBC4" w14:textId="77777777" w:rsidR="008D514E" w:rsidRPr="00DF3884" w:rsidRDefault="008D514E" w:rsidP="008D514E">
            <w:pPr>
              <w:jc w:val="center"/>
              <w:rPr>
                <w:sz w:val="20"/>
                <w:szCs w:val="20"/>
              </w:rPr>
            </w:pPr>
            <w:r w:rsidRPr="00DF3884">
              <w:rPr>
                <w:sz w:val="20"/>
                <w:szCs w:val="20"/>
              </w:rPr>
              <w:t>перспективное</w:t>
            </w:r>
          </w:p>
          <w:p w14:paraId="48E442DE" w14:textId="77777777" w:rsidR="008D514E" w:rsidRPr="00DF3884" w:rsidRDefault="008D514E" w:rsidP="008D514E">
            <w:pPr>
              <w:jc w:val="center"/>
              <w:rPr>
                <w:sz w:val="20"/>
                <w:szCs w:val="20"/>
              </w:rPr>
            </w:pPr>
            <w:r w:rsidRPr="00DF3884">
              <w:rPr>
                <w:sz w:val="20"/>
                <w:szCs w:val="20"/>
              </w:rPr>
              <w:t>место размещения</w:t>
            </w:r>
          </w:p>
          <w:p w14:paraId="77E6285F" w14:textId="77777777" w:rsidR="008D514E" w:rsidRPr="00DF3884" w:rsidRDefault="008D514E" w:rsidP="008D514E">
            <w:pPr>
              <w:jc w:val="center"/>
              <w:rPr>
                <w:sz w:val="20"/>
                <w:szCs w:val="20"/>
              </w:rPr>
            </w:pPr>
            <w:r w:rsidRPr="00DF3884">
              <w:rPr>
                <w:sz w:val="20"/>
                <w:szCs w:val="20"/>
              </w:rPr>
              <w:t>нестационарного торгового</w:t>
            </w:r>
          </w:p>
          <w:p w14:paraId="53A7A9AA" w14:textId="77777777" w:rsidR="008D514E" w:rsidRPr="00DF3884" w:rsidRDefault="008D514E" w:rsidP="008D514E">
            <w:pPr>
              <w:jc w:val="center"/>
              <w:rPr>
                <w:sz w:val="20"/>
                <w:szCs w:val="20"/>
              </w:rPr>
            </w:pPr>
            <w:r w:rsidRPr="00DF3884">
              <w:rPr>
                <w:sz w:val="20"/>
                <w:szCs w:val="20"/>
              </w:rPr>
              <w:t>объекта</w:t>
            </w:r>
          </w:p>
        </w:tc>
      </w:tr>
      <w:tr w:rsidR="008D514E" w:rsidRPr="00DF3884" w14:paraId="082F00D0"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70C88C5" w14:textId="77777777" w:rsidR="008D514E" w:rsidRPr="00DF3884" w:rsidRDefault="008D514E" w:rsidP="008D514E">
            <w:pPr>
              <w:spacing w:after="450" w:line="390" w:lineRule="atLeast"/>
              <w:jc w:val="center"/>
              <w:rPr>
                <w:sz w:val="20"/>
                <w:szCs w:val="20"/>
              </w:rPr>
            </w:pPr>
            <w:r w:rsidRPr="00DF3884">
              <w:rPr>
                <w:sz w:val="20"/>
                <w:szCs w:val="20"/>
              </w:rPr>
              <w:t>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E7C5C1" w14:textId="77777777" w:rsidR="008D514E" w:rsidRPr="00DF3884" w:rsidRDefault="008D514E" w:rsidP="008D514E">
            <w:pPr>
              <w:jc w:val="center"/>
              <w:rPr>
                <w:color w:val="FF0000"/>
                <w:sz w:val="20"/>
                <w:szCs w:val="20"/>
                <w:u w:val="single"/>
              </w:rPr>
            </w:pPr>
            <w:r w:rsidRPr="00DF3884">
              <w:rPr>
                <w:color w:val="FF0000"/>
                <w:sz w:val="20"/>
                <w:szCs w:val="20"/>
                <w:u w:val="single"/>
              </w:rPr>
              <w:t>Булатовский с/с</w:t>
            </w:r>
          </w:p>
          <w:p w14:paraId="349A754D" w14:textId="77777777" w:rsidR="008D514E" w:rsidRPr="00DF3884" w:rsidRDefault="008D514E" w:rsidP="008D514E">
            <w:pPr>
              <w:jc w:val="center"/>
              <w:rPr>
                <w:sz w:val="20"/>
                <w:szCs w:val="20"/>
              </w:rPr>
            </w:pPr>
            <w:r w:rsidRPr="00DF3884">
              <w:rPr>
                <w:sz w:val="20"/>
                <w:szCs w:val="20"/>
              </w:rPr>
              <w:t>НСО, Куйбышевский район, с. Булатово, ул. Озерная, в районе дома № 30</w:t>
            </w:r>
          </w:p>
          <w:p w14:paraId="2492CBF0" w14:textId="77777777" w:rsidR="008D514E" w:rsidRPr="00DF3884" w:rsidRDefault="008D514E" w:rsidP="008D514E">
            <w:pPr>
              <w:jc w:val="center"/>
              <w:rPr>
                <w:sz w:val="20"/>
                <w:szCs w:val="20"/>
              </w:rPr>
            </w:pPr>
            <w:r w:rsidRPr="00DF3884">
              <w:rPr>
                <w:sz w:val="20"/>
                <w:szCs w:val="20"/>
              </w:rPr>
              <w:t>54:14:020102:100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EA67C2C"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3F6707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046305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12</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B97E00"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23C4A2"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3B2D6E"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4A9FBE"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DEFA23"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tc>
      </w:tr>
      <w:tr w:rsidR="008D514E" w:rsidRPr="00DF3884" w14:paraId="066CFAA7"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3ED4DA" w14:textId="77777777" w:rsidR="008D514E" w:rsidRPr="00DF3884" w:rsidRDefault="008D514E" w:rsidP="008D514E">
            <w:pPr>
              <w:spacing w:after="450" w:line="390" w:lineRule="atLeast"/>
              <w:jc w:val="center"/>
              <w:rPr>
                <w:sz w:val="20"/>
                <w:szCs w:val="20"/>
              </w:rPr>
            </w:pPr>
            <w:r w:rsidRPr="00DF3884">
              <w:rPr>
                <w:sz w:val="20"/>
                <w:szCs w:val="20"/>
              </w:rPr>
              <w:t>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7865E5" w14:textId="77777777" w:rsidR="008D514E" w:rsidRPr="00DF3884" w:rsidRDefault="008D514E" w:rsidP="008D514E">
            <w:pPr>
              <w:jc w:val="center"/>
              <w:rPr>
                <w:color w:val="FF0000"/>
                <w:sz w:val="20"/>
                <w:szCs w:val="20"/>
                <w:u w:val="single"/>
              </w:rPr>
            </w:pPr>
            <w:r w:rsidRPr="00DF3884">
              <w:rPr>
                <w:color w:val="FF0000"/>
                <w:sz w:val="20"/>
                <w:szCs w:val="20"/>
                <w:u w:val="single"/>
              </w:rPr>
              <w:t>Булатовский с/с</w:t>
            </w:r>
          </w:p>
          <w:p w14:paraId="74E9CC98" w14:textId="77777777" w:rsidR="008D514E" w:rsidRPr="00DF3884" w:rsidRDefault="008D514E" w:rsidP="008D514E">
            <w:pPr>
              <w:jc w:val="center"/>
              <w:rPr>
                <w:sz w:val="20"/>
                <w:szCs w:val="20"/>
              </w:rPr>
            </w:pPr>
            <w:r w:rsidRPr="00DF3884">
              <w:rPr>
                <w:sz w:val="20"/>
                <w:szCs w:val="20"/>
              </w:rPr>
              <w:t xml:space="preserve">НСО, Куйбышевский район, д. Аул-Омь, ул. </w:t>
            </w:r>
            <w:r w:rsidRPr="00DF3884">
              <w:rPr>
                <w:sz w:val="20"/>
                <w:szCs w:val="20"/>
              </w:rPr>
              <w:lastRenderedPageBreak/>
              <w:t>Мостовая, 33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5ACB38" w14:textId="77777777" w:rsidR="008D514E" w:rsidRPr="00DF3884" w:rsidRDefault="008D514E" w:rsidP="008D514E">
            <w:pPr>
              <w:jc w:val="center"/>
              <w:rPr>
                <w:sz w:val="20"/>
                <w:szCs w:val="20"/>
              </w:rPr>
            </w:pPr>
            <w:r w:rsidRPr="00DF3884">
              <w:rPr>
                <w:sz w:val="20"/>
                <w:szCs w:val="20"/>
              </w:rPr>
              <w:lastRenderedPageBreak/>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3301A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5D43DF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5ADB3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98B1B0"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E56536" w14:textId="77777777" w:rsidR="008D514E" w:rsidRPr="00DF3884" w:rsidRDefault="008D514E" w:rsidP="008D514E">
            <w:pPr>
              <w:jc w:val="center"/>
              <w:rPr>
                <w:sz w:val="20"/>
                <w:szCs w:val="20"/>
              </w:rPr>
            </w:pPr>
            <w:r w:rsidRPr="00DF3884">
              <w:rPr>
                <w:sz w:val="20"/>
                <w:szCs w:val="20"/>
              </w:rPr>
              <w:t>Индивидуальный предприниматель</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688BE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2CBFB1B"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tc>
      </w:tr>
      <w:tr w:rsidR="008D514E" w:rsidRPr="00DF3884" w14:paraId="50CDF658" w14:textId="77777777" w:rsidTr="008D514E">
        <w:trPr>
          <w:trHeight w:val="1419"/>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D88E5B" w14:textId="77777777" w:rsidR="008D514E" w:rsidRPr="00DF3884" w:rsidRDefault="008D514E" w:rsidP="008D514E">
            <w:pPr>
              <w:spacing w:after="450" w:line="390" w:lineRule="atLeast"/>
              <w:jc w:val="center"/>
              <w:rPr>
                <w:sz w:val="20"/>
                <w:szCs w:val="20"/>
              </w:rPr>
            </w:pPr>
            <w:r w:rsidRPr="00DF3884">
              <w:rPr>
                <w:sz w:val="20"/>
                <w:szCs w:val="20"/>
              </w:rPr>
              <w:t>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DA054D" w14:textId="77777777" w:rsidR="008D514E" w:rsidRPr="00DF3884" w:rsidRDefault="008D514E" w:rsidP="008D514E">
            <w:pPr>
              <w:jc w:val="center"/>
              <w:rPr>
                <w:color w:val="FF0000"/>
                <w:sz w:val="20"/>
                <w:szCs w:val="20"/>
                <w:u w:val="single"/>
              </w:rPr>
            </w:pPr>
            <w:r w:rsidRPr="00DF3884">
              <w:rPr>
                <w:color w:val="FF0000"/>
                <w:sz w:val="20"/>
                <w:szCs w:val="20"/>
                <w:u w:val="single"/>
              </w:rPr>
              <w:t>Гжатский с/с</w:t>
            </w:r>
          </w:p>
          <w:p w14:paraId="220A1AB4" w14:textId="77777777" w:rsidR="008D514E" w:rsidRPr="00DF3884" w:rsidRDefault="008D514E" w:rsidP="008D514E">
            <w:pPr>
              <w:jc w:val="center"/>
              <w:rPr>
                <w:sz w:val="20"/>
                <w:szCs w:val="20"/>
              </w:rPr>
            </w:pPr>
            <w:r w:rsidRPr="00DF3884">
              <w:rPr>
                <w:sz w:val="20"/>
                <w:szCs w:val="20"/>
              </w:rPr>
              <w:t>НСО, Куйбышевский район, с. Гжатск, ул. Центральная, возле здания сельского дома культуры № 147</w:t>
            </w:r>
          </w:p>
          <w:p w14:paraId="78AF1E4D" w14:textId="77777777" w:rsidR="008D514E" w:rsidRPr="00DF3884" w:rsidRDefault="008D514E" w:rsidP="008D514E">
            <w:pPr>
              <w:jc w:val="center"/>
              <w:rPr>
                <w:sz w:val="20"/>
                <w:szCs w:val="20"/>
              </w:rPr>
            </w:pPr>
          </w:p>
          <w:p w14:paraId="712A6D4A" w14:textId="77777777" w:rsidR="008D514E" w:rsidRPr="00DF3884" w:rsidRDefault="008D514E" w:rsidP="008D514E">
            <w:pPr>
              <w:jc w:val="center"/>
              <w:rPr>
                <w:sz w:val="20"/>
                <w:szCs w:val="20"/>
              </w:rPr>
            </w:pPr>
            <w:r w:rsidRPr="00DF3884">
              <w:rPr>
                <w:sz w:val="20"/>
                <w:szCs w:val="20"/>
              </w:rPr>
              <w:t>54:14:011501:137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AF951D"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F83C4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2E0361"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36</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447CEE"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30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797507"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B8B5AB8"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C242221"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13E2B4C"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p w14:paraId="590FDE3F" w14:textId="77777777" w:rsidR="008D514E" w:rsidRPr="00DF3884" w:rsidRDefault="008D514E" w:rsidP="008D514E">
            <w:pPr>
              <w:jc w:val="center"/>
              <w:rPr>
                <w:sz w:val="20"/>
                <w:szCs w:val="20"/>
              </w:rPr>
            </w:pPr>
          </w:p>
        </w:tc>
      </w:tr>
      <w:tr w:rsidR="008D514E" w:rsidRPr="00DF3884" w14:paraId="0293221C" w14:textId="77777777" w:rsidTr="008D514E">
        <w:trPr>
          <w:trHeight w:val="2112"/>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870778C" w14:textId="77777777" w:rsidR="008D514E" w:rsidRPr="00DF3884" w:rsidRDefault="008D514E" w:rsidP="008D514E">
            <w:pPr>
              <w:spacing w:after="450" w:line="390" w:lineRule="atLeast"/>
              <w:jc w:val="center"/>
              <w:rPr>
                <w:sz w:val="20"/>
                <w:szCs w:val="20"/>
              </w:rPr>
            </w:pPr>
            <w:r w:rsidRPr="00DF3884">
              <w:rPr>
                <w:sz w:val="20"/>
                <w:szCs w:val="20"/>
              </w:rPr>
              <w:t>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A6E6B6" w14:textId="77777777" w:rsidR="008D514E" w:rsidRPr="00DF3884" w:rsidRDefault="008D514E" w:rsidP="008D514E">
            <w:pPr>
              <w:jc w:val="center"/>
              <w:rPr>
                <w:sz w:val="20"/>
                <w:szCs w:val="20"/>
              </w:rPr>
            </w:pPr>
            <w:r w:rsidRPr="00DF3884">
              <w:rPr>
                <w:color w:val="FF0000"/>
                <w:sz w:val="20"/>
                <w:szCs w:val="20"/>
                <w:u w:val="single"/>
              </w:rPr>
              <w:t>Новоичинский  с/с</w:t>
            </w:r>
            <w:r w:rsidRPr="00DF3884">
              <w:rPr>
                <w:sz w:val="20"/>
                <w:szCs w:val="20"/>
              </w:rPr>
              <w:t xml:space="preserve"> НСО, Куйбышевский район, </w:t>
            </w:r>
          </w:p>
          <w:p w14:paraId="66EDBE70" w14:textId="77777777" w:rsidR="008D514E" w:rsidRPr="00DF3884" w:rsidRDefault="008D514E" w:rsidP="008D514E">
            <w:pPr>
              <w:jc w:val="center"/>
              <w:rPr>
                <w:sz w:val="20"/>
                <w:szCs w:val="20"/>
              </w:rPr>
            </w:pPr>
            <w:r w:rsidRPr="00DF3884">
              <w:rPr>
                <w:sz w:val="20"/>
                <w:szCs w:val="20"/>
              </w:rPr>
              <w:t xml:space="preserve">с. Новоичинское, </w:t>
            </w:r>
          </w:p>
          <w:p w14:paraId="49AFC539" w14:textId="77777777" w:rsidR="008D514E" w:rsidRPr="00DF3884" w:rsidRDefault="008D514E" w:rsidP="008D514E">
            <w:pPr>
              <w:jc w:val="center"/>
              <w:rPr>
                <w:sz w:val="20"/>
                <w:szCs w:val="20"/>
              </w:rPr>
            </w:pPr>
            <w:r w:rsidRPr="00DF3884">
              <w:rPr>
                <w:sz w:val="20"/>
                <w:szCs w:val="20"/>
              </w:rPr>
              <w:t>ул. Трактовая, 1</w:t>
            </w:r>
          </w:p>
          <w:p w14:paraId="772E032E" w14:textId="77777777" w:rsidR="008D514E" w:rsidRPr="00DF3884" w:rsidRDefault="008D514E" w:rsidP="008D514E">
            <w:pPr>
              <w:jc w:val="center"/>
              <w:rPr>
                <w:sz w:val="20"/>
                <w:szCs w:val="20"/>
              </w:rPr>
            </w:pPr>
          </w:p>
          <w:p w14:paraId="3B3CF5FF" w14:textId="77777777" w:rsidR="008D514E" w:rsidRPr="00DF3884" w:rsidRDefault="008D514E" w:rsidP="008D514E">
            <w:pPr>
              <w:jc w:val="center"/>
              <w:rPr>
                <w:sz w:val="20"/>
                <w:szCs w:val="20"/>
              </w:rPr>
            </w:pPr>
            <w:r w:rsidRPr="00DF3884">
              <w:rPr>
                <w:sz w:val="20"/>
                <w:szCs w:val="20"/>
              </w:rPr>
              <w:t>54:14:010101:192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B5FBE6" w14:textId="77777777" w:rsidR="008D514E" w:rsidRPr="00DF3884" w:rsidRDefault="008D514E" w:rsidP="008D514E">
            <w:pPr>
              <w:jc w:val="center"/>
              <w:rPr>
                <w:sz w:val="20"/>
                <w:szCs w:val="20"/>
              </w:rPr>
            </w:pPr>
            <w:r w:rsidRPr="00DF3884">
              <w:rPr>
                <w:sz w:val="20"/>
                <w:szCs w:val="20"/>
              </w:rPr>
              <w:t>Павильон</w:t>
            </w:r>
          </w:p>
          <w:p w14:paraId="5C8D6C3D" w14:textId="77777777" w:rsidR="008D514E" w:rsidRPr="00DF3884" w:rsidRDefault="008D514E" w:rsidP="008D514E">
            <w:pPr>
              <w:jc w:val="center"/>
              <w:rPr>
                <w:sz w:val="20"/>
                <w:szCs w:val="20"/>
              </w:rPr>
            </w:pPr>
          </w:p>
          <w:p w14:paraId="387E3727" w14:textId="77777777" w:rsidR="008D514E" w:rsidRPr="00DF3884" w:rsidRDefault="008D514E" w:rsidP="008D514E">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16A896"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94E5F0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74</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A075E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D7B0AD" w14:textId="77777777" w:rsidR="008D514E" w:rsidRPr="00DF3884" w:rsidRDefault="008D514E" w:rsidP="008D514E">
            <w:pPr>
              <w:jc w:val="center"/>
              <w:rPr>
                <w:sz w:val="20"/>
                <w:szCs w:val="20"/>
              </w:rPr>
            </w:pPr>
            <w:r w:rsidRPr="00DF3884">
              <w:rPr>
                <w:sz w:val="20"/>
                <w:szCs w:val="20"/>
              </w:rPr>
              <w:t xml:space="preserve">Смешанные товары </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A1B890"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322C61"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4BDD4454" w14:textId="77777777" w:rsidR="008D514E" w:rsidRPr="00DF3884" w:rsidRDefault="008D514E" w:rsidP="008D514E">
            <w:pPr>
              <w:jc w:val="center"/>
              <w:rPr>
                <w:sz w:val="20"/>
                <w:szCs w:val="20"/>
              </w:rPr>
            </w:pPr>
            <w:r w:rsidRPr="00DF3884">
              <w:rPr>
                <w:sz w:val="20"/>
                <w:szCs w:val="20"/>
              </w:rPr>
              <w:t xml:space="preserve">существующий нестационарный торговый объект </w:t>
            </w:r>
          </w:p>
        </w:tc>
      </w:tr>
      <w:tr w:rsidR="008D514E" w:rsidRPr="00DF3884" w14:paraId="13056EB9"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904C9C" w14:textId="77777777" w:rsidR="008D514E" w:rsidRPr="00DF3884" w:rsidRDefault="008D514E" w:rsidP="008D514E">
            <w:pPr>
              <w:spacing w:after="450" w:line="390" w:lineRule="atLeast"/>
              <w:jc w:val="center"/>
              <w:rPr>
                <w:sz w:val="20"/>
                <w:szCs w:val="20"/>
              </w:rPr>
            </w:pPr>
            <w:r w:rsidRPr="00DF3884">
              <w:rPr>
                <w:sz w:val="20"/>
                <w:szCs w:val="20"/>
              </w:rPr>
              <w:t>10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D7DE9A" w14:textId="77777777" w:rsidR="008D514E" w:rsidRPr="00DF3884" w:rsidRDefault="008D514E" w:rsidP="008D514E">
            <w:pPr>
              <w:jc w:val="center"/>
              <w:rPr>
                <w:sz w:val="20"/>
                <w:szCs w:val="20"/>
                <w:u w:val="single"/>
              </w:rPr>
            </w:pPr>
            <w:r w:rsidRPr="00DF3884">
              <w:rPr>
                <w:color w:val="FF0000"/>
                <w:sz w:val="20"/>
                <w:szCs w:val="20"/>
                <w:u w:val="single"/>
              </w:rPr>
              <w:t>Новоичинский  с/с</w:t>
            </w:r>
          </w:p>
          <w:p w14:paraId="2F83BA4C" w14:textId="77777777" w:rsidR="008D514E" w:rsidRPr="00DF3884" w:rsidRDefault="008D514E" w:rsidP="008D514E">
            <w:pPr>
              <w:jc w:val="center"/>
              <w:rPr>
                <w:sz w:val="20"/>
                <w:szCs w:val="20"/>
              </w:rPr>
            </w:pPr>
            <w:r w:rsidRPr="00DF3884">
              <w:rPr>
                <w:sz w:val="20"/>
                <w:szCs w:val="20"/>
              </w:rPr>
              <w:t>НСО, Куйбышевский район, поселок Медведкино, ул. Центральная, дом 11</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8ED54A"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99765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5E98A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1290A9"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448F5D"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3CD92D" w14:textId="77777777" w:rsidR="008D514E" w:rsidRPr="00DF3884" w:rsidRDefault="008D514E" w:rsidP="008D514E">
            <w:pPr>
              <w:jc w:val="center"/>
              <w:rPr>
                <w:sz w:val="20"/>
                <w:szCs w:val="20"/>
              </w:rPr>
            </w:pPr>
            <w:r w:rsidRPr="00DF3884">
              <w:rPr>
                <w:sz w:val="20"/>
                <w:szCs w:val="20"/>
              </w:rPr>
              <w:t>Индивидуальный предприниматель</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064468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p w14:paraId="41F25ED7" w14:textId="77777777" w:rsidR="008D514E" w:rsidRPr="00DF3884" w:rsidRDefault="008D514E" w:rsidP="008D514E">
            <w:pPr>
              <w:rPr>
                <w:sz w:val="20"/>
                <w:szCs w:val="20"/>
                <w:lang w:eastAsia="en-US"/>
              </w:rPr>
            </w:pPr>
          </w:p>
          <w:p w14:paraId="0A2D47FC" w14:textId="77777777" w:rsidR="008D514E" w:rsidRPr="00DF3884" w:rsidRDefault="008D514E" w:rsidP="008D514E">
            <w:pPr>
              <w:rPr>
                <w:sz w:val="20"/>
                <w:szCs w:val="20"/>
                <w:lang w:eastAsia="en-US"/>
              </w:rPr>
            </w:pPr>
          </w:p>
          <w:p w14:paraId="062F34EA" w14:textId="77777777" w:rsidR="008D514E" w:rsidRPr="00DF3884" w:rsidRDefault="008D514E" w:rsidP="008D514E">
            <w:pPr>
              <w:rPr>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C0DA87B"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tc>
      </w:tr>
      <w:tr w:rsidR="008D514E" w:rsidRPr="00DF3884" w14:paraId="199D9C3B"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75623B" w14:textId="77777777" w:rsidR="008D514E" w:rsidRPr="00DF3884" w:rsidRDefault="008D514E" w:rsidP="008D514E">
            <w:pPr>
              <w:spacing w:after="450" w:line="390" w:lineRule="atLeast"/>
              <w:jc w:val="center"/>
              <w:rPr>
                <w:sz w:val="20"/>
                <w:szCs w:val="20"/>
              </w:rPr>
            </w:pPr>
            <w:r w:rsidRPr="00DF3884">
              <w:rPr>
                <w:sz w:val="20"/>
                <w:szCs w:val="20"/>
              </w:rPr>
              <w:t>11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466605" w14:textId="77777777" w:rsidR="008D514E" w:rsidRPr="00DF3884" w:rsidRDefault="008D514E" w:rsidP="008D514E">
            <w:pPr>
              <w:jc w:val="center"/>
              <w:rPr>
                <w:color w:val="FF0000"/>
                <w:sz w:val="20"/>
                <w:szCs w:val="20"/>
                <w:u w:val="single"/>
              </w:rPr>
            </w:pPr>
            <w:r w:rsidRPr="00DF3884">
              <w:rPr>
                <w:color w:val="FF0000"/>
                <w:sz w:val="20"/>
                <w:szCs w:val="20"/>
                <w:u w:val="single"/>
              </w:rPr>
              <w:t>Чумаковский с/с</w:t>
            </w:r>
          </w:p>
          <w:p w14:paraId="33C4BFEF" w14:textId="77777777" w:rsidR="008D514E" w:rsidRPr="00DF3884" w:rsidRDefault="008D514E" w:rsidP="008D514E">
            <w:pPr>
              <w:jc w:val="center"/>
              <w:rPr>
                <w:sz w:val="20"/>
                <w:szCs w:val="20"/>
              </w:rPr>
            </w:pPr>
            <w:r w:rsidRPr="00DF3884">
              <w:rPr>
                <w:sz w:val="20"/>
                <w:szCs w:val="20"/>
              </w:rPr>
              <w:t>НСО, Куйбышевский район, с. Чумаково,  ул. Кооперативная, 1б</w:t>
            </w:r>
          </w:p>
          <w:p w14:paraId="1E03FFE1" w14:textId="77777777" w:rsidR="008D514E" w:rsidRPr="00DF3884" w:rsidRDefault="008D514E" w:rsidP="008D514E">
            <w:pPr>
              <w:jc w:val="center"/>
              <w:rPr>
                <w:sz w:val="20"/>
                <w:szCs w:val="20"/>
              </w:rPr>
            </w:pPr>
            <w:r w:rsidRPr="00DF3884">
              <w:rPr>
                <w:sz w:val="20"/>
                <w:szCs w:val="20"/>
              </w:rPr>
              <w:t>54:14:030601:268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7C1C3A"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653AD7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32AA9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9C8109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315CAE"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BD415E"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81C24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065BC7" w14:textId="77777777" w:rsidR="008D514E" w:rsidRPr="00DF3884" w:rsidRDefault="008D514E" w:rsidP="008D514E">
            <w:pPr>
              <w:jc w:val="center"/>
              <w:rPr>
                <w:sz w:val="20"/>
                <w:szCs w:val="20"/>
              </w:rPr>
            </w:pPr>
            <w:r w:rsidRPr="00DF3884">
              <w:rPr>
                <w:sz w:val="20"/>
                <w:szCs w:val="20"/>
              </w:rPr>
              <w:t>перспективное</w:t>
            </w:r>
          </w:p>
          <w:p w14:paraId="31FBE086" w14:textId="77777777" w:rsidR="008D514E" w:rsidRPr="00DF3884" w:rsidRDefault="008D514E" w:rsidP="008D514E">
            <w:pPr>
              <w:jc w:val="center"/>
              <w:rPr>
                <w:sz w:val="20"/>
                <w:szCs w:val="20"/>
              </w:rPr>
            </w:pPr>
            <w:r w:rsidRPr="00DF3884">
              <w:rPr>
                <w:sz w:val="20"/>
                <w:szCs w:val="20"/>
              </w:rPr>
              <w:t>место размещения</w:t>
            </w:r>
          </w:p>
          <w:p w14:paraId="26E138A4" w14:textId="77777777" w:rsidR="008D514E" w:rsidRPr="00DF3884" w:rsidRDefault="008D514E" w:rsidP="008D514E">
            <w:pPr>
              <w:jc w:val="center"/>
              <w:rPr>
                <w:sz w:val="20"/>
                <w:szCs w:val="20"/>
              </w:rPr>
            </w:pPr>
            <w:r w:rsidRPr="00DF3884">
              <w:rPr>
                <w:sz w:val="20"/>
                <w:szCs w:val="20"/>
              </w:rPr>
              <w:t>нестационарного торгового</w:t>
            </w:r>
          </w:p>
          <w:p w14:paraId="2946BBC1" w14:textId="77777777" w:rsidR="008D514E" w:rsidRPr="00DF3884" w:rsidRDefault="008D514E" w:rsidP="008D514E">
            <w:pPr>
              <w:jc w:val="center"/>
              <w:rPr>
                <w:sz w:val="20"/>
                <w:szCs w:val="20"/>
              </w:rPr>
            </w:pPr>
            <w:r w:rsidRPr="00DF3884">
              <w:rPr>
                <w:sz w:val="20"/>
                <w:szCs w:val="20"/>
              </w:rPr>
              <w:t>объекта</w:t>
            </w:r>
          </w:p>
        </w:tc>
      </w:tr>
      <w:tr w:rsidR="008D514E" w:rsidRPr="00DF3884" w14:paraId="5189BC53"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E7F30FD" w14:textId="77777777" w:rsidR="008D514E" w:rsidRPr="00DF3884" w:rsidRDefault="008D514E" w:rsidP="008D514E">
            <w:pPr>
              <w:spacing w:after="450" w:line="390" w:lineRule="atLeast"/>
              <w:jc w:val="center"/>
              <w:rPr>
                <w:sz w:val="20"/>
                <w:szCs w:val="20"/>
              </w:rPr>
            </w:pPr>
            <w:r w:rsidRPr="00DF3884">
              <w:rPr>
                <w:sz w:val="20"/>
                <w:szCs w:val="20"/>
              </w:rPr>
              <w:lastRenderedPageBreak/>
              <w:t>12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87448A" w14:textId="77777777" w:rsidR="008D514E" w:rsidRPr="00DF3884" w:rsidRDefault="008D514E" w:rsidP="008D514E">
            <w:pPr>
              <w:jc w:val="center"/>
              <w:rPr>
                <w:color w:val="FF0000"/>
                <w:sz w:val="20"/>
                <w:szCs w:val="20"/>
                <w:u w:val="single"/>
              </w:rPr>
            </w:pPr>
            <w:r w:rsidRPr="00DF3884">
              <w:rPr>
                <w:color w:val="FF0000"/>
                <w:sz w:val="20"/>
                <w:szCs w:val="20"/>
                <w:u w:val="single"/>
              </w:rPr>
              <w:t>Чумаковский с/с</w:t>
            </w:r>
          </w:p>
          <w:p w14:paraId="605D0174" w14:textId="77777777" w:rsidR="008D514E" w:rsidRPr="00DF3884" w:rsidRDefault="008D514E" w:rsidP="008D514E">
            <w:pPr>
              <w:jc w:val="center"/>
              <w:rPr>
                <w:sz w:val="20"/>
                <w:szCs w:val="20"/>
              </w:rPr>
            </w:pPr>
            <w:r w:rsidRPr="00DF3884">
              <w:rPr>
                <w:sz w:val="20"/>
                <w:szCs w:val="20"/>
              </w:rPr>
              <w:t>НСО, Куйбышевский район, с. Ушково, ул. Ченина в районе           дома №37</w:t>
            </w:r>
          </w:p>
          <w:p w14:paraId="6B0D9622" w14:textId="77777777" w:rsidR="008D514E" w:rsidRPr="00DF3884" w:rsidRDefault="008D514E" w:rsidP="008D514E">
            <w:pPr>
              <w:jc w:val="center"/>
              <w:rPr>
                <w:sz w:val="20"/>
                <w:szCs w:val="20"/>
              </w:rPr>
            </w:pPr>
          </w:p>
          <w:p w14:paraId="0345773D" w14:textId="77777777" w:rsidR="008D514E" w:rsidRPr="00DF3884" w:rsidRDefault="008D514E" w:rsidP="008D514E">
            <w:pPr>
              <w:jc w:val="center"/>
              <w:rPr>
                <w:sz w:val="20"/>
                <w:szCs w:val="20"/>
              </w:rPr>
            </w:pPr>
            <w:r w:rsidRPr="00DF3884">
              <w:rPr>
                <w:sz w:val="20"/>
                <w:szCs w:val="20"/>
              </w:rPr>
              <w:t>54:14:030802:196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FC0D65"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9A91F1"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DDA88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8967AE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F53360"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C0CCB5"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7A05B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39D550"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p w14:paraId="2CB9088C" w14:textId="77777777" w:rsidR="008D514E" w:rsidRPr="00DF3884" w:rsidRDefault="008D514E" w:rsidP="008D514E">
            <w:pPr>
              <w:jc w:val="center"/>
              <w:rPr>
                <w:sz w:val="20"/>
                <w:szCs w:val="20"/>
              </w:rPr>
            </w:pPr>
          </w:p>
        </w:tc>
      </w:tr>
      <w:tr w:rsidR="008D514E" w:rsidRPr="00DF3884" w14:paraId="2D7C4E88"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0A9159" w14:textId="77777777" w:rsidR="008D514E" w:rsidRPr="00DF3884" w:rsidRDefault="008D514E" w:rsidP="008D514E">
            <w:pPr>
              <w:spacing w:after="450" w:line="390" w:lineRule="atLeast"/>
              <w:jc w:val="center"/>
              <w:rPr>
                <w:sz w:val="20"/>
                <w:szCs w:val="20"/>
              </w:rPr>
            </w:pPr>
            <w:r w:rsidRPr="00DF3884">
              <w:rPr>
                <w:sz w:val="20"/>
                <w:szCs w:val="20"/>
              </w:rPr>
              <w:t>13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76CAF7" w14:textId="77777777" w:rsidR="008D514E" w:rsidRPr="00DF3884" w:rsidRDefault="008D514E" w:rsidP="008D514E">
            <w:pPr>
              <w:jc w:val="center"/>
              <w:rPr>
                <w:sz w:val="20"/>
                <w:szCs w:val="20"/>
              </w:rPr>
            </w:pPr>
            <w:r w:rsidRPr="00DF3884">
              <w:rPr>
                <w:color w:val="FF0000"/>
                <w:sz w:val="20"/>
                <w:szCs w:val="20"/>
                <w:u w:val="single"/>
              </w:rPr>
              <w:t>Чумаковский с/с</w:t>
            </w:r>
            <w:r w:rsidRPr="00DF3884">
              <w:rPr>
                <w:sz w:val="20"/>
                <w:szCs w:val="20"/>
              </w:rPr>
              <w:t xml:space="preserve"> НСО, Куйбышевский район, с. Ушково, ул. Озерная,4а</w:t>
            </w:r>
          </w:p>
          <w:p w14:paraId="64553215" w14:textId="77777777" w:rsidR="008D514E" w:rsidRPr="00DF3884" w:rsidRDefault="008D514E" w:rsidP="008D514E">
            <w:pPr>
              <w:jc w:val="center"/>
              <w:rPr>
                <w:sz w:val="20"/>
                <w:szCs w:val="20"/>
              </w:rPr>
            </w:pPr>
          </w:p>
          <w:p w14:paraId="336F2CFE" w14:textId="77777777" w:rsidR="008D514E" w:rsidRPr="00DF3884" w:rsidRDefault="008D514E" w:rsidP="008D514E">
            <w:pPr>
              <w:jc w:val="center"/>
              <w:rPr>
                <w:sz w:val="20"/>
                <w:szCs w:val="20"/>
              </w:rPr>
            </w:pPr>
            <w:r w:rsidRPr="00DF3884">
              <w:rPr>
                <w:sz w:val="20"/>
                <w:szCs w:val="20"/>
              </w:rPr>
              <w:t>54:14:030802:240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B1DCC30" w14:textId="77777777" w:rsidR="008D514E" w:rsidRPr="00DF3884" w:rsidRDefault="008D514E" w:rsidP="008D514E">
            <w:pPr>
              <w:jc w:val="center"/>
              <w:rPr>
                <w:sz w:val="20"/>
                <w:szCs w:val="20"/>
              </w:rPr>
            </w:pPr>
            <w:r w:rsidRPr="00DF3884">
              <w:rPr>
                <w:sz w:val="20"/>
                <w:szCs w:val="20"/>
              </w:rPr>
              <w:t>Павильон</w:t>
            </w:r>
          </w:p>
          <w:p w14:paraId="512F24F4" w14:textId="77777777" w:rsidR="008D514E" w:rsidRPr="00DF3884" w:rsidRDefault="008D514E" w:rsidP="008D514E">
            <w:pPr>
              <w:jc w:val="center"/>
              <w:rPr>
                <w:sz w:val="20"/>
                <w:szCs w:val="20"/>
              </w:rPr>
            </w:pPr>
          </w:p>
          <w:p w14:paraId="18A9847A" w14:textId="77777777" w:rsidR="008D514E" w:rsidRPr="00DF3884" w:rsidRDefault="008D514E" w:rsidP="008D514E">
            <w:pPr>
              <w:jc w:val="center"/>
              <w:rPr>
                <w:color w:val="FF0000"/>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4BFC0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0FC1B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86DC39"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BB5BA3"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B74963"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875E9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458C6C"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p w14:paraId="6E28C78D" w14:textId="77777777" w:rsidR="008D514E" w:rsidRPr="00DF3884" w:rsidRDefault="008D514E" w:rsidP="008D514E">
            <w:pPr>
              <w:jc w:val="center"/>
              <w:rPr>
                <w:sz w:val="20"/>
                <w:szCs w:val="20"/>
              </w:rPr>
            </w:pPr>
          </w:p>
        </w:tc>
      </w:tr>
      <w:tr w:rsidR="008D514E" w:rsidRPr="00DF3884" w14:paraId="21B90003"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DD76E0" w14:textId="77777777" w:rsidR="008D514E" w:rsidRPr="00DF3884" w:rsidRDefault="008D514E" w:rsidP="008D514E">
            <w:pPr>
              <w:spacing w:after="450" w:line="390" w:lineRule="atLeast"/>
              <w:jc w:val="center"/>
              <w:rPr>
                <w:sz w:val="20"/>
                <w:szCs w:val="20"/>
              </w:rPr>
            </w:pPr>
            <w:r w:rsidRPr="00DF3884">
              <w:rPr>
                <w:sz w:val="20"/>
                <w:szCs w:val="20"/>
              </w:rPr>
              <w:t>14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F261D16" w14:textId="77777777" w:rsidR="008D514E" w:rsidRPr="00DF3884" w:rsidRDefault="008D514E" w:rsidP="008D514E">
            <w:pPr>
              <w:jc w:val="center"/>
              <w:rPr>
                <w:sz w:val="20"/>
                <w:szCs w:val="20"/>
                <w:u w:val="single"/>
              </w:rPr>
            </w:pPr>
            <w:r w:rsidRPr="00DF3884">
              <w:rPr>
                <w:color w:val="FF0000"/>
                <w:sz w:val="20"/>
                <w:szCs w:val="20"/>
                <w:u w:val="single"/>
              </w:rPr>
              <w:t>Октябрьский с/с</w:t>
            </w:r>
          </w:p>
          <w:p w14:paraId="443680D3" w14:textId="77777777" w:rsidR="008D514E" w:rsidRPr="00DF3884" w:rsidRDefault="008D514E" w:rsidP="008D514E">
            <w:pPr>
              <w:jc w:val="center"/>
              <w:rPr>
                <w:sz w:val="20"/>
                <w:szCs w:val="20"/>
              </w:rPr>
            </w:pPr>
            <w:r w:rsidRPr="00DF3884">
              <w:rPr>
                <w:sz w:val="20"/>
                <w:szCs w:val="20"/>
              </w:rPr>
              <w:t>НСО, Куйбышевский район, поселок Заречный, по ул. Центральная в районе д.17/1</w:t>
            </w:r>
          </w:p>
          <w:p w14:paraId="79F90274" w14:textId="77777777" w:rsidR="008D514E" w:rsidRPr="00DF3884" w:rsidRDefault="008D514E" w:rsidP="008D514E">
            <w:pPr>
              <w:jc w:val="center"/>
              <w:rPr>
                <w:sz w:val="20"/>
                <w:szCs w:val="20"/>
              </w:rPr>
            </w:pPr>
          </w:p>
          <w:p w14:paraId="60E01A3E" w14:textId="77777777" w:rsidR="008D514E" w:rsidRPr="00DF3884" w:rsidRDefault="008D514E" w:rsidP="008D514E">
            <w:pPr>
              <w:jc w:val="center"/>
              <w:rPr>
                <w:sz w:val="20"/>
                <w:szCs w:val="20"/>
              </w:rPr>
            </w:pPr>
            <w:r w:rsidRPr="00DF3884">
              <w:rPr>
                <w:sz w:val="20"/>
                <w:szCs w:val="20"/>
              </w:rPr>
              <w:t>54:14:010103:55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5BB157"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AF10E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282D8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3679C6A"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E85876" w14:textId="77777777" w:rsidR="008D514E" w:rsidRPr="00DF3884" w:rsidRDefault="008D514E" w:rsidP="008D514E">
            <w:pPr>
              <w:jc w:val="center"/>
              <w:rPr>
                <w:sz w:val="20"/>
                <w:szCs w:val="20"/>
              </w:rPr>
            </w:pPr>
            <w:r w:rsidRPr="00DF3884">
              <w:rPr>
                <w:sz w:val="20"/>
                <w:szCs w:val="20"/>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4968B6B"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6F7EEE"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665625B" w14:textId="77777777" w:rsidR="008D514E" w:rsidRPr="00DF3884" w:rsidRDefault="008D514E" w:rsidP="008D514E">
            <w:pPr>
              <w:jc w:val="center"/>
              <w:rPr>
                <w:sz w:val="20"/>
                <w:szCs w:val="20"/>
              </w:rPr>
            </w:pPr>
            <w:r w:rsidRPr="00DF3884">
              <w:rPr>
                <w:sz w:val="20"/>
                <w:szCs w:val="20"/>
              </w:rPr>
              <w:t>перспективное</w:t>
            </w:r>
          </w:p>
          <w:p w14:paraId="4A7AF421" w14:textId="77777777" w:rsidR="008D514E" w:rsidRPr="00DF3884" w:rsidRDefault="008D514E" w:rsidP="008D514E">
            <w:pPr>
              <w:jc w:val="center"/>
              <w:rPr>
                <w:sz w:val="20"/>
                <w:szCs w:val="20"/>
              </w:rPr>
            </w:pPr>
            <w:r w:rsidRPr="00DF3884">
              <w:rPr>
                <w:sz w:val="20"/>
                <w:szCs w:val="20"/>
              </w:rPr>
              <w:t>место размещения</w:t>
            </w:r>
          </w:p>
          <w:p w14:paraId="69F4833B" w14:textId="77777777" w:rsidR="008D514E" w:rsidRPr="00DF3884" w:rsidRDefault="008D514E" w:rsidP="008D514E">
            <w:pPr>
              <w:jc w:val="center"/>
              <w:rPr>
                <w:sz w:val="20"/>
                <w:szCs w:val="20"/>
              </w:rPr>
            </w:pPr>
            <w:r w:rsidRPr="00DF3884">
              <w:rPr>
                <w:sz w:val="20"/>
                <w:szCs w:val="20"/>
              </w:rPr>
              <w:t>нестационарного торгового</w:t>
            </w:r>
          </w:p>
          <w:p w14:paraId="645B6831" w14:textId="77777777" w:rsidR="008D514E" w:rsidRPr="00DF3884" w:rsidRDefault="008D514E" w:rsidP="008D514E">
            <w:pPr>
              <w:jc w:val="center"/>
              <w:rPr>
                <w:sz w:val="20"/>
                <w:szCs w:val="20"/>
              </w:rPr>
            </w:pPr>
            <w:r w:rsidRPr="00DF3884">
              <w:rPr>
                <w:sz w:val="20"/>
                <w:szCs w:val="20"/>
              </w:rPr>
              <w:t>объекта</w:t>
            </w:r>
          </w:p>
        </w:tc>
      </w:tr>
      <w:tr w:rsidR="008D514E" w:rsidRPr="00DF3884" w14:paraId="7388C836"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1422F42" w14:textId="77777777" w:rsidR="008D514E" w:rsidRPr="00DF3884" w:rsidRDefault="008D514E" w:rsidP="008D514E">
            <w:pPr>
              <w:spacing w:after="450" w:line="390" w:lineRule="atLeast"/>
              <w:jc w:val="center"/>
              <w:rPr>
                <w:sz w:val="20"/>
                <w:szCs w:val="20"/>
              </w:rPr>
            </w:pPr>
            <w:r w:rsidRPr="00DF3884">
              <w:rPr>
                <w:sz w:val="20"/>
                <w:szCs w:val="20"/>
              </w:rPr>
              <w:t>15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1BCB58" w14:textId="77777777" w:rsidR="008D514E" w:rsidRPr="00DF3884" w:rsidRDefault="008D514E" w:rsidP="008D514E">
            <w:pPr>
              <w:jc w:val="center"/>
              <w:rPr>
                <w:sz w:val="20"/>
                <w:szCs w:val="20"/>
                <w:u w:val="single"/>
              </w:rPr>
            </w:pPr>
            <w:r w:rsidRPr="00DF3884">
              <w:rPr>
                <w:color w:val="FF0000"/>
                <w:sz w:val="20"/>
                <w:szCs w:val="20"/>
                <w:u w:val="single"/>
              </w:rPr>
              <w:t>Октябрьский с/с</w:t>
            </w:r>
          </w:p>
          <w:p w14:paraId="0C54DD0B" w14:textId="77777777" w:rsidR="008D514E" w:rsidRPr="00DF3884" w:rsidRDefault="008D514E" w:rsidP="008D514E">
            <w:pPr>
              <w:jc w:val="center"/>
              <w:rPr>
                <w:sz w:val="20"/>
                <w:szCs w:val="20"/>
              </w:rPr>
            </w:pPr>
            <w:r w:rsidRPr="00DF3884">
              <w:rPr>
                <w:sz w:val="20"/>
                <w:szCs w:val="20"/>
              </w:rPr>
              <w:t>НСО, Куйбышевский район, поселок Заречный, по ул. Центральная в районе д.15</w:t>
            </w:r>
          </w:p>
          <w:p w14:paraId="2EB09C08" w14:textId="77777777" w:rsidR="008D514E" w:rsidRPr="00DF3884" w:rsidRDefault="008D514E" w:rsidP="008D514E">
            <w:pPr>
              <w:jc w:val="center"/>
              <w:rPr>
                <w:sz w:val="20"/>
                <w:szCs w:val="20"/>
              </w:rPr>
            </w:pPr>
          </w:p>
          <w:p w14:paraId="485E98C0" w14:textId="77777777" w:rsidR="008D514E" w:rsidRPr="00DF3884" w:rsidRDefault="008D514E" w:rsidP="008D514E">
            <w:pPr>
              <w:jc w:val="center"/>
              <w:rPr>
                <w:sz w:val="20"/>
                <w:szCs w:val="20"/>
              </w:rPr>
            </w:pPr>
            <w:r w:rsidRPr="00DF3884">
              <w:rPr>
                <w:sz w:val="20"/>
                <w:szCs w:val="20"/>
              </w:rPr>
              <w:t>54:34:010103:106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016E047"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A6FE8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97F48E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50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31C80D0"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27</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867CB6"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6B2118"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E15A6E"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D56F718"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p w14:paraId="7C5211FB" w14:textId="77777777" w:rsidR="008D514E" w:rsidRPr="00DF3884" w:rsidRDefault="008D514E" w:rsidP="008D514E">
            <w:pPr>
              <w:jc w:val="center"/>
              <w:rPr>
                <w:sz w:val="20"/>
                <w:szCs w:val="20"/>
              </w:rPr>
            </w:pPr>
          </w:p>
        </w:tc>
      </w:tr>
      <w:tr w:rsidR="008D514E" w:rsidRPr="00DF3884" w14:paraId="6EE32EDD"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75AD89" w14:textId="77777777" w:rsidR="008D514E" w:rsidRPr="00DF3884" w:rsidRDefault="008D514E" w:rsidP="008D514E">
            <w:pPr>
              <w:spacing w:after="450" w:line="390" w:lineRule="atLeast"/>
              <w:jc w:val="center"/>
              <w:rPr>
                <w:sz w:val="20"/>
                <w:szCs w:val="20"/>
              </w:rPr>
            </w:pPr>
            <w:r w:rsidRPr="00DF3884">
              <w:rPr>
                <w:sz w:val="20"/>
                <w:szCs w:val="20"/>
              </w:rPr>
              <w:lastRenderedPageBreak/>
              <w:t>16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A8F4C97" w14:textId="77777777" w:rsidR="008D514E" w:rsidRPr="00DF3884" w:rsidRDefault="008D514E" w:rsidP="008D514E">
            <w:pPr>
              <w:jc w:val="center"/>
              <w:rPr>
                <w:sz w:val="20"/>
                <w:szCs w:val="20"/>
                <w:u w:val="single"/>
              </w:rPr>
            </w:pPr>
            <w:r w:rsidRPr="00DF3884">
              <w:rPr>
                <w:color w:val="FF0000"/>
                <w:sz w:val="20"/>
                <w:szCs w:val="20"/>
                <w:u w:val="single"/>
              </w:rPr>
              <w:t>Октябрьский с/с</w:t>
            </w:r>
          </w:p>
          <w:p w14:paraId="667A254E" w14:textId="77777777" w:rsidR="008D514E" w:rsidRPr="00DF3884" w:rsidRDefault="008D514E" w:rsidP="008D514E">
            <w:pPr>
              <w:jc w:val="center"/>
              <w:rPr>
                <w:sz w:val="20"/>
                <w:szCs w:val="20"/>
              </w:rPr>
            </w:pPr>
            <w:r w:rsidRPr="00DF3884">
              <w:rPr>
                <w:sz w:val="20"/>
                <w:szCs w:val="20"/>
              </w:rPr>
              <w:t>НСО, Куйбышевский район, село Помельцево,  ул. Центральная в районе дома № 32</w:t>
            </w:r>
          </w:p>
          <w:p w14:paraId="76F60344" w14:textId="77777777" w:rsidR="008D514E" w:rsidRPr="00DF3884" w:rsidRDefault="008D514E" w:rsidP="008D514E">
            <w:pPr>
              <w:jc w:val="center"/>
              <w:rPr>
                <w:sz w:val="20"/>
                <w:szCs w:val="20"/>
              </w:rPr>
            </w:pPr>
            <w:r w:rsidRPr="00DF3884">
              <w:rPr>
                <w:sz w:val="20"/>
                <w:szCs w:val="20"/>
              </w:rPr>
              <w:t>54:14:021201:123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E8310D"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AEA88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B84E11E"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BD2912"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DD63F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A50DF0E"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8A249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AB2659" w14:textId="77777777" w:rsidR="008D514E" w:rsidRPr="00DF3884" w:rsidRDefault="008D514E" w:rsidP="008D514E">
            <w:pPr>
              <w:jc w:val="center"/>
              <w:rPr>
                <w:sz w:val="20"/>
                <w:szCs w:val="20"/>
              </w:rPr>
            </w:pPr>
            <w:r w:rsidRPr="00DF3884">
              <w:rPr>
                <w:sz w:val="20"/>
                <w:szCs w:val="20"/>
              </w:rPr>
              <w:t>перспективное</w:t>
            </w:r>
          </w:p>
          <w:p w14:paraId="39EB0E95" w14:textId="77777777" w:rsidR="008D514E" w:rsidRPr="00DF3884" w:rsidRDefault="008D514E" w:rsidP="008D514E">
            <w:pPr>
              <w:jc w:val="center"/>
              <w:rPr>
                <w:sz w:val="20"/>
                <w:szCs w:val="20"/>
              </w:rPr>
            </w:pPr>
            <w:r w:rsidRPr="00DF3884">
              <w:rPr>
                <w:sz w:val="20"/>
                <w:szCs w:val="20"/>
              </w:rPr>
              <w:t>место размещения</w:t>
            </w:r>
          </w:p>
          <w:p w14:paraId="099B3356" w14:textId="77777777" w:rsidR="008D514E" w:rsidRPr="00DF3884" w:rsidRDefault="008D514E" w:rsidP="008D514E">
            <w:pPr>
              <w:jc w:val="center"/>
              <w:rPr>
                <w:sz w:val="20"/>
                <w:szCs w:val="20"/>
              </w:rPr>
            </w:pPr>
            <w:r w:rsidRPr="00DF3884">
              <w:rPr>
                <w:sz w:val="20"/>
                <w:szCs w:val="20"/>
              </w:rPr>
              <w:t>нестационарного торгового</w:t>
            </w:r>
          </w:p>
          <w:p w14:paraId="220D2F7A" w14:textId="77777777" w:rsidR="008D514E" w:rsidRPr="00DF3884" w:rsidRDefault="008D514E" w:rsidP="008D514E">
            <w:pPr>
              <w:jc w:val="center"/>
              <w:rPr>
                <w:sz w:val="20"/>
                <w:szCs w:val="20"/>
              </w:rPr>
            </w:pPr>
            <w:r w:rsidRPr="00DF3884">
              <w:rPr>
                <w:sz w:val="20"/>
                <w:szCs w:val="20"/>
              </w:rPr>
              <w:t>объекта</w:t>
            </w:r>
          </w:p>
        </w:tc>
      </w:tr>
      <w:tr w:rsidR="008D514E" w:rsidRPr="00DF3884" w14:paraId="790C2E5B"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89C26F" w14:textId="77777777" w:rsidR="008D514E" w:rsidRPr="00DF3884" w:rsidRDefault="008D514E" w:rsidP="008D514E">
            <w:pPr>
              <w:spacing w:after="450" w:line="390" w:lineRule="atLeast"/>
              <w:jc w:val="center"/>
              <w:rPr>
                <w:sz w:val="20"/>
                <w:szCs w:val="20"/>
              </w:rPr>
            </w:pPr>
            <w:r w:rsidRPr="00DF3884">
              <w:rPr>
                <w:sz w:val="20"/>
                <w:szCs w:val="20"/>
              </w:rPr>
              <w:t>17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F4D066" w14:textId="77777777" w:rsidR="008D514E" w:rsidRPr="00DF3884" w:rsidRDefault="008D514E" w:rsidP="008D514E">
            <w:pPr>
              <w:jc w:val="center"/>
              <w:rPr>
                <w:sz w:val="20"/>
                <w:szCs w:val="20"/>
                <w:u w:val="single"/>
              </w:rPr>
            </w:pPr>
            <w:r w:rsidRPr="00DF3884">
              <w:rPr>
                <w:color w:val="FF0000"/>
                <w:sz w:val="20"/>
                <w:szCs w:val="20"/>
                <w:u w:val="single"/>
              </w:rPr>
              <w:t>Отрадненский с/с</w:t>
            </w:r>
          </w:p>
          <w:p w14:paraId="29EBBC1D" w14:textId="77777777" w:rsidR="008D514E" w:rsidRPr="00DF3884" w:rsidRDefault="008D514E" w:rsidP="008D514E">
            <w:pPr>
              <w:jc w:val="center"/>
              <w:rPr>
                <w:sz w:val="20"/>
                <w:szCs w:val="20"/>
              </w:rPr>
            </w:pPr>
            <w:r w:rsidRPr="00DF3884">
              <w:rPr>
                <w:sz w:val="20"/>
                <w:szCs w:val="20"/>
              </w:rPr>
              <w:t>НСО, Куйбышевский район, село Отрадненское,  ул. Гагарина в районе дома № 21/2</w:t>
            </w:r>
          </w:p>
          <w:p w14:paraId="539C5D1B" w14:textId="77777777" w:rsidR="008D514E" w:rsidRPr="00DF3884" w:rsidRDefault="008D514E" w:rsidP="008D514E">
            <w:pPr>
              <w:jc w:val="center"/>
              <w:rPr>
                <w:sz w:val="20"/>
                <w:szCs w:val="20"/>
              </w:rPr>
            </w:pPr>
          </w:p>
          <w:p w14:paraId="30ACB3F8" w14:textId="77777777" w:rsidR="008D514E" w:rsidRPr="00DF3884" w:rsidRDefault="008D514E" w:rsidP="008D514E">
            <w:pPr>
              <w:jc w:val="center"/>
              <w:rPr>
                <w:sz w:val="20"/>
                <w:szCs w:val="20"/>
              </w:rPr>
            </w:pPr>
            <w:r w:rsidRPr="00DF3884">
              <w:rPr>
                <w:sz w:val="20"/>
                <w:szCs w:val="20"/>
              </w:rPr>
              <w:t>54:14:022402:263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80FECB"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BB997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FA933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5EF696B"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AC1B0B"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96416C"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C58B090"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17A6678"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p w14:paraId="5FB9E17C" w14:textId="77777777" w:rsidR="008D514E" w:rsidRPr="00DF3884" w:rsidRDefault="008D514E" w:rsidP="008D514E">
            <w:pPr>
              <w:jc w:val="center"/>
              <w:rPr>
                <w:sz w:val="20"/>
                <w:szCs w:val="20"/>
              </w:rPr>
            </w:pPr>
          </w:p>
        </w:tc>
      </w:tr>
      <w:tr w:rsidR="008D514E" w:rsidRPr="00DF3884" w14:paraId="42651EF3"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5B50DE" w14:textId="77777777" w:rsidR="008D514E" w:rsidRPr="00DF3884" w:rsidRDefault="008D514E" w:rsidP="008D514E">
            <w:pPr>
              <w:spacing w:after="450" w:line="390" w:lineRule="atLeast"/>
              <w:jc w:val="center"/>
              <w:rPr>
                <w:sz w:val="20"/>
                <w:szCs w:val="20"/>
              </w:rPr>
            </w:pPr>
            <w:r w:rsidRPr="00DF3884">
              <w:rPr>
                <w:sz w:val="20"/>
                <w:szCs w:val="20"/>
              </w:rPr>
              <w:t>18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3A3F92" w14:textId="77777777" w:rsidR="008D514E" w:rsidRPr="00DF3884" w:rsidRDefault="008D514E" w:rsidP="008D514E">
            <w:pPr>
              <w:jc w:val="center"/>
              <w:rPr>
                <w:sz w:val="20"/>
                <w:szCs w:val="20"/>
              </w:rPr>
            </w:pPr>
            <w:r w:rsidRPr="00DF3884">
              <w:rPr>
                <w:color w:val="FF0000"/>
                <w:sz w:val="20"/>
                <w:szCs w:val="20"/>
                <w:u w:val="single"/>
              </w:rPr>
              <w:t>Куйбышевский  с/с</w:t>
            </w:r>
            <w:r w:rsidRPr="00DF3884">
              <w:rPr>
                <w:sz w:val="20"/>
                <w:szCs w:val="20"/>
              </w:rPr>
              <w:t xml:space="preserve"> НСО, Куйбышевский район, поселок Ивушка,  ул. Зелёная в районе дома № 15</w:t>
            </w:r>
          </w:p>
          <w:p w14:paraId="72A5A598" w14:textId="77777777" w:rsidR="008D514E" w:rsidRPr="00DF3884" w:rsidRDefault="008D514E" w:rsidP="008D514E">
            <w:pPr>
              <w:jc w:val="center"/>
              <w:rPr>
                <w:sz w:val="20"/>
                <w:szCs w:val="20"/>
              </w:rPr>
            </w:pPr>
          </w:p>
          <w:p w14:paraId="57CEA517" w14:textId="77777777" w:rsidR="008D514E" w:rsidRPr="00DF3884" w:rsidRDefault="008D514E" w:rsidP="008D514E">
            <w:pPr>
              <w:jc w:val="center"/>
              <w:rPr>
                <w:sz w:val="20"/>
                <w:szCs w:val="20"/>
              </w:rPr>
            </w:pPr>
            <w:r w:rsidRPr="00DF3884">
              <w:rPr>
                <w:sz w:val="20"/>
                <w:szCs w:val="20"/>
              </w:rPr>
              <w:t>54:14:021701:93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DA03A59" w14:textId="77777777" w:rsidR="008D514E" w:rsidRPr="00DF3884" w:rsidRDefault="008D514E" w:rsidP="008D514E">
            <w:pPr>
              <w:jc w:val="center"/>
              <w:rPr>
                <w:sz w:val="20"/>
                <w:szCs w:val="20"/>
              </w:rPr>
            </w:pPr>
            <w:r w:rsidRPr="00DF3884">
              <w:rPr>
                <w:sz w:val="20"/>
                <w:szCs w:val="20"/>
              </w:rPr>
              <w:t>Павильон</w:t>
            </w:r>
          </w:p>
          <w:p w14:paraId="76EB3DBF" w14:textId="77777777" w:rsidR="008D514E" w:rsidRPr="00DF3884" w:rsidRDefault="008D514E" w:rsidP="008D514E">
            <w:pPr>
              <w:rPr>
                <w:sz w:val="20"/>
                <w:szCs w:val="20"/>
              </w:rPr>
            </w:pPr>
          </w:p>
          <w:p w14:paraId="39ACCB4A" w14:textId="77777777" w:rsidR="008D514E" w:rsidRPr="00DF3884" w:rsidRDefault="008D514E" w:rsidP="008D514E">
            <w:pPr>
              <w:rPr>
                <w:sz w:val="20"/>
                <w:szCs w:val="20"/>
              </w:rPr>
            </w:pPr>
          </w:p>
          <w:p w14:paraId="34FF95F3" w14:textId="77777777" w:rsidR="008D514E" w:rsidRPr="00DF3884" w:rsidRDefault="008D514E" w:rsidP="008D514E">
            <w:pPr>
              <w:rPr>
                <w:sz w:val="20"/>
                <w:szCs w:val="20"/>
              </w:rPr>
            </w:pPr>
          </w:p>
          <w:p w14:paraId="4C284A5E" w14:textId="77777777" w:rsidR="008D514E" w:rsidRPr="00DF3884" w:rsidRDefault="008D514E" w:rsidP="008D514E">
            <w:pPr>
              <w:rPr>
                <w:sz w:val="20"/>
                <w:szCs w:val="20"/>
              </w:rPr>
            </w:pPr>
          </w:p>
          <w:p w14:paraId="40B9CFBD" w14:textId="77777777" w:rsidR="008D514E" w:rsidRPr="00DF3884" w:rsidRDefault="008D514E" w:rsidP="008D514E">
            <w:pPr>
              <w:jc w:val="center"/>
              <w:rPr>
                <w:color w:val="FF0000"/>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636C76"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844CCC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71977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ACC4C2D"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935109"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0989552"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A53678"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p w14:paraId="35275E9B" w14:textId="77777777" w:rsidR="008D514E" w:rsidRPr="00DF3884" w:rsidRDefault="008D514E" w:rsidP="008D514E">
            <w:pPr>
              <w:jc w:val="center"/>
              <w:rPr>
                <w:sz w:val="20"/>
                <w:szCs w:val="20"/>
              </w:rPr>
            </w:pPr>
          </w:p>
        </w:tc>
      </w:tr>
      <w:tr w:rsidR="008D514E" w:rsidRPr="00DF3884" w14:paraId="53FA6912"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C61246C" w14:textId="77777777" w:rsidR="008D514E" w:rsidRPr="00DF3884" w:rsidRDefault="008D514E" w:rsidP="008D514E">
            <w:pPr>
              <w:spacing w:after="450" w:line="390" w:lineRule="atLeast"/>
              <w:jc w:val="center"/>
              <w:rPr>
                <w:sz w:val="20"/>
                <w:szCs w:val="20"/>
              </w:rPr>
            </w:pPr>
            <w:r w:rsidRPr="00DF3884">
              <w:rPr>
                <w:sz w:val="20"/>
                <w:szCs w:val="20"/>
              </w:rPr>
              <w:t>19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BF1C65" w14:textId="77777777" w:rsidR="008D514E" w:rsidRPr="00DF3884" w:rsidRDefault="008D514E" w:rsidP="008D514E">
            <w:pPr>
              <w:jc w:val="center"/>
              <w:rPr>
                <w:sz w:val="20"/>
                <w:szCs w:val="20"/>
              </w:rPr>
            </w:pPr>
            <w:r w:rsidRPr="00DF3884">
              <w:rPr>
                <w:color w:val="FF0000"/>
                <w:sz w:val="20"/>
                <w:szCs w:val="20"/>
                <w:u w:val="single"/>
              </w:rPr>
              <w:t>Куйбышевский  с/с</w:t>
            </w:r>
            <w:r w:rsidRPr="00DF3884">
              <w:rPr>
                <w:sz w:val="20"/>
                <w:szCs w:val="20"/>
              </w:rPr>
              <w:t xml:space="preserve"> НСО, Куйбышевский район, поселок Комсомольский,  ул. Новая в районе дома № 1</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B154BD" w14:textId="77777777" w:rsidR="008D514E" w:rsidRPr="00DF3884" w:rsidRDefault="008D514E" w:rsidP="008D514E">
            <w:pPr>
              <w:jc w:val="center"/>
              <w:rPr>
                <w:sz w:val="20"/>
                <w:szCs w:val="20"/>
              </w:rPr>
            </w:pPr>
            <w:r w:rsidRPr="00DF3884">
              <w:rPr>
                <w:sz w:val="20"/>
                <w:szCs w:val="20"/>
              </w:rPr>
              <w:t>Павильон</w:t>
            </w:r>
          </w:p>
          <w:p w14:paraId="110CAEDB" w14:textId="77777777" w:rsidR="008D514E" w:rsidRPr="00DF3884" w:rsidRDefault="008D514E" w:rsidP="008D514E">
            <w:pPr>
              <w:jc w:val="center"/>
              <w:rPr>
                <w:sz w:val="20"/>
                <w:szCs w:val="20"/>
              </w:rPr>
            </w:pPr>
          </w:p>
          <w:p w14:paraId="2E9CB305" w14:textId="77777777" w:rsidR="008D514E" w:rsidRPr="00DF3884" w:rsidRDefault="008D514E" w:rsidP="008D514E">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8C87C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41C9A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4E1651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5EF9B90"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2FC159"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194B9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0760560"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p w14:paraId="6AB8F0CA" w14:textId="77777777" w:rsidR="008D514E" w:rsidRPr="00DF3884" w:rsidRDefault="008D514E" w:rsidP="008D514E">
            <w:pPr>
              <w:jc w:val="center"/>
              <w:rPr>
                <w:sz w:val="20"/>
                <w:szCs w:val="20"/>
              </w:rPr>
            </w:pPr>
          </w:p>
        </w:tc>
      </w:tr>
      <w:tr w:rsidR="008D514E" w:rsidRPr="00DF3884" w14:paraId="47EC4B56"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9DC2C3" w14:textId="77777777" w:rsidR="008D514E" w:rsidRPr="00DF3884" w:rsidRDefault="008D514E" w:rsidP="008D514E">
            <w:pPr>
              <w:spacing w:after="450" w:line="390" w:lineRule="atLeast"/>
              <w:jc w:val="center"/>
              <w:rPr>
                <w:sz w:val="20"/>
                <w:szCs w:val="20"/>
              </w:rPr>
            </w:pPr>
            <w:r w:rsidRPr="00DF3884">
              <w:rPr>
                <w:sz w:val="20"/>
                <w:szCs w:val="20"/>
              </w:rPr>
              <w:t>20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4589E8" w14:textId="77777777" w:rsidR="008D514E" w:rsidRPr="00DF3884" w:rsidRDefault="008D514E" w:rsidP="008D514E">
            <w:pPr>
              <w:jc w:val="center"/>
              <w:rPr>
                <w:sz w:val="20"/>
                <w:szCs w:val="20"/>
                <w:u w:val="single"/>
              </w:rPr>
            </w:pPr>
            <w:r w:rsidRPr="00DF3884">
              <w:rPr>
                <w:color w:val="FF0000"/>
                <w:sz w:val="20"/>
                <w:szCs w:val="20"/>
                <w:u w:val="single"/>
              </w:rPr>
              <w:t>Осиновский с/с</w:t>
            </w:r>
          </w:p>
          <w:p w14:paraId="71C865AA" w14:textId="77777777" w:rsidR="008D514E" w:rsidRPr="00DF3884" w:rsidRDefault="008D514E" w:rsidP="008D514E">
            <w:pPr>
              <w:jc w:val="center"/>
              <w:rPr>
                <w:sz w:val="20"/>
                <w:szCs w:val="20"/>
              </w:rPr>
            </w:pPr>
            <w:r w:rsidRPr="00DF3884">
              <w:rPr>
                <w:sz w:val="20"/>
                <w:szCs w:val="20"/>
              </w:rPr>
              <w:t xml:space="preserve">НСО, Куйбышевский район, поселок Кондусла, по ул. </w:t>
            </w:r>
            <w:r w:rsidRPr="00DF3884">
              <w:rPr>
                <w:sz w:val="20"/>
                <w:szCs w:val="20"/>
              </w:rPr>
              <w:lastRenderedPageBreak/>
              <w:t xml:space="preserve">Гагарина, в районе дома № 7 </w:t>
            </w:r>
          </w:p>
          <w:p w14:paraId="2FF1298A" w14:textId="77777777" w:rsidR="008D514E" w:rsidRPr="00DF3884" w:rsidRDefault="008D514E" w:rsidP="008D514E">
            <w:pPr>
              <w:jc w:val="center"/>
              <w:rPr>
                <w:sz w:val="20"/>
                <w:szCs w:val="20"/>
              </w:rPr>
            </w:pPr>
          </w:p>
          <w:p w14:paraId="51D3537F" w14:textId="77777777" w:rsidR="008D514E" w:rsidRPr="00DF3884" w:rsidRDefault="008D514E" w:rsidP="008D514E">
            <w:pPr>
              <w:jc w:val="center"/>
              <w:rPr>
                <w:sz w:val="20"/>
                <w:szCs w:val="20"/>
              </w:rPr>
            </w:pPr>
            <w:r w:rsidRPr="00DF3884">
              <w:rPr>
                <w:sz w:val="20"/>
                <w:szCs w:val="20"/>
              </w:rPr>
              <w:t>54:14:023501:113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370A1A" w14:textId="77777777" w:rsidR="008D514E" w:rsidRPr="00DF3884" w:rsidRDefault="008D514E" w:rsidP="008D514E">
            <w:pPr>
              <w:jc w:val="center"/>
              <w:rPr>
                <w:sz w:val="20"/>
                <w:szCs w:val="20"/>
              </w:rPr>
            </w:pPr>
            <w:r w:rsidRPr="00DF3884">
              <w:rPr>
                <w:sz w:val="20"/>
                <w:szCs w:val="20"/>
              </w:rPr>
              <w:lastRenderedPageBreak/>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8B4E8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515F86"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CA6B8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48BD757" w14:textId="77777777" w:rsidR="008D514E" w:rsidRPr="00DF3884" w:rsidRDefault="008D514E" w:rsidP="008D514E">
            <w:pPr>
              <w:jc w:val="center"/>
              <w:rPr>
                <w:sz w:val="20"/>
                <w:szCs w:val="20"/>
              </w:rPr>
            </w:pPr>
            <w:r w:rsidRPr="00DF3884">
              <w:rPr>
                <w:sz w:val="20"/>
                <w:szCs w:val="20"/>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D0C80D"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974AF9"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2431C2" w14:textId="77777777" w:rsidR="008D514E" w:rsidRPr="00DF3884" w:rsidRDefault="008D514E" w:rsidP="008D514E">
            <w:pPr>
              <w:jc w:val="center"/>
              <w:rPr>
                <w:sz w:val="20"/>
                <w:szCs w:val="20"/>
              </w:rPr>
            </w:pPr>
            <w:r w:rsidRPr="00DF3884">
              <w:rPr>
                <w:sz w:val="20"/>
                <w:szCs w:val="20"/>
              </w:rPr>
              <w:t>перспективное</w:t>
            </w:r>
          </w:p>
          <w:p w14:paraId="6595D0B1" w14:textId="77777777" w:rsidR="008D514E" w:rsidRPr="00DF3884" w:rsidRDefault="008D514E" w:rsidP="008D514E">
            <w:pPr>
              <w:jc w:val="center"/>
              <w:rPr>
                <w:sz w:val="20"/>
                <w:szCs w:val="20"/>
              </w:rPr>
            </w:pPr>
            <w:r w:rsidRPr="00DF3884">
              <w:rPr>
                <w:sz w:val="20"/>
                <w:szCs w:val="20"/>
              </w:rPr>
              <w:t>место размещения</w:t>
            </w:r>
          </w:p>
          <w:p w14:paraId="3F7401D3" w14:textId="77777777" w:rsidR="008D514E" w:rsidRPr="00DF3884" w:rsidRDefault="008D514E" w:rsidP="008D514E">
            <w:pPr>
              <w:jc w:val="center"/>
              <w:rPr>
                <w:sz w:val="20"/>
                <w:szCs w:val="20"/>
              </w:rPr>
            </w:pPr>
            <w:r w:rsidRPr="00DF3884">
              <w:rPr>
                <w:sz w:val="20"/>
                <w:szCs w:val="20"/>
              </w:rPr>
              <w:t>нестационарного торгового</w:t>
            </w:r>
          </w:p>
          <w:p w14:paraId="6076C83A" w14:textId="77777777" w:rsidR="008D514E" w:rsidRPr="00DF3884" w:rsidRDefault="008D514E" w:rsidP="008D514E">
            <w:pPr>
              <w:jc w:val="center"/>
              <w:rPr>
                <w:sz w:val="20"/>
                <w:szCs w:val="20"/>
              </w:rPr>
            </w:pPr>
            <w:r w:rsidRPr="00DF3884">
              <w:rPr>
                <w:sz w:val="20"/>
                <w:szCs w:val="20"/>
              </w:rPr>
              <w:lastRenderedPageBreak/>
              <w:t xml:space="preserve">объекта </w:t>
            </w:r>
          </w:p>
        </w:tc>
      </w:tr>
      <w:tr w:rsidR="008D514E" w:rsidRPr="00DF3884" w14:paraId="5461A83D"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12FC28" w14:textId="77777777" w:rsidR="008D514E" w:rsidRPr="00DF3884" w:rsidRDefault="008D514E" w:rsidP="008D514E">
            <w:pPr>
              <w:spacing w:after="450" w:line="390" w:lineRule="atLeast"/>
              <w:jc w:val="center"/>
              <w:rPr>
                <w:sz w:val="20"/>
                <w:szCs w:val="20"/>
              </w:rPr>
            </w:pPr>
            <w:r w:rsidRPr="00DF3884">
              <w:rPr>
                <w:sz w:val="20"/>
                <w:szCs w:val="20"/>
              </w:rPr>
              <w:t>21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660632C" w14:textId="77777777" w:rsidR="008D514E" w:rsidRPr="00DF3884" w:rsidRDefault="008D514E" w:rsidP="008D514E">
            <w:pPr>
              <w:jc w:val="center"/>
              <w:rPr>
                <w:sz w:val="20"/>
                <w:szCs w:val="20"/>
              </w:rPr>
            </w:pPr>
            <w:r w:rsidRPr="00DF3884">
              <w:rPr>
                <w:color w:val="FF0000"/>
                <w:sz w:val="20"/>
                <w:szCs w:val="20"/>
                <w:u w:val="single"/>
              </w:rPr>
              <w:t>Осиновский  с/с</w:t>
            </w:r>
            <w:r w:rsidRPr="00DF3884">
              <w:rPr>
                <w:sz w:val="20"/>
                <w:szCs w:val="20"/>
              </w:rPr>
              <w:t xml:space="preserve"> НСО, Куйбышевский район, село Кульча, ул. Зелёная, в районе дома 18</w:t>
            </w:r>
          </w:p>
          <w:p w14:paraId="5AC96440" w14:textId="77777777" w:rsidR="008D514E" w:rsidRPr="00DF3884" w:rsidRDefault="008D514E" w:rsidP="008D514E">
            <w:pPr>
              <w:jc w:val="center"/>
              <w:rPr>
                <w:sz w:val="20"/>
                <w:szCs w:val="20"/>
              </w:rPr>
            </w:pPr>
          </w:p>
          <w:p w14:paraId="7B17E036" w14:textId="77777777" w:rsidR="008D514E" w:rsidRPr="00DF3884" w:rsidRDefault="008D514E" w:rsidP="008D514E">
            <w:pPr>
              <w:jc w:val="center"/>
              <w:rPr>
                <w:sz w:val="20"/>
                <w:szCs w:val="20"/>
              </w:rPr>
            </w:pPr>
            <w:r w:rsidRPr="00DF3884">
              <w:rPr>
                <w:sz w:val="20"/>
                <w:szCs w:val="20"/>
              </w:rPr>
              <w:t>54:14:030101:160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016636" w14:textId="77777777" w:rsidR="008D514E" w:rsidRPr="00DF3884" w:rsidRDefault="008D514E" w:rsidP="008D514E">
            <w:pPr>
              <w:jc w:val="center"/>
              <w:rPr>
                <w:sz w:val="20"/>
                <w:szCs w:val="20"/>
              </w:rPr>
            </w:pPr>
            <w:r w:rsidRPr="00DF3884">
              <w:rPr>
                <w:sz w:val="20"/>
                <w:szCs w:val="20"/>
              </w:rPr>
              <w:t>Павильон</w:t>
            </w:r>
          </w:p>
          <w:p w14:paraId="76BB0359" w14:textId="77777777" w:rsidR="008D514E" w:rsidRPr="00DF3884" w:rsidRDefault="008D514E" w:rsidP="008D514E">
            <w:pPr>
              <w:jc w:val="center"/>
              <w:rPr>
                <w:sz w:val="20"/>
                <w:szCs w:val="20"/>
              </w:rPr>
            </w:pPr>
          </w:p>
          <w:p w14:paraId="7F7C7673" w14:textId="77777777" w:rsidR="008D514E" w:rsidRPr="00DF3884" w:rsidRDefault="008D514E" w:rsidP="008D514E">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4D9033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5CAB3E"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222630F"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3F01E8" w14:textId="77777777" w:rsidR="008D514E" w:rsidRPr="00DF3884" w:rsidRDefault="008D514E" w:rsidP="008D514E">
            <w:pPr>
              <w:jc w:val="center"/>
              <w:rPr>
                <w:sz w:val="20"/>
                <w:szCs w:val="20"/>
              </w:rPr>
            </w:pPr>
            <w:r w:rsidRPr="00DF3884">
              <w:rPr>
                <w:sz w:val="20"/>
                <w:szCs w:val="20"/>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38D163"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C58DF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E4361E" w14:textId="77777777" w:rsidR="008D514E" w:rsidRPr="00DF3884" w:rsidRDefault="008D514E" w:rsidP="008D514E">
            <w:pPr>
              <w:jc w:val="center"/>
              <w:rPr>
                <w:sz w:val="20"/>
                <w:szCs w:val="20"/>
              </w:rPr>
            </w:pPr>
            <w:r w:rsidRPr="00DF3884">
              <w:rPr>
                <w:sz w:val="20"/>
                <w:szCs w:val="20"/>
              </w:rPr>
              <w:t>перспективное</w:t>
            </w:r>
          </w:p>
          <w:p w14:paraId="34FCDA44" w14:textId="77777777" w:rsidR="008D514E" w:rsidRPr="00DF3884" w:rsidRDefault="008D514E" w:rsidP="008D514E">
            <w:pPr>
              <w:jc w:val="center"/>
              <w:rPr>
                <w:sz w:val="20"/>
                <w:szCs w:val="20"/>
              </w:rPr>
            </w:pPr>
            <w:r w:rsidRPr="00DF3884">
              <w:rPr>
                <w:sz w:val="20"/>
                <w:szCs w:val="20"/>
              </w:rPr>
              <w:t>место размещения</w:t>
            </w:r>
          </w:p>
          <w:p w14:paraId="634E3379" w14:textId="77777777" w:rsidR="008D514E" w:rsidRPr="00DF3884" w:rsidRDefault="008D514E" w:rsidP="008D514E">
            <w:pPr>
              <w:jc w:val="center"/>
              <w:rPr>
                <w:sz w:val="20"/>
                <w:szCs w:val="20"/>
              </w:rPr>
            </w:pPr>
            <w:r w:rsidRPr="00DF3884">
              <w:rPr>
                <w:sz w:val="20"/>
                <w:szCs w:val="20"/>
              </w:rPr>
              <w:t>нестационарного торгового</w:t>
            </w:r>
          </w:p>
          <w:p w14:paraId="4A19A1D1" w14:textId="77777777" w:rsidR="008D514E" w:rsidRPr="00DF3884" w:rsidRDefault="008D514E" w:rsidP="008D514E">
            <w:pPr>
              <w:jc w:val="center"/>
              <w:rPr>
                <w:sz w:val="20"/>
                <w:szCs w:val="20"/>
              </w:rPr>
            </w:pPr>
            <w:r w:rsidRPr="00DF3884">
              <w:rPr>
                <w:sz w:val="20"/>
                <w:szCs w:val="20"/>
              </w:rPr>
              <w:t xml:space="preserve">объекта </w:t>
            </w:r>
          </w:p>
        </w:tc>
      </w:tr>
      <w:tr w:rsidR="008D514E" w:rsidRPr="00DF3884" w14:paraId="62A04D69"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8019C8" w14:textId="77777777" w:rsidR="008D514E" w:rsidRPr="00DF3884" w:rsidRDefault="008D514E" w:rsidP="008D514E">
            <w:pPr>
              <w:spacing w:after="450" w:line="390" w:lineRule="atLeast"/>
              <w:jc w:val="center"/>
              <w:rPr>
                <w:sz w:val="20"/>
                <w:szCs w:val="20"/>
              </w:rPr>
            </w:pPr>
            <w:r w:rsidRPr="00DF3884">
              <w:rPr>
                <w:sz w:val="20"/>
                <w:szCs w:val="20"/>
              </w:rPr>
              <w:t>22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A69DD87" w14:textId="77777777" w:rsidR="008D514E" w:rsidRPr="00DF3884" w:rsidRDefault="008D514E" w:rsidP="008D514E">
            <w:pPr>
              <w:jc w:val="center"/>
              <w:rPr>
                <w:sz w:val="20"/>
                <w:szCs w:val="20"/>
                <w:u w:val="single"/>
              </w:rPr>
            </w:pPr>
            <w:r w:rsidRPr="00DF3884">
              <w:rPr>
                <w:color w:val="FF0000"/>
                <w:sz w:val="20"/>
                <w:szCs w:val="20"/>
                <w:u w:val="single"/>
              </w:rPr>
              <w:t>Осиновский  с/с</w:t>
            </w:r>
          </w:p>
          <w:p w14:paraId="7A647601" w14:textId="77777777" w:rsidR="008D514E" w:rsidRPr="00DF3884" w:rsidRDefault="008D514E" w:rsidP="008D514E">
            <w:pPr>
              <w:jc w:val="center"/>
              <w:rPr>
                <w:sz w:val="20"/>
                <w:szCs w:val="20"/>
              </w:rPr>
            </w:pPr>
            <w:r w:rsidRPr="00DF3884">
              <w:rPr>
                <w:sz w:val="20"/>
                <w:szCs w:val="20"/>
              </w:rPr>
              <w:t>НСО, Куйбышевский район, село Кульча, ул. Зелёная, в районе дома 19</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100F21" w14:textId="77777777" w:rsidR="008D514E" w:rsidRPr="00DF3884" w:rsidRDefault="008D514E" w:rsidP="008D514E">
            <w:pPr>
              <w:jc w:val="center"/>
              <w:rPr>
                <w:sz w:val="20"/>
                <w:szCs w:val="20"/>
              </w:rPr>
            </w:pPr>
            <w:r w:rsidRPr="00DF3884">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214E1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BE8261"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9CA6E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BB6900" w14:textId="77777777" w:rsidR="008D514E" w:rsidRPr="00DF3884" w:rsidRDefault="008D514E" w:rsidP="008D514E">
            <w:pPr>
              <w:jc w:val="center"/>
              <w:rPr>
                <w:sz w:val="20"/>
                <w:szCs w:val="20"/>
              </w:rPr>
            </w:pPr>
            <w:r w:rsidRPr="00DF3884">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B7D541" w14:textId="77777777" w:rsidR="008D514E" w:rsidRPr="00DF3884" w:rsidRDefault="008D514E" w:rsidP="008D514E">
            <w:pPr>
              <w:jc w:val="center"/>
              <w:rPr>
                <w:sz w:val="20"/>
                <w:szCs w:val="20"/>
              </w:rPr>
            </w:pPr>
            <w:r w:rsidRPr="00DF3884">
              <w:rPr>
                <w:sz w:val="20"/>
                <w:szCs w:val="20"/>
              </w:rPr>
              <w:t xml:space="preserve">Индивидуальный предприниматель </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07CF78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31CD5E" w14:textId="77777777" w:rsidR="008D514E" w:rsidRPr="00DF3884" w:rsidRDefault="008D514E" w:rsidP="008D514E">
            <w:pPr>
              <w:jc w:val="center"/>
              <w:rPr>
                <w:sz w:val="20"/>
                <w:szCs w:val="20"/>
              </w:rPr>
            </w:pPr>
            <w:r w:rsidRPr="00DF3884">
              <w:rPr>
                <w:sz w:val="20"/>
                <w:szCs w:val="20"/>
              </w:rPr>
              <w:t>существующий нестационарный торговый объект</w:t>
            </w:r>
          </w:p>
        </w:tc>
      </w:tr>
      <w:tr w:rsidR="008D514E" w:rsidRPr="00DF3884" w14:paraId="2F878FCF"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C6B32D" w14:textId="77777777" w:rsidR="008D514E" w:rsidRPr="00DF3884" w:rsidRDefault="008D514E" w:rsidP="008D514E">
            <w:pPr>
              <w:spacing w:after="450" w:line="390" w:lineRule="atLeast"/>
              <w:jc w:val="center"/>
              <w:rPr>
                <w:sz w:val="20"/>
                <w:szCs w:val="20"/>
              </w:rPr>
            </w:pPr>
            <w:r w:rsidRPr="00DF3884">
              <w:rPr>
                <w:sz w:val="20"/>
                <w:szCs w:val="20"/>
              </w:rPr>
              <w:t>23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D48CC0" w14:textId="77777777" w:rsidR="008D514E" w:rsidRPr="00DF3884" w:rsidRDefault="008D514E" w:rsidP="008D514E">
            <w:pPr>
              <w:jc w:val="center"/>
              <w:rPr>
                <w:sz w:val="20"/>
                <w:szCs w:val="20"/>
                <w:u w:val="single"/>
              </w:rPr>
            </w:pPr>
            <w:r w:rsidRPr="00DF3884">
              <w:rPr>
                <w:color w:val="FF0000"/>
                <w:sz w:val="20"/>
                <w:szCs w:val="20"/>
                <w:u w:val="single"/>
              </w:rPr>
              <w:t>Куйбышевский  с/с</w:t>
            </w:r>
          </w:p>
          <w:p w14:paraId="3C28A5ED" w14:textId="77777777" w:rsidR="008D514E" w:rsidRPr="00DF3884" w:rsidRDefault="008D514E" w:rsidP="008D514E">
            <w:pPr>
              <w:jc w:val="center"/>
              <w:rPr>
                <w:sz w:val="20"/>
                <w:szCs w:val="20"/>
              </w:rPr>
            </w:pPr>
            <w:r w:rsidRPr="00DF3884">
              <w:rPr>
                <w:sz w:val="20"/>
                <w:szCs w:val="20"/>
              </w:rPr>
              <w:t>НСО, Куйбышевский район, п. Комсомольский, участок ул. Центральная от дома №8 до дома №12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723874" w14:textId="77777777" w:rsidR="008D514E" w:rsidRPr="00DF3884" w:rsidRDefault="008D514E" w:rsidP="008D514E">
            <w:pPr>
              <w:jc w:val="center"/>
              <w:rPr>
                <w:sz w:val="20"/>
                <w:szCs w:val="20"/>
              </w:rPr>
            </w:pPr>
            <w:r w:rsidRPr="00DF3884">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ECC5A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C67A04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100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7C094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7CA197" w14:textId="77777777" w:rsidR="008D514E" w:rsidRPr="00DF3884" w:rsidRDefault="008D514E" w:rsidP="008D514E">
            <w:pPr>
              <w:jc w:val="center"/>
              <w:rPr>
                <w:sz w:val="20"/>
                <w:szCs w:val="20"/>
              </w:rPr>
            </w:pPr>
            <w:r w:rsidRPr="00DF3884">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4FEB8F"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0C8E49"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8BB6F59" w14:textId="77777777" w:rsidR="008D514E" w:rsidRPr="00DF3884" w:rsidRDefault="008D514E" w:rsidP="008D514E">
            <w:pPr>
              <w:jc w:val="center"/>
              <w:rPr>
                <w:sz w:val="20"/>
                <w:szCs w:val="20"/>
              </w:rPr>
            </w:pPr>
            <w:r w:rsidRPr="00DF3884">
              <w:rPr>
                <w:sz w:val="20"/>
                <w:szCs w:val="20"/>
              </w:rPr>
              <w:t>перспективное</w:t>
            </w:r>
          </w:p>
          <w:p w14:paraId="19AB614E" w14:textId="77777777" w:rsidR="008D514E" w:rsidRPr="00DF3884" w:rsidRDefault="008D514E" w:rsidP="008D514E">
            <w:pPr>
              <w:jc w:val="center"/>
              <w:rPr>
                <w:sz w:val="20"/>
                <w:szCs w:val="20"/>
              </w:rPr>
            </w:pPr>
            <w:r w:rsidRPr="00DF3884">
              <w:rPr>
                <w:sz w:val="20"/>
                <w:szCs w:val="20"/>
              </w:rPr>
              <w:t>место размещения</w:t>
            </w:r>
          </w:p>
          <w:p w14:paraId="5EC0BB1C" w14:textId="77777777" w:rsidR="008D514E" w:rsidRPr="00DF3884" w:rsidRDefault="008D514E" w:rsidP="008D514E">
            <w:pPr>
              <w:jc w:val="center"/>
              <w:rPr>
                <w:sz w:val="20"/>
                <w:szCs w:val="20"/>
              </w:rPr>
            </w:pPr>
            <w:r w:rsidRPr="00DF3884">
              <w:rPr>
                <w:sz w:val="20"/>
                <w:szCs w:val="20"/>
              </w:rPr>
              <w:t>нестационарного торгового</w:t>
            </w:r>
          </w:p>
          <w:p w14:paraId="22D70FD8" w14:textId="77777777" w:rsidR="008D514E" w:rsidRPr="00DF3884" w:rsidRDefault="008D514E" w:rsidP="008D514E">
            <w:pPr>
              <w:jc w:val="center"/>
              <w:rPr>
                <w:sz w:val="20"/>
                <w:szCs w:val="20"/>
              </w:rPr>
            </w:pPr>
            <w:r w:rsidRPr="00DF3884">
              <w:rPr>
                <w:sz w:val="20"/>
                <w:szCs w:val="20"/>
              </w:rPr>
              <w:t>объекта</w:t>
            </w:r>
          </w:p>
        </w:tc>
      </w:tr>
      <w:tr w:rsidR="008D514E" w:rsidRPr="00DF3884" w14:paraId="01F3BB6F"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A4D6D5" w14:textId="77777777" w:rsidR="008D514E" w:rsidRPr="00DF3884" w:rsidRDefault="008D514E" w:rsidP="008D514E">
            <w:pPr>
              <w:spacing w:after="450" w:line="390" w:lineRule="atLeast"/>
              <w:jc w:val="center"/>
              <w:rPr>
                <w:sz w:val="20"/>
                <w:szCs w:val="20"/>
              </w:rPr>
            </w:pPr>
            <w:r w:rsidRPr="00DF3884">
              <w:rPr>
                <w:sz w:val="20"/>
                <w:szCs w:val="20"/>
              </w:rPr>
              <w:t>24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D29308" w14:textId="77777777" w:rsidR="008D514E" w:rsidRPr="00DF3884" w:rsidRDefault="008D514E" w:rsidP="008D514E">
            <w:pPr>
              <w:jc w:val="center"/>
              <w:rPr>
                <w:sz w:val="20"/>
                <w:szCs w:val="20"/>
                <w:u w:val="single"/>
              </w:rPr>
            </w:pPr>
            <w:r w:rsidRPr="00DF3884">
              <w:rPr>
                <w:color w:val="FF0000"/>
                <w:sz w:val="20"/>
                <w:szCs w:val="20"/>
                <w:u w:val="single"/>
              </w:rPr>
              <w:t>Куйбышевский  с/с</w:t>
            </w:r>
          </w:p>
          <w:p w14:paraId="6D5F51E0" w14:textId="77777777" w:rsidR="008D514E" w:rsidRPr="00DF3884" w:rsidRDefault="008D514E" w:rsidP="008D514E">
            <w:pPr>
              <w:jc w:val="center"/>
              <w:rPr>
                <w:sz w:val="20"/>
                <w:szCs w:val="20"/>
              </w:rPr>
            </w:pPr>
            <w:r w:rsidRPr="00DF3884">
              <w:rPr>
                <w:sz w:val="20"/>
                <w:szCs w:val="20"/>
              </w:rPr>
              <w:t>НСО, Куйбышевский район, п. Ивушка, участок ул. Надежда от дома №1а до дома №5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D4F283" w14:textId="77777777" w:rsidR="008D514E" w:rsidRPr="00DF3884" w:rsidRDefault="008D514E" w:rsidP="008D514E">
            <w:pPr>
              <w:jc w:val="center"/>
              <w:rPr>
                <w:sz w:val="20"/>
                <w:szCs w:val="20"/>
              </w:rPr>
            </w:pPr>
            <w:r w:rsidRPr="00DF3884">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687A69"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2CDA80"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100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C7177F"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2DD496B" w14:textId="77777777" w:rsidR="008D514E" w:rsidRPr="00DF3884" w:rsidRDefault="008D514E" w:rsidP="008D514E">
            <w:pPr>
              <w:jc w:val="center"/>
              <w:rPr>
                <w:sz w:val="20"/>
                <w:szCs w:val="20"/>
              </w:rPr>
            </w:pPr>
            <w:r w:rsidRPr="00DF3884">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563F05"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BCA90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9ACD525" w14:textId="77777777" w:rsidR="008D514E" w:rsidRPr="00DF3884" w:rsidRDefault="008D514E" w:rsidP="008D514E">
            <w:pPr>
              <w:jc w:val="center"/>
              <w:rPr>
                <w:sz w:val="20"/>
                <w:szCs w:val="20"/>
              </w:rPr>
            </w:pPr>
            <w:r w:rsidRPr="00DF3884">
              <w:rPr>
                <w:sz w:val="20"/>
                <w:szCs w:val="20"/>
              </w:rPr>
              <w:t>перспективное</w:t>
            </w:r>
          </w:p>
          <w:p w14:paraId="5679CC59" w14:textId="77777777" w:rsidR="008D514E" w:rsidRPr="00DF3884" w:rsidRDefault="008D514E" w:rsidP="008D514E">
            <w:pPr>
              <w:jc w:val="center"/>
              <w:rPr>
                <w:sz w:val="20"/>
                <w:szCs w:val="20"/>
              </w:rPr>
            </w:pPr>
            <w:r w:rsidRPr="00DF3884">
              <w:rPr>
                <w:sz w:val="20"/>
                <w:szCs w:val="20"/>
              </w:rPr>
              <w:t>место размещения</w:t>
            </w:r>
          </w:p>
          <w:p w14:paraId="19A15F5B" w14:textId="77777777" w:rsidR="008D514E" w:rsidRPr="00DF3884" w:rsidRDefault="008D514E" w:rsidP="008D514E">
            <w:pPr>
              <w:jc w:val="center"/>
              <w:rPr>
                <w:sz w:val="20"/>
                <w:szCs w:val="20"/>
              </w:rPr>
            </w:pPr>
            <w:r w:rsidRPr="00DF3884">
              <w:rPr>
                <w:sz w:val="20"/>
                <w:szCs w:val="20"/>
              </w:rPr>
              <w:t>нестационарного торгового</w:t>
            </w:r>
          </w:p>
          <w:p w14:paraId="5ED3E48C" w14:textId="77777777" w:rsidR="008D514E" w:rsidRPr="00DF3884" w:rsidRDefault="008D514E" w:rsidP="008D514E">
            <w:pPr>
              <w:jc w:val="center"/>
              <w:rPr>
                <w:sz w:val="20"/>
                <w:szCs w:val="20"/>
              </w:rPr>
            </w:pPr>
            <w:r w:rsidRPr="00DF3884">
              <w:rPr>
                <w:sz w:val="20"/>
                <w:szCs w:val="20"/>
              </w:rPr>
              <w:t>объекта</w:t>
            </w:r>
          </w:p>
        </w:tc>
      </w:tr>
      <w:tr w:rsidR="008D514E" w:rsidRPr="00DF3884" w14:paraId="79EBD3DF"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6A4C5D" w14:textId="77777777" w:rsidR="008D514E" w:rsidRPr="00DF3884" w:rsidRDefault="008D514E" w:rsidP="008D514E">
            <w:pPr>
              <w:spacing w:after="450" w:line="390" w:lineRule="atLeast"/>
              <w:jc w:val="center"/>
              <w:rPr>
                <w:sz w:val="20"/>
                <w:szCs w:val="20"/>
              </w:rPr>
            </w:pPr>
            <w:r w:rsidRPr="00DF3884">
              <w:rPr>
                <w:sz w:val="20"/>
                <w:szCs w:val="20"/>
              </w:rPr>
              <w:lastRenderedPageBreak/>
              <w:t>25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009116" w14:textId="77777777" w:rsidR="008D514E" w:rsidRPr="00DF3884" w:rsidRDefault="008D514E" w:rsidP="008D514E">
            <w:pPr>
              <w:jc w:val="center"/>
              <w:rPr>
                <w:sz w:val="20"/>
                <w:szCs w:val="20"/>
                <w:u w:val="single"/>
              </w:rPr>
            </w:pPr>
            <w:r w:rsidRPr="00DF3884">
              <w:rPr>
                <w:color w:val="FF0000"/>
                <w:sz w:val="20"/>
                <w:szCs w:val="20"/>
                <w:u w:val="single"/>
              </w:rPr>
              <w:t>Куйбышевский  с/с</w:t>
            </w:r>
          </w:p>
          <w:p w14:paraId="63CAC8CA" w14:textId="77777777" w:rsidR="008D514E" w:rsidRPr="00DF3884" w:rsidRDefault="008D514E" w:rsidP="008D514E">
            <w:pPr>
              <w:jc w:val="center"/>
              <w:rPr>
                <w:sz w:val="20"/>
                <w:szCs w:val="20"/>
              </w:rPr>
            </w:pPr>
            <w:r w:rsidRPr="00DF3884">
              <w:rPr>
                <w:sz w:val="20"/>
                <w:szCs w:val="20"/>
              </w:rPr>
              <w:t>НСО, Куйбышевский район, п. Малинино, участок ул. Береговая от дома №9 до дома №14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85D861" w14:textId="77777777" w:rsidR="008D514E" w:rsidRPr="00DF3884" w:rsidRDefault="008D514E" w:rsidP="008D514E">
            <w:pPr>
              <w:jc w:val="center"/>
              <w:rPr>
                <w:sz w:val="20"/>
                <w:szCs w:val="20"/>
              </w:rPr>
            </w:pPr>
            <w:r w:rsidRPr="00DF3884">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CAE9C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76C6AA"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80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8B04604"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7AF4A0" w14:textId="77777777" w:rsidR="008D514E" w:rsidRPr="00DF3884" w:rsidRDefault="008D514E" w:rsidP="008D514E">
            <w:pPr>
              <w:jc w:val="center"/>
              <w:rPr>
                <w:sz w:val="20"/>
                <w:szCs w:val="20"/>
              </w:rPr>
            </w:pPr>
            <w:r w:rsidRPr="00DF3884">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076AA1"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492676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967845" w14:textId="77777777" w:rsidR="008D514E" w:rsidRPr="00DF3884" w:rsidRDefault="008D514E" w:rsidP="008D514E">
            <w:pPr>
              <w:jc w:val="center"/>
              <w:rPr>
                <w:sz w:val="20"/>
                <w:szCs w:val="20"/>
              </w:rPr>
            </w:pPr>
            <w:r w:rsidRPr="00DF3884">
              <w:rPr>
                <w:sz w:val="20"/>
                <w:szCs w:val="20"/>
              </w:rPr>
              <w:t>перспективное</w:t>
            </w:r>
          </w:p>
          <w:p w14:paraId="2A90C755" w14:textId="77777777" w:rsidR="008D514E" w:rsidRPr="00DF3884" w:rsidRDefault="008D514E" w:rsidP="008D514E">
            <w:pPr>
              <w:jc w:val="center"/>
              <w:rPr>
                <w:sz w:val="20"/>
                <w:szCs w:val="20"/>
              </w:rPr>
            </w:pPr>
            <w:r w:rsidRPr="00DF3884">
              <w:rPr>
                <w:sz w:val="20"/>
                <w:szCs w:val="20"/>
              </w:rPr>
              <w:t>место размещения</w:t>
            </w:r>
          </w:p>
          <w:p w14:paraId="0F3BE0AC" w14:textId="77777777" w:rsidR="008D514E" w:rsidRPr="00DF3884" w:rsidRDefault="008D514E" w:rsidP="008D514E">
            <w:pPr>
              <w:jc w:val="center"/>
              <w:rPr>
                <w:sz w:val="20"/>
                <w:szCs w:val="20"/>
              </w:rPr>
            </w:pPr>
            <w:r w:rsidRPr="00DF3884">
              <w:rPr>
                <w:sz w:val="20"/>
                <w:szCs w:val="20"/>
              </w:rPr>
              <w:t>нестационарного торгового</w:t>
            </w:r>
          </w:p>
          <w:p w14:paraId="0726E354" w14:textId="77777777" w:rsidR="008D514E" w:rsidRPr="00DF3884" w:rsidRDefault="008D514E" w:rsidP="008D514E">
            <w:pPr>
              <w:jc w:val="center"/>
              <w:rPr>
                <w:sz w:val="20"/>
                <w:szCs w:val="20"/>
              </w:rPr>
            </w:pPr>
            <w:r w:rsidRPr="00DF3884">
              <w:rPr>
                <w:sz w:val="20"/>
                <w:szCs w:val="20"/>
              </w:rPr>
              <w:t>объекта</w:t>
            </w:r>
          </w:p>
        </w:tc>
      </w:tr>
      <w:tr w:rsidR="008D514E" w:rsidRPr="00DF3884" w14:paraId="7B60502F" w14:textId="77777777" w:rsidTr="008D514E">
        <w:trPr>
          <w:trHeight w:val="1192"/>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2C015A" w14:textId="77777777" w:rsidR="008D514E" w:rsidRPr="00DF3884" w:rsidRDefault="008D514E" w:rsidP="008D514E">
            <w:pPr>
              <w:spacing w:after="450" w:line="390" w:lineRule="atLeast"/>
              <w:jc w:val="center"/>
              <w:rPr>
                <w:sz w:val="20"/>
                <w:szCs w:val="20"/>
              </w:rPr>
            </w:pPr>
            <w:r w:rsidRPr="00DF3884">
              <w:rPr>
                <w:sz w:val="20"/>
                <w:szCs w:val="20"/>
              </w:rPr>
              <w:t>26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3CD6E7" w14:textId="77777777" w:rsidR="008D514E" w:rsidRPr="00DF3884" w:rsidRDefault="008D514E" w:rsidP="008D514E">
            <w:pPr>
              <w:jc w:val="center"/>
              <w:rPr>
                <w:sz w:val="20"/>
                <w:szCs w:val="20"/>
                <w:u w:val="single"/>
              </w:rPr>
            </w:pPr>
            <w:r w:rsidRPr="00DF3884">
              <w:rPr>
                <w:color w:val="FF0000"/>
                <w:sz w:val="20"/>
                <w:szCs w:val="20"/>
                <w:u w:val="single"/>
              </w:rPr>
              <w:t>Веснянский  с/с</w:t>
            </w:r>
          </w:p>
          <w:p w14:paraId="1F0D2367" w14:textId="77777777" w:rsidR="008D514E" w:rsidRPr="00DF3884" w:rsidRDefault="008D514E" w:rsidP="008D514E">
            <w:pPr>
              <w:jc w:val="center"/>
              <w:rPr>
                <w:sz w:val="20"/>
                <w:szCs w:val="20"/>
              </w:rPr>
            </w:pPr>
            <w:r w:rsidRPr="00DF3884">
              <w:rPr>
                <w:sz w:val="20"/>
                <w:szCs w:val="20"/>
              </w:rPr>
              <w:t>НСО, Куйбышевский район, п. Веснянка, рядом с магазином ул. Центральная, 16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13E4D5" w14:textId="77777777" w:rsidR="008D514E" w:rsidRPr="00DF3884" w:rsidRDefault="008D514E" w:rsidP="008D514E">
            <w:pPr>
              <w:jc w:val="center"/>
              <w:rPr>
                <w:sz w:val="20"/>
                <w:szCs w:val="20"/>
              </w:rPr>
            </w:pPr>
            <w:r w:rsidRPr="00DF3884">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3EA4FB"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24C16B7"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C1022A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0F2988" w14:textId="77777777" w:rsidR="008D514E" w:rsidRPr="00DF3884" w:rsidRDefault="008D514E" w:rsidP="008D514E">
            <w:pPr>
              <w:jc w:val="center"/>
              <w:rPr>
                <w:sz w:val="20"/>
                <w:szCs w:val="20"/>
              </w:rPr>
            </w:pPr>
            <w:r w:rsidRPr="00DF3884">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B9195A"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0E6E76"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B05366" w14:textId="77777777" w:rsidR="008D514E" w:rsidRPr="00DF3884" w:rsidRDefault="008D514E" w:rsidP="008D514E">
            <w:pPr>
              <w:jc w:val="center"/>
              <w:rPr>
                <w:sz w:val="20"/>
                <w:szCs w:val="20"/>
              </w:rPr>
            </w:pPr>
            <w:r w:rsidRPr="00DF3884">
              <w:rPr>
                <w:sz w:val="20"/>
                <w:szCs w:val="20"/>
              </w:rPr>
              <w:t>перспективное</w:t>
            </w:r>
          </w:p>
          <w:p w14:paraId="257C422E" w14:textId="77777777" w:rsidR="008D514E" w:rsidRPr="00DF3884" w:rsidRDefault="008D514E" w:rsidP="008D514E">
            <w:pPr>
              <w:jc w:val="center"/>
              <w:rPr>
                <w:sz w:val="20"/>
                <w:szCs w:val="20"/>
              </w:rPr>
            </w:pPr>
            <w:r w:rsidRPr="00DF3884">
              <w:rPr>
                <w:sz w:val="20"/>
                <w:szCs w:val="20"/>
              </w:rPr>
              <w:t>место размещения</w:t>
            </w:r>
          </w:p>
          <w:p w14:paraId="2B03952F" w14:textId="77777777" w:rsidR="008D514E" w:rsidRPr="00DF3884" w:rsidRDefault="008D514E" w:rsidP="008D514E">
            <w:pPr>
              <w:jc w:val="center"/>
              <w:rPr>
                <w:sz w:val="20"/>
                <w:szCs w:val="20"/>
              </w:rPr>
            </w:pPr>
            <w:r w:rsidRPr="00DF3884">
              <w:rPr>
                <w:sz w:val="20"/>
                <w:szCs w:val="20"/>
              </w:rPr>
              <w:t>нестационарного торгового</w:t>
            </w:r>
          </w:p>
          <w:p w14:paraId="437F07F0" w14:textId="77777777" w:rsidR="008D514E" w:rsidRPr="00DF3884" w:rsidRDefault="008D514E" w:rsidP="008D514E">
            <w:pPr>
              <w:jc w:val="center"/>
              <w:rPr>
                <w:sz w:val="20"/>
                <w:szCs w:val="20"/>
              </w:rPr>
            </w:pPr>
            <w:r w:rsidRPr="00DF3884">
              <w:rPr>
                <w:sz w:val="20"/>
                <w:szCs w:val="20"/>
              </w:rPr>
              <w:t>объекта</w:t>
            </w:r>
          </w:p>
        </w:tc>
      </w:tr>
      <w:tr w:rsidR="008D514E" w:rsidRPr="00DF3884" w14:paraId="3A005F8B"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F11EA6" w14:textId="77777777" w:rsidR="008D514E" w:rsidRPr="00DF3884" w:rsidRDefault="008D514E" w:rsidP="008D514E">
            <w:pPr>
              <w:spacing w:after="450" w:line="390" w:lineRule="atLeast"/>
              <w:jc w:val="center"/>
              <w:rPr>
                <w:sz w:val="20"/>
                <w:szCs w:val="20"/>
              </w:rPr>
            </w:pPr>
            <w:r w:rsidRPr="00DF3884">
              <w:rPr>
                <w:sz w:val="20"/>
                <w:szCs w:val="20"/>
              </w:rPr>
              <w:t>27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5319EA6" w14:textId="77777777" w:rsidR="008D514E" w:rsidRPr="00DF3884" w:rsidRDefault="008D514E" w:rsidP="008D514E">
            <w:pPr>
              <w:jc w:val="center"/>
              <w:rPr>
                <w:sz w:val="20"/>
                <w:szCs w:val="20"/>
                <w:u w:val="single"/>
              </w:rPr>
            </w:pPr>
            <w:r w:rsidRPr="00DF3884">
              <w:rPr>
                <w:color w:val="FF0000"/>
                <w:sz w:val="20"/>
                <w:szCs w:val="20"/>
                <w:u w:val="single"/>
              </w:rPr>
              <w:t>Отрадненский  с/с</w:t>
            </w:r>
          </w:p>
          <w:p w14:paraId="2B9FFFB4" w14:textId="77777777" w:rsidR="008D514E" w:rsidRPr="00DF3884" w:rsidRDefault="008D514E" w:rsidP="008D514E">
            <w:pPr>
              <w:jc w:val="center"/>
              <w:rPr>
                <w:sz w:val="20"/>
                <w:szCs w:val="20"/>
              </w:rPr>
            </w:pPr>
            <w:r w:rsidRPr="00DF3884">
              <w:rPr>
                <w:sz w:val="20"/>
                <w:szCs w:val="20"/>
              </w:rPr>
              <w:t xml:space="preserve">НСО, Куйбышевский район, </w:t>
            </w:r>
          </w:p>
          <w:p w14:paraId="3421551D" w14:textId="77777777" w:rsidR="008D514E" w:rsidRPr="00DF3884" w:rsidRDefault="008D514E" w:rsidP="008D514E">
            <w:pPr>
              <w:jc w:val="center"/>
              <w:rPr>
                <w:sz w:val="20"/>
                <w:szCs w:val="20"/>
              </w:rPr>
            </w:pPr>
            <w:r w:rsidRPr="00DF3884">
              <w:rPr>
                <w:sz w:val="20"/>
                <w:szCs w:val="20"/>
              </w:rPr>
              <w:t>с. Отрадненское, рядом с магазином Куйбышевское ПТПО, ул.Центральная, 18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CB0044" w14:textId="77777777" w:rsidR="008D514E" w:rsidRPr="00DF3884" w:rsidRDefault="008D514E" w:rsidP="008D514E">
            <w:pPr>
              <w:jc w:val="center"/>
              <w:rPr>
                <w:sz w:val="20"/>
                <w:szCs w:val="20"/>
              </w:rPr>
            </w:pPr>
            <w:r w:rsidRPr="00DF3884">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D61C86"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4112935"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6698B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FD82BD" w14:textId="77777777" w:rsidR="008D514E" w:rsidRPr="00DF3884" w:rsidRDefault="008D514E" w:rsidP="008D514E">
            <w:pPr>
              <w:jc w:val="center"/>
              <w:rPr>
                <w:sz w:val="20"/>
                <w:szCs w:val="20"/>
              </w:rPr>
            </w:pPr>
            <w:r w:rsidRPr="00DF3884">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8D79D4"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87ACE1"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1001F08" w14:textId="77777777" w:rsidR="008D514E" w:rsidRPr="00DF3884" w:rsidRDefault="008D514E" w:rsidP="008D514E">
            <w:pPr>
              <w:jc w:val="center"/>
              <w:rPr>
                <w:sz w:val="20"/>
                <w:szCs w:val="20"/>
              </w:rPr>
            </w:pPr>
            <w:r w:rsidRPr="00DF3884">
              <w:rPr>
                <w:sz w:val="20"/>
                <w:szCs w:val="20"/>
              </w:rPr>
              <w:t>перспективное</w:t>
            </w:r>
          </w:p>
          <w:p w14:paraId="2CB37A4E" w14:textId="77777777" w:rsidR="008D514E" w:rsidRPr="00DF3884" w:rsidRDefault="008D514E" w:rsidP="008D514E">
            <w:pPr>
              <w:jc w:val="center"/>
              <w:rPr>
                <w:sz w:val="20"/>
                <w:szCs w:val="20"/>
              </w:rPr>
            </w:pPr>
            <w:r w:rsidRPr="00DF3884">
              <w:rPr>
                <w:sz w:val="20"/>
                <w:szCs w:val="20"/>
              </w:rPr>
              <w:t>место размещения</w:t>
            </w:r>
          </w:p>
          <w:p w14:paraId="7C67DAAC" w14:textId="77777777" w:rsidR="008D514E" w:rsidRPr="00DF3884" w:rsidRDefault="008D514E" w:rsidP="008D514E">
            <w:pPr>
              <w:jc w:val="center"/>
              <w:rPr>
                <w:sz w:val="20"/>
                <w:szCs w:val="20"/>
              </w:rPr>
            </w:pPr>
            <w:r w:rsidRPr="00DF3884">
              <w:rPr>
                <w:sz w:val="20"/>
                <w:szCs w:val="20"/>
              </w:rPr>
              <w:t>нестационарного торгового</w:t>
            </w:r>
          </w:p>
          <w:p w14:paraId="373CFE9B" w14:textId="77777777" w:rsidR="008D514E" w:rsidRPr="00DF3884" w:rsidRDefault="008D514E" w:rsidP="008D514E">
            <w:pPr>
              <w:jc w:val="center"/>
              <w:rPr>
                <w:sz w:val="20"/>
                <w:szCs w:val="20"/>
              </w:rPr>
            </w:pPr>
            <w:r w:rsidRPr="00DF3884">
              <w:rPr>
                <w:sz w:val="20"/>
                <w:szCs w:val="20"/>
              </w:rPr>
              <w:t>объекта</w:t>
            </w:r>
          </w:p>
        </w:tc>
      </w:tr>
      <w:tr w:rsidR="008D514E" w:rsidRPr="00DF3884" w14:paraId="5F820FAC"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5E2C2A" w14:textId="77777777" w:rsidR="008D514E" w:rsidRPr="00DF3884" w:rsidRDefault="008D514E" w:rsidP="008D514E">
            <w:pPr>
              <w:spacing w:after="450" w:line="390" w:lineRule="atLeast"/>
              <w:jc w:val="center"/>
              <w:rPr>
                <w:sz w:val="20"/>
                <w:szCs w:val="20"/>
              </w:rPr>
            </w:pPr>
            <w:r w:rsidRPr="00DF3884">
              <w:rPr>
                <w:sz w:val="20"/>
                <w:szCs w:val="20"/>
              </w:rPr>
              <w:t>28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6D12AD7" w14:textId="77777777" w:rsidR="008D514E" w:rsidRPr="00DF3884" w:rsidRDefault="008D514E" w:rsidP="008D514E">
            <w:pPr>
              <w:jc w:val="center"/>
              <w:rPr>
                <w:sz w:val="20"/>
                <w:szCs w:val="20"/>
                <w:u w:val="single"/>
              </w:rPr>
            </w:pPr>
            <w:r w:rsidRPr="00DF3884">
              <w:rPr>
                <w:color w:val="FF0000"/>
                <w:sz w:val="20"/>
                <w:szCs w:val="20"/>
                <w:u w:val="single"/>
              </w:rPr>
              <w:t>Отрадненский  с/с</w:t>
            </w:r>
          </w:p>
          <w:p w14:paraId="41653CF1" w14:textId="77777777" w:rsidR="008D514E" w:rsidRPr="00DF3884" w:rsidRDefault="008D514E" w:rsidP="008D514E">
            <w:pPr>
              <w:jc w:val="center"/>
              <w:rPr>
                <w:sz w:val="20"/>
                <w:szCs w:val="20"/>
              </w:rPr>
            </w:pPr>
            <w:r w:rsidRPr="00DF3884">
              <w:rPr>
                <w:sz w:val="20"/>
                <w:szCs w:val="20"/>
              </w:rPr>
              <w:t>НСО, Куйбышевский район, с. Патрушево, рядом с магазином Куйбышевское ПТПО, ул. Патрушевская, 19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DFC449" w14:textId="77777777" w:rsidR="008D514E" w:rsidRPr="00DF3884" w:rsidRDefault="008D514E" w:rsidP="008D514E">
            <w:pPr>
              <w:jc w:val="center"/>
              <w:rPr>
                <w:sz w:val="20"/>
                <w:szCs w:val="20"/>
              </w:rPr>
            </w:pPr>
            <w:r w:rsidRPr="00DF3884">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7A237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AEC113"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31EEF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AA27C3" w14:textId="77777777" w:rsidR="008D514E" w:rsidRPr="00DF3884" w:rsidRDefault="008D514E" w:rsidP="008D514E">
            <w:pPr>
              <w:jc w:val="center"/>
              <w:rPr>
                <w:sz w:val="20"/>
                <w:szCs w:val="20"/>
              </w:rPr>
            </w:pPr>
            <w:r w:rsidRPr="00DF3884">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DC46B89"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5E3ED0"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9C7573" w14:textId="77777777" w:rsidR="008D514E" w:rsidRPr="00DF3884" w:rsidRDefault="008D514E" w:rsidP="008D514E">
            <w:pPr>
              <w:jc w:val="center"/>
              <w:rPr>
                <w:sz w:val="20"/>
                <w:szCs w:val="20"/>
              </w:rPr>
            </w:pPr>
            <w:r w:rsidRPr="00DF3884">
              <w:rPr>
                <w:sz w:val="20"/>
                <w:szCs w:val="20"/>
              </w:rPr>
              <w:t>перспективное</w:t>
            </w:r>
          </w:p>
          <w:p w14:paraId="2A5285FC" w14:textId="77777777" w:rsidR="008D514E" w:rsidRPr="00DF3884" w:rsidRDefault="008D514E" w:rsidP="008D514E">
            <w:pPr>
              <w:jc w:val="center"/>
              <w:rPr>
                <w:sz w:val="20"/>
                <w:szCs w:val="20"/>
              </w:rPr>
            </w:pPr>
            <w:r w:rsidRPr="00DF3884">
              <w:rPr>
                <w:sz w:val="20"/>
                <w:szCs w:val="20"/>
              </w:rPr>
              <w:t>место размещения</w:t>
            </w:r>
          </w:p>
          <w:p w14:paraId="3AEAD9C8" w14:textId="77777777" w:rsidR="008D514E" w:rsidRPr="00DF3884" w:rsidRDefault="008D514E" w:rsidP="008D514E">
            <w:pPr>
              <w:jc w:val="center"/>
              <w:rPr>
                <w:sz w:val="20"/>
                <w:szCs w:val="20"/>
              </w:rPr>
            </w:pPr>
            <w:r w:rsidRPr="00DF3884">
              <w:rPr>
                <w:sz w:val="20"/>
                <w:szCs w:val="20"/>
              </w:rPr>
              <w:t>нестационарного торгового</w:t>
            </w:r>
          </w:p>
          <w:p w14:paraId="5EB1A133" w14:textId="77777777" w:rsidR="008D514E" w:rsidRPr="00DF3884" w:rsidRDefault="008D514E" w:rsidP="008D514E">
            <w:pPr>
              <w:jc w:val="center"/>
              <w:rPr>
                <w:sz w:val="20"/>
                <w:szCs w:val="20"/>
              </w:rPr>
            </w:pPr>
            <w:r w:rsidRPr="00DF3884">
              <w:rPr>
                <w:sz w:val="20"/>
                <w:szCs w:val="20"/>
              </w:rPr>
              <w:t>объекта</w:t>
            </w:r>
          </w:p>
        </w:tc>
      </w:tr>
      <w:tr w:rsidR="008D514E" w:rsidRPr="00DF3884" w14:paraId="22F77CC7" w14:textId="77777777" w:rsidTr="008D514E">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A013C7" w14:textId="77777777" w:rsidR="008D514E" w:rsidRPr="00DF3884" w:rsidRDefault="008D514E" w:rsidP="008D514E">
            <w:pPr>
              <w:spacing w:after="450" w:line="390" w:lineRule="atLeast"/>
              <w:jc w:val="center"/>
              <w:rPr>
                <w:sz w:val="20"/>
                <w:szCs w:val="20"/>
              </w:rPr>
            </w:pPr>
            <w:r w:rsidRPr="00DF3884">
              <w:rPr>
                <w:sz w:val="20"/>
                <w:szCs w:val="20"/>
              </w:rPr>
              <w:t>29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23680C" w14:textId="77777777" w:rsidR="008D514E" w:rsidRPr="00DF3884" w:rsidRDefault="008D514E" w:rsidP="008D514E">
            <w:pPr>
              <w:jc w:val="center"/>
              <w:rPr>
                <w:sz w:val="20"/>
                <w:szCs w:val="20"/>
                <w:u w:val="single"/>
              </w:rPr>
            </w:pPr>
            <w:r w:rsidRPr="00DF3884">
              <w:rPr>
                <w:color w:val="FF0000"/>
                <w:sz w:val="20"/>
                <w:szCs w:val="20"/>
                <w:u w:val="single"/>
              </w:rPr>
              <w:t>Отрадненский  с/с</w:t>
            </w:r>
          </w:p>
          <w:p w14:paraId="545B7B63" w14:textId="77777777" w:rsidR="008D514E" w:rsidRPr="00DF3884" w:rsidRDefault="008D514E" w:rsidP="008D514E">
            <w:pPr>
              <w:jc w:val="center"/>
              <w:rPr>
                <w:sz w:val="20"/>
                <w:szCs w:val="20"/>
              </w:rPr>
            </w:pPr>
            <w:r w:rsidRPr="00DF3884">
              <w:rPr>
                <w:sz w:val="20"/>
                <w:szCs w:val="20"/>
              </w:rPr>
              <w:t>НСО, Куйбышевский район, д. Бурундуково, рядом с магазином Куйбышевское ПТПО, ул. Центральная, 4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995570" w14:textId="77777777" w:rsidR="008D514E" w:rsidRPr="00DF3884" w:rsidRDefault="008D514E" w:rsidP="008D514E">
            <w:pPr>
              <w:jc w:val="center"/>
              <w:rPr>
                <w:sz w:val="20"/>
                <w:szCs w:val="20"/>
              </w:rPr>
            </w:pPr>
            <w:r w:rsidRPr="00DF3884">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6F86AD"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8E5E48"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C3DC46"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E66DC1" w14:textId="77777777" w:rsidR="008D514E" w:rsidRPr="00DF3884" w:rsidRDefault="008D514E" w:rsidP="008D514E">
            <w:pPr>
              <w:jc w:val="center"/>
              <w:rPr>
                <w:sz w:val="20"/>
                <w:szCs w:val="20"/>
              </w:rPr>
            </w:pPr>
            <w:r w:rsidRPr="00DF3884">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50D5690" w14:textId="77777777" w:rsidR="008D514E" w:rsidRPr="00DF3884" w:rsidRDefault="008D514E" w:rsidP="008D514E">
            <w:pPr>
              <w:jc w:val="center"/>
              <w:rPr>
                <w:sz w:val="20"/>
                <w:szCs w:val="20"/>
              </w:rPr>
            </w:pPr>
            <w:r w:rsidRPr="00DF3884">
              <w:rPr>
                <w:sz w:val="20"/>
                <w:szCs w:val="20"/>
              </w:rPr>
              <w:t>Собственность государственная не разграниченная</w:t>
            </w:r>
          </w:p>
        </w:tc>
        <w:tc>
          <w:tcPr>
            <w:tcW w:w="166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BBE96CC" w14:textId="77777777" w:rsidR="008D514E" w:rsidRPr="00DF3884" w:rsidRDefault="008D514E" w:rsidP="008D514E">
            <w:pPr>
              <w:pStyle w:val="aff6"/>
              <w:jc w:val="center"/>
              <w:rPr>
                <w:rFonts w:ascii="Times New Roman" w:hAnsi="Times New Roman"/>
                <w:sz w:val="20"/>
                <w:szCs w:val="20"/>
              </w:rPr>
            </w:pPr>
            <w:r w:rsidRPr="00DF3884">
              <w:rPr>
                <w:rFonts w:ascii="Times New Roman" w:hAnsi="Times New Roman"/>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ABEAB3" w14:textId="77777777" w:rsidR="008D514E" w:rsidRPr="00DF3884" w:rsidRDefault="008D514E" w:rsidP="008D514E">
            <w:pPr>
              <w:jc w:val="center"/>
              <w:rPr>
                <w:sz w:val="20"/>
                <w:szCs w:val="20"/>
              </w:rPr>
            </w:pPr>
            <w:r w:rsidRPr="00DF3884">
              <w:rPr>
                <w:sz w:val="20"/>
                <w:szCs w:val="20"/>
              </w:rPr>
              <w:t>перспективное</w:t>
            </w:r>
          </w:p>
          <w:p w14:paraId="13579FA9" w14:textId="77777777" w:rsidR="008D514E" w:rsidRPr="00DF3884" w:rsidRDefault="008D514E" w:rsidP="008D514E">
            <w:pPr>
              <w:jc w:val="center"/>
              <w:rPr>
                <w:sz w:val="20"/>
                <w:szCs w:val="20"/>
              </w:rPr>
            </w:pPr>
            <w:r w:rsidRPr="00DF3884">
              <w:rPr>
                <w:sz w:val="20"/>
                <w:szCs w:val="20"/>
              </w:rPr>
              <w:t>место размещения</w:t>
            </w:r>
          </w:p>
          <w:p w14:paraId="2394C693" w14:textId="77777777" w:rsidR="008D514E" w:rsidRPr="00DF3884" w:rsidRDefault="008D514E" w:rsidP="008D514E">
            <w:pPr>
              <w:jc w:val="center"/>
              <w:rPr>
                <w:sz w:val="20"/>
                <w:szCs w:val="20"/>
              </w:rPr>
            </w:pPr>
            <w:r w:rsidRPr="00DF3884">
              <w:rPr>
                <w:sz w:val="20"/>
                <w:szCs w:val="20"/>
              </w:rPr>
              <w:t>нестационарного торгового</w:t>
            </w:r>
          </w:p>
          <w:p w14:paraId="1D92C760" w14:textId="77777777" w:rsidR="008D514E" w:rsidRPr="00DF3884" w:rsidRDefault="008D514E" w:rsidP="008D514E">
            <w:pPr>
              <w:jc w:val="center"/>
              <w:rPr>
                <w:sz w:val="20"/>
                <w:szCs w:val="20"/>
              </w:rPr>
            </w:pPr>
            <w:r w:rsidRPr="00DF3884">
              <w:rPr>
                <w:sz w:val="20"/>
                <w:szCs w:val="20"/>
              </w:rPr>
              <w:t>объекта</w:t>
            </w:r>
          </w:p>
        </w:tc>
      </w:tr>
    </w:tbl>
    <w:p w14:paraId="2B45052E" w14:textId="77777777" w:rsidR="00535462" w:rsidRPr="00DF3884" w:rsidRDefault="008D514E" w:rsidP="008D514E">
      <w:pPr>
        <w:pStyle w:val="ConsPlusTitle"/>
        <w:widowControl/>
        <w:rPr>
          <w:rFonts w:ascii="Times New Roman" w:hAnsi="Times New Roman" w:cs="Times New Roman"/>
          <w:b w:val="0"/>
          <w:bCs w:val="0"/>
          <w:sz w:val="20"/>
          <w:szCs w:val="20"/>
        </w:rPr>
        <w:sectPr w:rsidR="00535462" w:rsidRPr="00DF3884" w:rsidSect="00535462">
          <w:footerReference w:type="default" r:id="rId14"/>
          <w:pgSz w:w="16838" w:h="11906" w:orient="landscape"/>
          <w:pgMar w:top="849" w:right="539" w:bottom="851" w:left="567" w:header="709" w:footer="709" w:gutter="0"/>
          <w:cols w:space="708"/>
          <w:docGrid w:linePitch="360"/>
        </w:sectPr>
      </w:pPr>
      <w:r w:rsidRPr="00DF3884">
        <w:rPr>
          <w:rFonts w:ascii="Times New Roman" w:hAnsi="Times New Roman" w:cs="Times New Roman"/>
          <w:b w:val="0"/>
          <w:bCs w:val="0"/>
          <w:sz w:val="20"/>
          <w:szCs w:val="20"/>
        </w:rPr>
        <w:t xml:space="preserve">                               </w:t>
      </w:r>
    </w:p>
    <w:p w14:paraId="0B7A9C0A" w14:textId="108A78B2" w:rsidR="008D514E" w:rsidRPr="00DF3884" w:rsidRDefault="008D514E" w:rsidP="008D514E">
      <w:pPr>
        <w:pStyle w:val="ConsPlusTitle"/>
        <w:widowControl/>
        <w:rPr>
          <w:rFonts w:ascii="Times New Roman" w:hAnsi="Times New Roman" w:cs="Times New Roman"/>
          <w:b w:val="0"/>
          <w:bCs w:val="0"/>
          <w:sz w:val="20"/>
          <w:szCs w:val="20"/>
        </w:rPr>
      </w:pPr>
    </w:p>
    <w:p w14:paraId="6F058E89" w14:textId="77777777" w:rsidR="00BD08DB" w:rsidRPr="00DF3884" w:rsidRDefault="00BD08DB" w:rsidP="00402DFF">
      <w:pPr>
        <w:jc w:val="center"/>
        <w:rPr>
          <w:sz w:val="20"/>
          <w:szCs w:val="20"/>
        </w:rPr>
      </w:pPr>
    </w:p>
    <w:p w14:paraId="433A0ACA" w14:textId="77777777" w:rsidR="00BD08DB" w:rsidRPr="00DF3884" w:rsidRDefault="00BD08DB" w:rsidP="00402DFF">
      <w:pPr>
        <w:jc w:val="center"/>
        <w:rPr>
          <w:sz w:val="20"/>
          <w:szCs w:val="20"/>
        </w:rPr>
      </w:pPr>
    </w:p>
    <w:p w14:paraId="24BCCC50" w14:textId="77777777" w:rsidR="00BD08DB" w:rsidRPr="00DF3884" w:rsidRDefault="00BD08DB" w:rsidP="00402DFF">
      <w:pPr>
        <w:jc w:val="center"/>
        <w:rPr>
          <w:sz w:val="20"/>
          <w:szCs w:val="20"/>
        </w:rPr>
      </w:pPr>
    </w:p>
    <w:p w14:paraId="79F6E63C" w14:textId="77777777" w:rsidR="00BD08DB" w:rsidRPr="00DF3884" w:rsidRDefault="00BD08DB" w:rsidP="00402DFF">
      <w:pPr>
        <w:jc w:val="center"/>
        <w:rPr>
          <w:sz w:val="20"/>
          <w:szCs w:val="20"/>
        </w:rPr>
      </w:pPr>
    </w:p>
    <w:p w14:paraId="0FEB8F73" w14:textId="77777777" w:rsidR="00BD08DB" w:rsidRPr="00DF3884" w:rsidRDefault="00BD08DB" w:rsidP="00402DFF">
      <w:pPr>
        <w:jc w:val="center"/>
        <w:rPr>
          <w:sz w:val="20"/>
          <w:szCs w:val="20"/>
        </w:rPr>
      </w:pPr>
    </w:p>
    <w:p w14:paraId="5AEAE7CC" w14:textId="77777777" w:rsidR="00BD08DB" w:rsidRPr="00DF3884" w:rsidRDefault="00BD08DB" w:rsidP="00402DFF">
      <w:pPr>
        <w:jc w:val="center"/>
        <w:rPr>
          <w:sz w:val="20"/>
          <w:szCs w:val="20"/>
        </w:rPr>
      </w:pPr>
    </w:p>
    <w:p w14:paraId="00CB5FB8" w14:textId="77777777" w:rsidR="00BD08DB" w:rsidRPr="00DF3884" w:rsidRDefault="00BD08DB" w:rsidP="00402DFF">
      <w:pPr>
        <w:jc w:val="center"/>
        <w:rPr>
          <w:sz w:val="20"/>
          <w:szCs w:val="20"/>
        </w:rPr>
      </w:pPr>
    </w:p>
    <w:p w14:paraId="1523CAD2" w14:textId="77777777" w:rsidR="00BD08DB" w:rsidRPr="00DF3884" w:rsidRDefault="00BD08DB" w:rsidP="00402DFF">
      <w:pPr>
        <w:jc w:val="center"/>
        <w:rPr>
          <w:sz w:val="20"/>
          <w:szCs w:val="20"/>
        </w:rPr>
      </w:pPr>
    </w:p>
    <w:p w14:paraId="19289DE1" w14:textId="77777777" w:rsidR="00BD08DB" w:rsidRPr="00DF3884" w:rsidRDefault="00BD08DB" w:rsidP="00402DFF">
      <w:pPr>
        <w:jc w:val="center"/>
        <w:rPr>
          <w:sz w:val="20"/>
          <w:szCs w:val="20"/>
        </w:rPr>
      </w:pPr>
    </w:p>
    <w:p w14:paraId="463D7992" w14:textId="77777777" w:rsidR="00BD08DB" w:rsidRPr="00DF3884" w:rsidRDefault="00BD08DB" w:rsidP="00402DFF">
      <w:pPr>
        <w:jc w:val="center"/>
        <w:rPr>
          <w:sz w:val="20"/>
          <w:szCs w:val="20"/>
        </w:rPr>
      </w:pPr>
    </w:p>
    <w:p w14:paraId="3F6DBA68" w14:textId="77777777" w:rsidR="00BD08DB" w:rsidRPr="00DF3884" w:rsidRDefault="00BD08DB" w:rsidP="00402DFF">
      <w:pPr>
        <w:jc w:val="center"/>
        <w:rPr>
          <w:sz w:val="20"/>
          <w:szCs w:val="20"/>
        </w:rPr>
      </w:pPr>
    </w:p>
    <w:p w14:paraId="6F94FA33" w14:textId="77777777" w:rsidR="00BD08DB" w:rsidRPr="00DF3884" w:rsidRDefault="00BD08DB" w:rsidP="00402DFF">
      <w:pPr>
        <w:jc w:val="center"/>
        <w:rPr>
          <w:sz w:val="20"/>
          <w:szCs w:val="20"/>
        </w:rPr>
      </w:pPr>
    </w:p>
    <w:p w14:paraId="414F6F3D" w14:textId="77777777" w:rsidR="00BD08DB" w:rsidRPr="00DF3884" w:rsidRDefault="00BD08DB" w:rsidP="00402DFF">
      <w:pPr>
        <w:jc w:val="center"/>
        <w:rPr>
          <w:sz w:val="20"/>
          <w:szCs w:val="20"/>
        </w:rPr>
      </w:pPr>
    </w:p>
    <w:p w14:paraId="1F6B429E" w14:textId="77777777" w:rsidR="00BD08DB" w:rsidRPr="00DF3884" w:rsidRDefault="00BD08DB" w:rsidP="00402DFF">
      <w:pPr>
        <w:jc w:val="center"/>
        <w:rPr>
          <w:sz w:val="20"/>
          <w:szCs w:val="20"/>
        </w:rPr>
      </w:pPr>
    </w:p>
    <w:p w14:paraId="70E75780" w14:textId="77777777" w:rsidR="00BD08DB" w:rsidRPr="00DF3884" w:rsidRDefault="00BD08DB" w:rsidP="00402DFF">
      <w:pPr>
        <w:jc w:val="center"/>
        <w:rPr>
          <w:sz w:val="20"/>
          <w:szCs w:val="20"/>
        </w:rPr>
      </w:pPr>
    </w:p>
    <w:p w14:paraId="1EA43B10" w14:textId="77777777" w:rsidR="000C7F92" w:rsidRPr="00DF3884" w:rsidRDefault="000C7F92" w:rsidP="00402DFF">
      <w:pPr>
        <w:jc w:val="center"/>
        <w:rPr>
          <w:sz w:val="20"/>
          <w:szCs w:val="20"/>
        </w:rPr>
      </w:pPr>
    </w:p>
    <w:p w14:paraId="4E0A87A0" w14:textId="77777777" w:rsidR="00F74FB4" w:rsidRPr="00DF3884" w:rsidRDefault="00F74FB4" w:rsidP="00402DFF">
      <w:pPr>
        <w:jc w:val="center"/>
        <w:rPr>
          <w:sz w:val="20"/>
          <w:szCs w:val="20"/>
        </w:rPr>
      </w:pPr>
      <w:r w:rsidRPr="00DF3884">
        <w:rPr>
          <w:sz w:val="20"/>
          <w:szCs w:val="20"/>
        </w:rPr>
        <w:t>Редакционный совет:</w:t>
      </w:r>
    </w:p>
    <w:p w14:paraId="0501D647" w14:textId="77777777" w:rsidR="00F74FB4" w:rsidRPr="00DF3884" w:rsidRDefault="00F74FB4" w:rsidP="00402DFF">
      <w:pPr>
        <w:jc w:val="center"/>
        <w:rPr>
          <w:sz w:val="20"/>
          <w:szCs w:val="20"/>
        </w:rPr>
      </w:pPr>
    </w:p>
    <w:p w14:paraId="32860A68" w14:textId="2F1B1B7A" w:rsidR="00F74FB4" w:rsidRPr="00DF3884" w:rsidRDefault="00A17FC8" w:rsidP="00402DFF">
      <w:pPr>
        <w:jc w:val="center"/>
        <w:rPr>
          <w:sz w:val="20"/>
          <w:szCs w:val="20"/>
        </w:rPr>
      </w:pPr>
      <w:r w:rsidRPr="00DF3884">
        <w:rPr>
          <w:sz w:val="20"/>
          <w:szCs w:val="20"/>
        </w:rPr>
        <w:t>Орлова Л.В.</w:t>
      </w:r>
    </w:p>
    <w:p w14:paraId="5B49FC7D" w14:textId="77777777" w:rsidR="00F74FB4" w:rsidRPr="00DF3884" w:rsidRDefault="00F74FB4" w:rsidP="00402DFF">
      <w:pPr>
        <w:jc w:val="center"/>
        <w:rPr>
          <w:sz w:val="20"/>
          <w:szCs w:val="20"/>
        </w:rPr>
      </w:pPr>
      <w:r w:rsidRPr="00DF3884">
        <w:rPr>
          <w:sz w:val="20"/>
          <w:szCs w:val="20"/>
        </w:rPr>
        <w:t>(председатель редакционного совета)</w:t>
      </w:r>
    </w:p>
    <w:p w14:paraId="406836E7" w14:textId="77777777" w:rsidR="00F74FB4" w:rsidRPr="00DF3884" w:rsidRDefault="00F74FB4" w:rsidP="00402DFF">
      <w:pPr>
        <w:jc w:val="center"/>
        <w:rPr>
          <w:sz w:val="20"/>
          <w:szCs w:val="20"/>
        </w:rPr>
      </w:pPr>
    </w:p>
    <w:p w14:paraId="790F208B" w14:textId="77777777" w:rsidR="00F74FB4" w:rsidRPr="00DF3884" w:rsidRDefault="00F74FB4" w:rsidP="00402DFF">
      <w:pPr>
        <w:jc w:val="center"/>
        <w:rPr>
          <w:sz w:val="20"/>
          <w:szCs w:val="20"/>
        </w:rPr>
      </w:pPr>
      <w:r w:rsidRPr="00DF3884">
        <w:rPr>
          <w:sz w:val="20"/>
          <w:szCs w:val="20"/>
        </w:rPr>
        <w:t>Булюктов Р.В.</w:t>
      </w:r>
    </w:p>
    <w:p w14:paraId="54607286" w14:textId="77777777" w:rsidR="00F74FB4" w:rsidRPr="00DF3884" w:rsidRDefault="00F74FB4" w:rsidP="00402DFF">
      <w:pPr>
        <w:jc w:val="center"/>
        <w:rPr>
          <w:sz w:val="20"/>
          <w:szCs w:val="20"/>
        </w:rPr>
      </w:pPr>
      <w:r w:rsidRPr="00DF3884">
        <w:rPr>
          <w:sz w:val="20"/>
          <w:szCs w:val="20"/>
        </w:rPr>
        <w:t>(заместитель председателя редакционного совета)</w:t>
      </w:r>
    </w:p>
    <w:p w14:paraId="13166C9A" w14:textId="77777777" w:rsidR="00F74FB4" w:rsidRPr="00DF3884" w:rsidRDefault="00F74FB4" w:rsidP="00402DFF">
      <w:pPr>
        <w:jc w:val="center"/>
        <w:rPr>
          <w:sz w:val="20"/>
          <w:szCs w:val="20"/>
        </w:rPr>
      </w:pPr>
    </w:p>
    <w:p w14:paraId="5E511554" w14:textId="77777777" w:rsidR="00F74FB4" w:rsidRPr="00DF3884" w:rsidRDefault="00F74FB4" w:rsidP="00402DFF">
      <w:pPr>
        <w:jc w:val="center"/>
        <w:rPr>
          <w:sz w:val="20"/>
          <w:szCs w:val="20"/>
        </w:rPr>
      </w:pPr>
      <w:r w:rsidRPr="00DF3884">
        <w:rPr>
          <w:sz w:val="20"/>
          <w:szCs w:val="20"/>
        </w:rPr>
        <w:t>Василенко О.А.</w:t>
      </w:r>
    </w:p>
    <w:p w14:paraId="67AC18FF" w14:textId="77777777" w:rsidR="00F74FB4" w:rsidRPr="00DF3884" w:rsidRDefault="00F74FB4" w:rsidP="00402DFF">
      <w:pPr>
        <w:jc w:val="center"/>
        <w:rPr>
          <w:sz w:val="20"/>
          <w:szCs w:val="20"/>
        </w:rPr>
      </w:pPr>
      <w:r w:rsidRPr="00DF3884">
        <w:rPr>
          <w:sz w:val="20"/>
          <w:szCs w:val="20"/>
        </w:rPr>
        <w:t>(секретарь редакционного совета)</w:t>
      </w:r>
    </w:p>
    <w:p w14:paraId="5047D48A" w14:textId="77777777" w:rsidR="00F74FB4" w:rsidRPr="00DF3884" w:rsidRDefault="00F74FB4" w:rsidP="00402DFF">
      <w:pPr>
        <w:jc w:val="center"/>
        <w:rPr>
          <w:sz w:val="20"/>
          <w:szCs w:val="20"/>
        </w:rPr>
      </w:pPr>
    </w:p>
    <w:p w14:paraId="6EB18D2B" w14:textId="7793936F" w:rsidR="00F74FB4" w:rsidRPr="00DF3884" w:rsidRDefault="00F74FB4" w:rsidP="00402DFF">
      <w:pPr>
        <w:jc w:val="center"/>
        <w:rPr>
          <w:sz w:val="20"/>
          <w:szCs w:val="20"/>
        </w:rPr>
      </w:pPr>
      <w:r w:rsidRPr="00DF3884">
        <w:rPr>
          <w:sz w:val="20"/>
          <w:szCs w:val="20"/>
        </w:rPr>
        <w:t>Абдрахманова И.Н.</w:t>
      </w:r>
    </w:p>
    <w:p w14:paraId="5D3C9E76" w14:textId="77777777" w:rsidR="00642BDE" w:rsidRPr="00DF3884" w:rsidRDefault="00642BDE" w:rsidP="00642BDE">
      <w:pPr>
        <w:jc w:val="center"/>
        <w:rPr>
          <w:sz w:val="20"/>
          <w:szCs w:val="20"/>
        </w:rPr>
      </w:pPr>
      <w:r w:rsidRPr="00DF3884">
        <w:rPr>
          <w:sz w:val="20"/>
          <w:szCs w:val="20"/>
        </w:rPr>
        <w:t>Карташева Е.М.</w:t>
      </w:r>
    </w:p>
    <w:p w14:paraId="2C819F10" w14:textId="77777777" w:rsidR="00F74FB4" w:rsidRPr="00DF3884" w:rsidRDefault="00F74FB4" w:rsidP="00402DFF">
      <w:pPr>
        <w:jc w:val="center"/>
        <w:rPr>
          <w:sz w:val="20"/>
          <w:szCs w:val="20"/>
        </w:rPr>
      </w:pPr>
      <w:r w:rsidRPr="00DF3884">
        <w:rPr>
          <w:sz w:val="20"/>
          <w:szCs w:val="20"/>
        </w:rPr>
        <w:t>Мусатов А.М.</w:t>
      </w:r>
    </w:p>
    <w:p w14:paraId="03BFE6C8" w14:textId="77777777" w:rsidR="00F74FB4" w:rsidRPr="00DF3884" w:rsidRDefault="00F74FB4" w:rsidP="00402DFF">
      <w:pPr>
        <w:jc w:val="center"/>
        <w:rPr>
          <w:sz w:val="20"/>
          <w:szCs w:val="20"/>
        </w:rPr>
      </w:pPr>
      <w:r w:rsidRPr="00DF3884">
        <w:rPr>
          <w:sz w:val="20"/>
          <w:szCs w:val="20"/>
        </w:rPr>
        <w:t>Максиманова Т.В.</w:t>
      </w:r>
    </w:p>
    <w:p w14:paraId="08D30DAC" w14:textId="77777777" w:rsidR="00F74FB4" w:rsidRPr="00DF3884" w:rsidRDefault="00F74FB4" w:rsidP="00402DFF">
      <w:pPr>
        <w:jc w:val="center"/>
        <w:rPr>
          <w:sz w:val="20"/>
          <w:szCs w:val="20"/>
        </w:rPr>
      </w:pPr>
      <w:r w:rsidRPr="00DF3884">
        <w:rPr>
          <w:sz w:val="20"/>
          <w:szCs w:val="20"/>
        </w:rPr>
        <w:t>Остапенко Ю.А.</w:t>
      </w:r>
    </w:p>
    <w:p w14:paraId="23C03582" w14:textId="77777777" w:rsidR="00F74FB4" w:rsidRPr="00DF3884" w:rsidRDefault="00F74FB4" w:rsidP="00402DFF">
      <w:pPr>
        <w:jc w:val="center"/>
        <w:rPr>
          <w:sz w:val="20"/>
          <w:szCs w:val="20"/>
        </w:rPr>
      </w:pPr>
      <w:r w:rsidRPr="00DF3884">
        <w:rPr>
          <w:sz w:val="20"/>
          <w:szCs w:val="20"/>
        </w:rPr>
        <w:t>Попова М.А.</w:t>
      </w:r>
    </w:p>
    <w:p w14:paraId="1FD194A5" w14:textId="77777777" w:rsidR="00F74FB4" w:rsidRPr="00DF3884" w:rsidRDefault="00F74FB4" w:rsidP="00402DFF">
      <w:pPr>
        <w:jc w:val="center"/>
        <w:rPr>
          <w:sz w:val="20"/>
          <w:szCs w:val="20"/>
        </w:rPr>
      </w:pPr>
    </w:p>
    <w:p w14:paraId="46403E4E" w14:textId="77777777" w:rsidR="00F74FB4" w:rsidRPr="00DF3884" w:rsidRDefault="00F74FB4" w:rsidP="00402DFF">
      <w:pPr>
        <w:jc w:val="center"/>
        <w:rPr>
          <w:sz w:val="20"/>
          <w:szCs w:val="20"/>
        </w:rPr>
      </w:pPr>
    </w:p>
    <w:p w14:paraId="29A3114D" w14:textId="77777777" w:rsidR="00F74FB4" w:rsidRPr="00DF3884" w:rsidRDefault="00F74FB4" w:rsidP="00402DFF">
      <w:pPr>
        <w:jc w:val="center"/>
        <w:rPr>
          <w:sz w:val="20"/>
          <w:szCs w:val="20"/>
        </w:rPr>
      </w:pPr>
    </w:p>
    <w:p w14:paraId="6FDB7E14" w14:textId="77777777" w:rsidR="00F74FB4" w:rsidRPr="00DF3884" w:rsidRDefault="00F74FB4" w:rsidP="00402DFF">
      <w:pPr>
        <w:jc w:val="center"/>
        <w:rPr>
          <w:sz w:val="20"/>
          <w:szCs w:val="20"/>
        </w:rPr>
      </w:pPr>
    </w:p>
    <w:p w14:paraId="5280AD91" w14:textId="77777777" w:rsidR="00F74FB4" w:rsidRPr="00DF3884" w:rsidRDefault="00F74FB4" w:rsidP="00402DFF">
      <w:pPr>
        <w:jc w:val="center"/>
        <w:rPr>
          <w:sz w:val="20"/>
          <w:szCs w:val="20"/>
        </w:rPr>
      </w:pPr>
      <w:r w:rsidRPr="00DF3884">
        <w:rPr>
          <w:sz w:val="20"/>
          <w:szCs w:val="20"/>
        </w:rPr>
        <w:t>Адрес издателя:</w:t>
      </w:r>
    </w:p>
    <w:p w14:paraId="2D8F6786" w14:textId="77777777" w:rsidR="00F74FB4" w:rsidRPr="00DF3884" w:rsidRDefault="00F74FB4" w:rsidP="00402DFF">
      <w:pPr>
        <w:jc w:val="center"/>
        <w:rPr>
          <w:sz w:val="20"/>
          <w:szCs w:val="20"/>
        </w:rPr>
      </w:pPr>
    </w:p>
    <w:p w14:paraId="71833CF8" w14:textId="77777777" w:rsidR="00F74FB4" w:rsidRPr="00DF3884" w:rsidRDefault="00F74FB4" w:rsidP="00402DFF">
      <w:pPr>
        <w:jc w:val="center"/>
        <w:rPr>
          <w:sz w:val="20"/>
          <w:szCs w:val="20"/>
        </w:rPr>
      </w:pPr>
      <w:r w:rsidRPr="00DF3884">
        <w:rPr>
          <w:sz w:val="20"/>
          <w:szCs w:val="20"/>
        </w:rPr>
        <w:t>632387 город Куйбышев, ул. Краскома, 37</w:t>
      </w:r>
    </w:p>
    <w:p w14:paraId="52C6E643" w14:textId="77777777" w:rsidR="00F74FB4" w:rsidRPr="00DF3884" w:rsidRDefault="00F74FB4" w:rsidP="00402DFF">
      <w:pPr>
        <w:jc w:val="center"/>
        <w:rPr>
          <w:sz w:val="20"/>
          <w:szCs w:val="20"/>
        </w:rPr>
      </w:pPr>
      <w:r w:rsidRPr="00DF3884">
        <w:rPr>
          <w:sz w:val="20"/>
          <w:szCs w:val="20"/>
        </w:rPr>
        <w:t>Тел. 50-789, факс 50-798</w:t>
      </w:r>
    </w:p>
    <w:p w14:paraId="337C6F08" w14:textId="77777777" w:rsidR="00F74FB4" w:rsidRPr="00DF3884" w:rsidRDefault="00F74FB4" w:rsidP="00402DFF">
      <w:pPr>
        <w:jc w:val="center"/>
        <w:rPr>
          <w:sz w:val="20"/>
          <w:szCs w:val="20"/>
        </w:rPr>
      </w:pPr>
      <w:r w:rsidRPr="00DF3884">
        <w:rPr>
          <w:sz w:val="20"/>
          <w:szCs w:val="20"/>
          <w:lang w:val="en-US"/>
        </w:rPr>
        <w:t>e</w:t>
      </w:r>
      <w:r w:rsidRPr="00DF3884">
        <w:rPr>
          <w:sz w:val="20"/>
          <w:szCs w:val="20"/>
        </w:rPr>
        <w:t>-</w:t>
      </w:r>
      <w:r w:rsidRPr="00DF3884">
        <w:rPr>
          <w:sz w:val="20"/>
          <w:szCs w:val="20"/>
          <w:lang w:val="en-US"/>
        </w:rPr>
        <w:t>mail</w:t>
      </w:r>
      <w:r w:rsidRPr="00DF3884">
        <w:rPr>
          <w:sz w:val="20"/>
          <w:szCs w:val="20"/>
        </w:rPr>
        <w:t xml:space="preserve">: </w:t>
      </w:r>
      <w:r w:rsidRPr="00DF3884">
        <w:rPr>
          <w:sz w:val="20"/>
          <w:szCs w:val="20"/>
          <w:lang w:val="en-US"/>
        </w:rPr>
        <w:t>kainsk</w:t>
      </w:r>
      <w:r w:rsidRPr="00DF3884">
        <w:rPr>
          <w:sz w:val="20"/>
          <w:szCs w:val="20"/>
        </w:rPr>
        <w:t>@</w:t>
      </w:r>
      <w:r w:rsidRPr="00DF3884">
        <w:rPr>
          <w:sz w:val="20"/>
          <w:szCs w:val="20"/>
          <w:lang w:val="en-US"/>
        </w:rPr>
        <w:t>nso</w:t>
      </w:r>
      <w:r w:rsidRPr="00DF3884">
        <w:rPr>
          <w:sz w:val="20"/>
          <w:szCs w:val="20"/>
        </w:rPr>
        <w:t>.</w:t>
      </w:r>
      <w:r w:rsidRPr="00DF3884">
        <w:rPr>
          <w:sz w:val="20"/>
          <w:szCs w:val="20"/>
          <w:lang w:val="en-US"/>
        </w:rPr>
        <w:t>ru</w:t>
      </w:r>
    </w:p>
    <w:p w14:paraId="47BC65D0" w14:textId="77777777" w:rsidR="00F74FB4" w:rsidRPr="00DF3884" w:rsidRDefault="00F74FB4" w:rsidP="00402DFF">
      <w:pPr>
        <w:jc w:val="center"/>
        <w:rPr>
          <w:sz w:val="20"/>
          <w:szCs w:val="20"/>
        </w:rPr>
      </w:pPr>
    </w:p>
    <w:p w14:paraId="219AC996" w14:textId="77777777" w:rsidR="00F74FB4" w:rsidRPr="00DF3884" w:rsidRDefault="00F74FB4" w:rsidP="00402DFF">
      <w:pPr>
        <w:jc w:val="center"/>
        <w:rPr>
          <w:sz w:val="20"/>
          <w:szCs w:val="20"/>
        </w:rPr>
      </w:pPr>
    </w:p>
    <w:p w14:paraId="4A343DFB" w14:textId="77777777" w:rsidR="00F74FB4" w:rsidRPr="00DF3884" w:rsidRDefault="00F74FB4" w:rsidP="00402DFF">
      <w:pPr>
        <w:jc w:val="center"/>
        <w:rPr>
          <w:sz w:val="20"/>
          <w:szCs w:val="20"/>
        </w:rPr>
      </w:pPr>
    </w:p>
    <w:p w14:paraId="513AB2C1" w14:textId="77777777" w:rsidR="00F74FB4" w:rsidRPr="00DF3884" w:rsidRDefault="00F74FB4" w:rsidP="00402DFF">
      <w:pPr>
        <w:jc w:val="center"/>
        <w:rPr>
          <w:sz w:val="20"/>
          <w:szCs w:val="20"/>
        </w:rPr>
      </w:pPr>
      <w:r w:rsidRPr="00DF3884">
        <w:rPr>
          <w:sz w:val="20"/>
          <w:szCs w:val="20"/>
        </w:rPr>
        <w:t>Тираж 25 экземпляров</w:t>
      </w:r>
    </w:p>
    <w:p w14:paraId="53E87785" w14:textId="77777777" w:rsidR="00F74FB4" w:rsidRPr="00DF3884" w:rsidRDefault="00F74FB4" w:rsidP="00402DFF">
      <w:pPr>
        <w:jc w:val="center"/>
        <w:rPr>
          <w:sz w:val="20"/>
          <w:szCs w:val="20"/>
        </w:rPr>
      </w:pPr>
    </w:p>
    <w:p w14:paraId="183E0841" w14:textId="77777777" w:rsidR="00F74FB4" w:rsidRPr="00DF3884" w:rsidRDefault="00F74FB4" w:rsidP="00402DFF">
      <w:pPr>
        <w:jc w:val="center"/>
        <w:rPr>
          <w:sz w:val="20"/>
          <w:szCs w:val="20"/>
        </w:rPr>
      </w:pPr>
    </w:p>
    <w:p w14:paraId="1ECF5E69" w14:textId="77777777" w:rsidR="00F74FB4" w:rsidRPr="00DF3884" w:rsidRDefault="00F74FB4" w:rsidP="00402DFF">
      <w:pPr>
        <w:jc w:val="center"/>
        <w:rPr>
          <w:sz w:val="20"/>
          <w:szCs w:val="20"/>
        </w:rPr>
      </w:pPr>
    </w:p>
    <w:p w14:paraId="1465AFD9" w14:textId="77777777" w:rsidR="00F74FB4" w:rsidRPr="00DF3884" w:rsidRDefault="00F74FB4" w:rsidP="00402DFF">
      <w:pPr>
        <w:jc w:val="center"/>
        <w:rPr>
          <w:sz w:val="20"/>
          <w:szCs w:val="20"/>
        </w:rPr>
      </w:pPr>
    </w:p>
    <w:bookmarkEnd w:id="0"/>
    <w:p w14:paraId="05920A27" w14:textId="77777777" w:rsidR="000C7F92" w:rsidRPr="00DF3884" w:rsidRDefault="000C7F92" w:rsidP="00402DFF">
      <w:pPr>
        <w:jc w:val="both"/>
        <w:rPr>
          <w:sz w:val="20"/>
          <w:szCs w:val="20"/>
        </w:rPr>
      </w:pPr>
    </w:p>
    <w:sectPr w:rsidR="000C7F92" w:rsidRPr="00DF3884" w:rsidSect="00535462">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23148A" w14:textId="77777777" w:rsidR="00E23F1E" w:rsidRDefault="00E23F1E" w:rsidP="00225EB9">
      <w:r>
        <w:separator/>
      </w:r>
    </w:p>
  </w:endnote>
  <w:endnote w:type="continuationSeparator" w:id="0">
    <w:p w14:paraId="769E7FC3" w14:textId="77777777" w:rsidR="00E23F1E" w:rsidRDefault="00E23F1E"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2653774"/>
      <w:docPartObj>
        <w:docPartGallery w:val="Page Numbers (Bottom of Page)"/>
        <w:docPartUnique/>
      </w:docPartObj>
    </w:sdtPr>
    <w:sdtContent>
      <w:p w14:paraId="78958B58" w14:textId="1EFCB11D" w:rsidR="00397320" w:rsidRDefault="00397320">
        <w:pPr>
          <w:pStyle w:val="aff3"/>
          <w:jc w:val="center"/>
        </w:pPr>
        <w:r>
          <w:fldChar w:fldCharType="begin"/>
        </w:r>
        <w:r>
          <w:instrText>PAGE   \* MERGEFORMAT</w:instrText>
        </w:r>
        <w:r>
          <w:fldChar w:fldCharType="separate"/>
        </w:r>
        <w:r>
          <w:t>2</w:t>
        </w:r>
        <w:r>
          <w:fldChar w:fldCharType="end"/>
        </w:r>
      </w:p>
    </w:sdtContent>
  </w:sdt>
  <w:p w14:paraId="6E887057" w14:textId="77777777" w:rsidR="00397320" w:rsidRDefault="00397320">
    <w:pPr>
      <w:pStyle w:val="af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1715390"/>
      <w:docPartObj>
        <w:docPartGallery w:val="Page Numbers (Bottom of Page)"/>
        <w:docPartUnique/>
      </w:docPartObj>
    </w:sdtPr>
    <w:sdtContent>
      <w:p w14:paraId="2AA8FDC6" w14:textId="4934E264" w:rsidR="008D514E" w:rsidRDefault="008D514E">
        <w:pPr>
          <w:pStyle w:val="aff3"/>
          <w:jc w:val="center"/>
        </w:pPr>
        <w:r>
          <w:fldChar w:fldCharType="begin"/>
        </w:r>
        <w:r>
          <w:instrText>PAGE   \* MERGEFORMAT</w:instrText>
        </w:r>
        <w:r>
          <w:fldChar w:fldCharType="separate"/>
        </w:r>
        <w:r>
          <w:rPr>
            <w:noProof/>
          </w:rPr>
          <w:t>23</w:t>
        </w:r>
        <w:r>
          <w:fldChar w:fldCharType="end"/>
        </w:r>
      </w:p>
    </w:sdtContent>
  </w:sdt>
  <w:p w14:paraId="72426F5D" w14:textId="77777777" w:rsidR="008D514E" w:rsidRDefault="008D514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1243E7" w14:textId="77777777" w:rsidR="00E23F1E" w:rsidRDefault="00E23F1E" w:rsidP="00225EB9">
      <w:r>
        <w:separator/>
      </w:r>
    </w:p>
  </w:footnote>
  <w:footnote w:type="continuationSeparator" w:id="0">
    <w:p w14:paraId="600E0F19" w14:textId="77777777" w:rsidR="00E23F1E" w:rsidRDefault="00E23F1E" w:rsidP="00225E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80D1300"/>
    <w:multiLevelType w:val="multilevel"/>
    <w:tmpl w:val="C132574A"/>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1"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194A5418"/>
    <w:multiLevelType w:val="hybridMultilevel"/>
    <w:tmpl w:val="B3BCBBE6"/>
    <w:lvl w:ilvl="0" w:tplc="6DBE9C68">
      <w:start w:val="1"/>
      <w:numFmt w:val="decimal"/>
      <w:lvlText w:val="%1)"/>
      <w:lvlJc w:val="left"/>
      <w:pPr>
        <w:ind w:left="99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FDF77A6"/>
    <w:multiLevelType w:val="hybridMultilevel"/>
    <w:tmpl w:val="DA22DB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6"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7" w15:restartNumberingAfterBreak="0">
    <w:nsid w:val="2A5E0B87"/>
    <w:multiLevelType w:val="hybridMultilevel"/>
    <w:tmpl w:val="EE82838A"/>
    <w:lvl w:ilvl="0" w:tplc="6DBE9C68">
      <w:start w:val="1"/>
      <w:numFmt w:val="decimal"/>
      <w:lvlText w:val="%1)"/>
      <w:lvlJc w:val="left"/>
      <w:pPr>
        <w:ind w:left="99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9" w15:restartNumberingAfterBreak="0">
    <w:nsid w:val="309919B9"/>
    <w:multiLevelType w:val="hybridMultilevel"/>
    <w:tmpl w:val="88B2AB5C"/>
    <w:lvl w:ilvl="0" w:tplc="21F29D7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B9E4CD3"/>
    <w:multiLevelType w:val="multilevel"/>
    <w:tmpl w:val="F0BCFF92"/>
    <w:lvl w:ilvl="0">
      <w:start w:val="1"/>
      <w:numFmt w:val="decimal"/>
      <w:lvlText w:val="%1."/>
      <w:lvlJc w:val="left"/>
      <w:pPr>
        <w:ind w:left="0" w:firstLine="709"/>
      </w:pPr>
      <w:rPr>
        <w:rFonts w:hint="default"/>
      </w:rPr>
    </w:lvl>
    <w:lvl w:ilvl="1">
      <w:start w:val="1"/>
      <w:numFmt w:val="decimal"/>
      <w:isLgl/>
      <w:lvlText w:val="%1.%2."/>
      <w:lvlJc w:val="left"/>
      <w:pPr>
        <w:ind w:left="737" w:hanging="17"/>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4"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5"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1"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3" w15:restartNumberingAfterBreak="0">
    <w:nsid w:val="5A890C38"/>
    <w:multiLevelType w:val="hybridMultilevel"/>
    <w:tmpl w:val="334A0E6A"/>
    <w:lvl w:ilvl="0" w:tplc="6DBE9C68">
      <w:start w:val="1"/>
      <w:numFmt w:val="decimal"/>
      <w:lvlText w:val="%1)"/>
      <w:lvlJc w:val="left"/>
      <w:pPr>
        <w:ind w:left="990" w:hanging="360"/>
      </w:pPr>
      <w:rPr>
        <w:rFonts w:ascii="Times New Roman" w:eastAsia="Times New Roman" w:hAnsi="Times New Roman" w:cs="Times New Roman"/>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34" w15:restartNumberingAfterBreak="0">
    <w:nsid w:val="63544D9F"/>
    <w:multiLevelType w:val="hybridMultilevel"/>
    <w:tmpl w:val="10447382"/>
    <w:lvl w:ilvl="0" w:tplc="BB4AAC6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9"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1"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2"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0"/>
  </w:num>
  <w:num w:numId="4">
    <w:abstractNumId w:val="28"/>
  </w:num>
  <w:num w:numId="5">
    <w:abstractNumId w:val="21"/>
  </w:num>
  <w:num w:numId="6">
    <w:abstractNumId w:val="27"/>
  </w:num>
  <w:num w:numId="7">
    <w:abstractNumId w:val="40"/>
  </w:num>
  <w:num w:numId="8">
    <w:abstractNumId w:val="29"/>
  </w:num>
  <w:num w:numId="9">
    <w:abstractNumId w:val="15"/>
  </w:num>
  <w:num w:numId="10">
    <w:abstractNumId w:val="30"/>
  </w:num>
  <w:num w:numId="11">
    <w:abstractNumId w:val="6"/>
  </w:num>
  <w:num w:numId="12">
    <w:abstractNumId w:val="24"/>
  </w:num>
  <w:num w:numId="13">
    <w:abstractNumId w:val="25"/>
  </w:num>
  <w:num w:numId="14">
    <w:abstractNumId w:val="18"/>
  </w:num>
  <w:num w:numId="15">
    <w:abstractNumId w:val="32"/>
  </w:num>
  <w:num w:numId="16">
    <w:abstractNumId w:val="37"/>
  </w:num>
  <w:num w:numId="17">
    <w:abstractNumId w:val="16"/>
  </w:num>
  <w:num w:numId="18">
    <w:abstractNumId w:val="26"/>
  </w:num>
  <w:num w:numId="19">
    <w:abstractNumId w:val="8"/>
  </w:num>
  <w:num w:numId="20">
    <w:abstractNumId w:val="19"/>
  </w:num>
  <w:num w:numId="21">
    <w:abstractNumId w:val="41"/>
  </w:num>
  <w:num w:numId="22">
    <w:abstractNumId w:val="42"/>
  </w:num>
  <w:num w:numId="23">
    <w:abstractNumId w:val="36"/>
  </w:num>
  <w:num w:numId="24">
    <w:abstractNumId w:val="31"/>
  </w:num>
  <w:num w:numId="25">
    <w:abstractNumId w:val="35"/>
  </w:num>
  <w:num w:numId="26">
    <w:abstractNumId w:val="14"/>
  </w:num>
  <w:num w:numId="27">
    <w:abstractNumId w:val="11"/>
  </w:num>
  <w:num w:numId="28">
    <w:abstractNumId w:val="43"/>
  </w:num>
  <w:num w:numId="29">
    <w:abstractNumId w:val="23"/>
  </w:num>
  <w:num w:numId="30">
    <w:abstractNumId w:val="23"/>
    <w:lvlOverride w:ilvl="0">
      <w:lvl w:ilvl="0">
        <w:start w:val="1"/>
        <w:numFmt w:val="decimal"/>
        <w:lvlText w:val="%1."/>
        <w:lvlJc w:val="left"/>
        <w:pPr>
          <w:ind w:left="0" w:firstLine="709"/>
        </w:pPr>
        <w:rPr>
          <w:rFonts w:hint="default"/>
        </w:rPr>
      </w:lvl>
    </w:lvlOverride>
    <w:lvlOverride w:ilvl="1">
      <w:lvl w:ilvl="1">
        <w:start w:val="1"/>
        <w:numFmt w:val="decimal"/>
        <w:isLgl/>
        <w:lvlText w:val="%1.%2."/>
        <w:lvlJc w:val="left"/>
        <w:pPr>
          <w:ind w:left="0" w:firstLine="709"/>
        </w:pPr>
        <w:rPr>
          <w:rFonts w:hint="default"/>
        </w:rPr>
      </w:lvl>
    </w:lvlOverride>
    <w:lvlOverride w:ilvl="2">
      <w:lvl w:ilvl="2">
        <w:start w:val="1"/>
        <w:numFmt w:val="decimal"/>
        <w:isLgl/>
        <w:lvlText w:val="%1.%2.%3."/>
        <w:lvlJc w:val="left"/>
        <w:pPr>
          <w:ind w:left="0" w:firstLine="709"/>
        </w:pPr>
        <w:rPr>
          <w:rFonts w:hint="default"/>
        </w:rPr>
      </w:lvl>
    </w:lvlOverride>
    <w:lvlOverride w:ilvl="3">
      <w:lvl w:ilvl="3">
        <w:start w:val="1"/>
        <w:numFmt w:val="decimal"/>
        <w:isLgl/>
        <w:lvlText w:val="%1.%2.%3.%4."/>
        <w:lvlJc w:val="left"/>
        <w:pPr>
          <w:ind w:left="0" w:firstLine="709"/>
        </w:pPr>
        <w:rPr>
          <w:rFonts w:hint="default"/>
        </w:rPr>
      </w:lvl>
    </w:lvlOverride>
    <w:lvlOverride w:ilvl="4">
      <w:lvl w:ilvl="4">
        <w:start w:val="1"/>
        <w:numFmt w:val="decimal"/>
        <w:isLgl/>
        <w:lvlText w:val="%1.%2.%3.%4.%5."/>
        <w:lvlJc w:val="left"/>
        <w:pPr>
          <w:ind w:left="0" w:firstLine="709"/>
        </w:pPr>
        <w:rPr>
          <w:rFonts w:hint="default"/>
        </w:rPr>
      </w:lvl>
    </w:lvlOverride>
    <w:lvlOverride w:ilvl="5">
      <w:lvl w:ilvl="5">
        <w:start w:val="1"/>
        <w:numFmt w:val="decimal"/>
        <w:isLgl/>
        <w:lvlText w:val="%1.%2.%3.%4.%5.%6."/>
        <w:lvlJc w:val="left"/>
        <w:pPr>
          <w:ind w:left="0" w:firstLine="709"/>
        </w:pPr>
        <w:rPr>
          <w:rFonts w:hint="default"/>
        </w:rPr>
      </w:lvl>
    </w:lvlOverride>
    <w:lvlOverride w:ilvl="6">
      <w:lvl w:ilvl="6">
        <w:start w:val="1"/>
        <w:numFmt w:val="decimal"/>
        <w:isLgl/>
        <w:lvlText w:val="%1.%2.%3.%4.%5.%6.%7."/>
        <w:lvlJc w:val="left"/>
        <w:pPr>
          <w:ind w:left="0" w:firstLine="709"/>
        </w:pPr>
        <w:rPr>
          <w:rFonts w:hint="default"/>
        </w:rPr>
      </w:lvl>
    </w:lvlOverride>
    <w:lvlOverride w:ilvl="7">
      <w:lvl w:ilvl="7">
        <w:start w:val="1"/>
        <w:numFmt w:val="decimal"/>
        <w:isLgl/>
        <w:lvlText w:val="%1.%2.%3.%4.%5.%6.%7.%8."/>
        <w:lvlJc w:val="left"/>
        <w:pPr>
          <w:ind w:left="0" w:firstLine="709"/>
        </w:pPr>
        <w:rPr>
          <w:rFonts w:hint="default"/>
        </w:rPr>
      </w:lvl>
    </w:lvlOverride>
    <w:lvlOverride w:ilvl="8">
      <w:lvl w:ilvl="8">
        <w:start w:val="1"/>
        <w:numFmt w:val="decimal"/>
        <w:isLgl/>
        <w:lvlText w:val="%1.%2.%3.%4.%5.%6.%7.%8.%9."/>
        <w:lvlJc w:val="left"/>
        <w:pPr>
          <w:ind w:left="0" w:firstLine="709"/>
        </w:pPr>
        <w:rPr>
          <w:rFonts w:hint="default"/>
        </w:rPr>
      </w:lvl>
    </w:lvlOverride>
  </w:num>
  <w:num w:numId="31">
    <w:abstractNumId w:val="33"/>
  </w:num>
  <w:num w:numId="32">
    <w:abstractNumId w:val="17"/>
  </w:num>
  <w:num w:numId="33">
    <w:abstractNumId w:val="12"/>
  </w:num>
  <w:num w:numId="34">
    <w:abstractNumId w:val="5"/>
  </w:num>
  <w:num w:numId="35">
    <w:abstractNumId w:val="13"/>
  </w:num>
  <w:num w:numId="36">
    <w:abstractNumId w:val="34"/>
  </w:num>
  <w:num w:numId="37">
    <w:abstractNumId w:val="7"/>
  </w:num>
  <w:num w:numId="3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F56F3"/>
    <w:rsid w:val="00000A7D"/>
    <w:rsid w:val="0000457B"/>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173"/>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CF"/>
    <w:rsid w:val="00317D94"/>
    <w:rsid w:val="003204D1"/>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52BD"/>
    <w:rsid w:val="003355C2"/>
    <w:rsid w:val="00335D15"/>
    <w:rsid w:val="00336221"/>
    <w:rsid w:val="0033779C"/>
    <w:rsid w:val="00341DB4"/>
    <w:rsid w:val="00341EE3"/>
    <w:rsid w:val="003423D1"/>
    <w:rsid w:val="00342AD8"/>
    <w:rsid w:val="00343DEA"/>
    <w:rsid w:val="003448A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B48"/>
    <w:rsid w:val="00471311"/>
    <w:rsid w:val="004717C0"/>
    <w:rsid w:val="00474EEE"/>
    <w:rsid w:val="00475239"/>
    <w:rsid w:val="00475BB7"/>
    <w:rsid w:val="00480469"/>
    <w:rsid w:val="00480728"/>
    <w:rsid w:val="004809CD"/>
    <w:rsid w:val="00481258"/>
    <w:rsid w:val="004817AA"/>
    <w:rsid w:val="00484152"/>
    <w:rsid w:val="00484565"/>
    <w:rsid w:val="00484D7A"/>
    <w:rsid w:val="004850AE"/>
    <w:rsid w:val="00486862"/>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D20"/>
    <w:rsid w:val="004A5C71"/>
    <w:rsid w:val="004A7F8B"/>
    <w:rsid w:val="004B0DA9"/>
    <w:rsid w:val="004B11E1"/>
    <w:rsid w:val="004B1B13"/>
    <w:rsid w:val="004B35CE"/>
    <w:rsid w:val="004B3920"/>
    <w:rsid w:val="004B3B1F"/>
    <w:rsid w:val="004B3DF4"/>
    <w:rsid w:val="004B4CA4"/>
    <w:rsid w:val="004B654D"/>
    <w:rsid w:val="004B7722"/>
    <w:rsid w:val="004C04C9"/>
    <w:rsid w:val="004C101D"/>
    <w:rsid w:val="004C1605"/>
    <w:rsid w:val="004C2CE8"/>
    <w:rsid w:val="004C405A"/>
    <w:rsid w:val="004C4253"/>
    <w:rsid w:val="004C4F90"/>
    <w:rsid w:val="004C53C3"/>
    <w:rsid w:val="004C5CE1"/>
    <w:rsid w:val="004C7AE5"/>
    <w:rsid w:val="004D0C87"/>
    <w:rsid w:val="004D32B9"/>
    <w:rsid w:val="004D3D12"/>
    <w:rsid w:val="004D4248"/>
    <w:rsid w:val="004D4E96"/>
    <w:rsid w:val="004D5F2C"/>
    <w:rsid w:val="004D68CA"/>
    <w:rsid w:val="004D7348"/>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C8"/>
    <w:rsid w:val="00517EA4"/>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585D"/>
    <w:rsid w:val="006D5FB0"/>
    <w:rsid w:val="006E0839"/>
    <w:rsid w:val="006E1BA1"/>
    <w:rsid w:val="006E1D53"/>
    <w:rsid w:val="006E227E"/>
    <w:rsid w:val="006E2673"/>
    <w:rsid w:val="006E2690"/>
    <w:rsid w:val="006E2FFF"/>
    <w:rsid w:val="006E431D"/>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212C"/>
    <w:rsid w:val="007F2E16"/>
    <w:rsid w:val="007F4CD5"/>
    <w:rsid w:val="007F51B2"/>
    <w:rsid w:val="007F625D"/>
    <w:rsid w:val="007F6408"/>
    <w:rsid w:val="007F6EDE"/>
    <w:rsid w:val="007F7C7A"/>
    <w:rsid w:val="00800DE5"/>
    <w:rsid w:val="0080162B"/>
    <w:rsid w:val="008018B4"/>
    <w:rsid w:val="008028D7"/>
    <w:rsid w:val="00802AD4"/>
    <w:rsid w:val="00802E52"/>
    <w:rsid w:val="008041FC"/>
    <w:rsid w:val="00804D85"/>
    <w:rsid w:val="00805863"/>
    <w:rsid w:val="00806FFF"/>
    <w:rsid w:val="008079E8"/>
    <w:rsid w:val="00807E46"/>
    <w:rsid w:val="00811A2E"/>
    <w:rsid w:val="00811B9E"/>
    <w:rsid w:val="00812987"/>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507C"/>
    <w:rsid w:val="008453C5"/>
    <w:rsid w:val="008453E8"/>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3F76"/>
    <w:rsid w:val="008A5EAF"/>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19F0"/>
    <w:rsid w:val="009826AA"/>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DC"/>
    <w:rsid w:val="009B40AF"/>
    <w:rsid w:val="009B40BD"/>
    <w:rsid w:val="009B4CC3"/>
    <w:rsid w:val="009B5967"/>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3B19"/>
    <w:rsid w:val="00AD3F6A"/>
    <w:rsid w:val="00AD4D4D"/>
    <w:rsid w:val="00AD55AA"/>
    <w:rsid w:val="00AD6DBC"/>
    <w:rsid w:val="00AD7307"/>
    <w:rsid w:val="00AE051D"/>
    <w:rsid w:val="00AE39E5"/>
    <w:rsid w:val="00AE4ED1"/>
    <w:rsid w:val="00AE585D"/>
    <w:rsid w:val="00AE5E13"/>
    <w:rsid w:val="00AE641E"/>
    <w:rsid w:val="00AE659E"/>
    <w:rsid w:val="00AF0057"/>
    <w:rsid w:val="00AF133C"/>
    <w:rsid w:val="00AF14DD"/>
    <w:rsid w:val="00AF2754"/>
    <w:rsid w:val="00AF32DD"/>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1A90"/>
    <w:rsid w:val="00B445E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4A6"/>
    <w:rsid w:val="00BA2AAD"/>
    <w:rsid w:val="00BA326C"/>
    <w:rsid w:val="00BA3A81"/>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23B7"/>
    <w:rsid w:val="00DA3568"/>
    <w:rsid w:val="00DA39FF"/>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17EA"/>
    <w:rsid w:val="00F418A0"/>
    <w:rsid w:val="00F42D2D"/>
    <w:rsid w:val="00F43BAA"/>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C062D"/>
    <w:rsid w:val="00FC0AE1"/>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uiPriority="99"/>
    <w:lsdException w:name="Table Subtle 1" w:semiHidden="1" w:uiPriority="99" w:unhideWhenUsed="1"/>
    <w:lsdException w:name="Table Subtle 2" w:semiHidden="1" w:uiPriority="99"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Заголовок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uiPriority w:val="99"/>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ibyshev.nso.r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uibyshev.nso.ru" TargetMode="External"/><Relationship Id="rId4" Type="http://schemas.openxmlformats.org/officeDocument/2006/relationships/settings" Target="settings.xml"/><Relationship Id="rId9" Type="http://schemas.openxmlformats.org/officeDocument/2006/relationships/hyperlink" Target="http://www.torgi.gov.ru"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12599A-926D-4D3A-B186-5B6C30EC0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727</TotalTime>
  <Pages>22</Pages>
  <Words>9020</Words>
  <Characters>51414</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Administrator</cp:lastModifiedBy>
  <cp:revision>102</cp:revision>
  <cp:lastPrinted>2021-08-17T07:17:00Z</cp:lastPrinted>
  <dcterms:created xsi:type="dcterms:W3CDTF">2021-06-22T03:42:00Z</dcterms:created>
  <dcterms:modified xsi:type="dcterms:W3CDTF">2021-08-17T07:26:00Z</dcterms:modified>
</cp:coreProperties>
</file>