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6D1D28" w:rsidRDefault="001D3D6D" w:rsidP="00070570">
      <w:pPr>
        <w:tabs>
          <w:tab w:val="left" w:pos="284"/>
        </w:tabs>
        <w:jc w:val="center"/>
        <w:rPr>
          <w:rFonts w:eastAsia="Calibri"/>
          <w:sz w:val="20"/>
          <w:szCs w:val="20"/>
        </w:rPr>
      </w:pPr>
      <w:r w:rsidRPr="006D1D28">
        <w:rPr>
          <w:rFonts w:eastAsia="Calibri"/>
          <w:sz w:val="20"/>
          <w:szCs w:val="20"/>
        </w:rPr>
        <w:t>СОДЕРЖАНИЕ</w:t>
      </w:r>
    </w:p>
    <w:p w14:paraId="11200D89" w14:textId="77777777" w:rsidR="001D3D6D" w:rsidRPr="006D1D28" w:rsidRDefault="001D3D6D" w:rsidP="003B6E43">
      <w:pPr>
        <w:jc w:val="center"/>
        <w:rPr>
          <w:rFonts w:eastAsia="Calibri"/>
          <w:sz w:val="20"/>
          <w:szCs w:val="20"/>
        </w:rPr>
      </w:pPr>
    </w:p>
    <w:p w14:paraId="6ED0D2E4" w14:textId="441728AE" w:rsidR="00042587" w:rsidRPr="006D1D28" w:rsidRDefault="00042587" w:rsidP="00042587">
      <w:pPr>
        <w:jc w:val="both"/>
        <w:rPr>
          <w:rFonts w:eastAsia="Calibri"/>
          <w:sz w:val="20"/>
          <w:szCs w:val="20"/>
        </w:rPr>
      </w:pPr>
      <w:r w:rsidRPr="006D1D28">
        <w:rPr>
          <w:rFonts w:eastAsia="Calibri"/>
          <w:sz w:val="20"/>
          <w:szCs w:val="20"/>
          <w:lang w:val="en-US"/>
        </w:rPr>
        <w:t>I</w:t>
      </w:r>
      <w:r w:rsidRPr="006D1D28">
        <w:rPr>
          <w:rFonts w:eastAsia="Calibri"/>
          <w:sz w:val="20"/>
          <w:szCs w:val="20"/>
        </w:rPr>
        <w:t xml:space="preserve">. РЕШЕНИЯ СОВЕТА ДЕПУТАТОВ КУЙБЫШЕВСКОГО МУНИЦИПАЛЬНОГО РАЙОНА НОВОСИБИРСКОЙ </w:t>
      </w:r>
      <w:r w:rsidR="006D1D28" w:rsidRPr="006D1D28">
        <w:rPr>
          <w:rFonts w:eastAsia="Calibri"/>
          <w:sz w:val="20"/>
          <w:szCs w:val="20"/>
        </w:rPr>
        <w:t>ОБЛАСТИ...........</w:t>
      </w:r>
      <w:r w:rsidRPr="006D1D28">
        <w:rPr>
          <w:rFonts w:eastAsia="Calibri"/>
          <w:sz w:val="20"/>
          <w:szCs w:val="20"/>
        </w:rPr>
        <w:t>.....................................................................................................................стр.4</w:t>
      </w:r>
    </w:p>
    <w:p w14:paraId="1AAFD861" w14:textId="77777777" w:rsidR="00042587" w:rsidRPr="006D1D28" w:rsidRDefault="00042587" w:rsidP="003B6E43">
      <w:pPr>
        <w:jc w:val="center"/>
        <w:rPr>
          <w:rFonts w:eastAsia="Calibri"/>
          <w:sz w:val="20"/>
          <w:szCs w:val="20"/>
        </w:rPr>
      </w:pPr>
    </w:p>
    <w:p w14:paraId="5BBDE366" w14:textId="6613E606" w:rsidR="00642939" w:rsidRPr="00642939" w:rsidRDefault="00D1682F" w:rsidP="00642939">
      <w:pPr>
        <w:jc w:val="both"/>
        <w:rPr>
          <w:rFonts w:eastAsia="Calibri"/>
          <w:sz w:val="20"/>
          <w:szCs w:val="20"/>
        </w:rPr>
      </w:pPr>
      <w:r>
        <w:rPr>
          <w:rFonts w:eastAsia="Calibri"/>
          <w:sz w:val="20"/>
          <w:szCs w:val="20"/>
        </w:rPr>
        <w:t>Р</w:t>
      </w:r>
      <w:r w:rsidR="00642939" w:rsidRPr="00642939">
        <w:rPr>
          <w:rFonts w:eastAsia="Calibri"/>
          <w:sz w:val="20"/>
          <w:szCs w:val="20"/>
        </w:rPr>
        <w:t xml:space="preserve">ешения 21-ой сессии Совета депутатов Куйбышевского муниципального района Новосибирской области </w:t>
      </w:r>
      <w:r>
        <w:rPr>
          <w:rFonts w:eastAsia="Calibri"/>
          <w:sz w:val="20"/>
          <w:szCs w:val="20"/>
        </w:rPr>
        <w:t>четвертого созыва от 02.09.2022………………………………………………………………………………</w:t>
      </w:r>
      <w:proofErr w:type="gramStart"/>
      <w:r>
        <w:rPr>
          <w:rFonts w:eastAsia="Calibri"/>
          <w:sz w:val="20"/>
          <w:szCs w:val="20"/>
        </w:rPr>
        <w:t>…….</w:t>
      </w:r>
      <w:proofErr w:type="gramEnd"/>
      <w:r>
        <w:rPr>
          <w:rFonts w:eastAsia="Calibri"/>
          <w:sz w:val="20"/>
          <w:szCs w:val="20"/>
        </w:rPr>
        <w:t>стр.4</w:t>
      </w:r>
    </w:p>
    <w:p w14:paraId="670CBD8E" w14:textId="77777777" w:rsidR="00042587" w:rsidRPr="006D1D28" w:rsidRDefault="00042587" w:rsidP="003B6E43">
      <w:pPr>
        <w:jc w:val="center"/>
        <w:rPr>
          <w:rFonts w:eastAsia="Calibri"/>
          <w:sz w:val="20"/>
          <w:szCs w:val="20"/>
        </w:rPr>
      </w:pPr>
    </w:p>
    <w:p w14:paraId="15B40854" w14:textId="2ABBBEA7" w:rsidR="001D3D6D" w:rsidRDefault="00042587" w:rsidP="003B6E43">
      <w:pPr>
        <w:jc w:val="both"/>
        <w:rPr>
          <w:rFonts w:eastAsia="Calibri"/>
          <w:sz w:val="20"/>
          <w:szCs w:val="20"/>
        </w:rPr>
      </w:pPr>
      <w:r w:rsidRPr="006D1D28">
        <w:rPr>
          <w:rFonts w:eastAsia="Calibri"/>
          <w:sz w:val="20"/>
          <w:szCs w:val="20"/>
          <w:lang w:val="en-US"/>
        </w:rPr>
        <w:t>I</w:t>
      </w:r>
      <w:r w:rsidR="001D3D6D" w:rsidRPr="006D1D28">
        <w:rPr>
          <w:rFonts w:eastAsia="Calibri"/>
          <w:sz w:val="20"/>
          <w:szCs w:val="20"/>
          <w:lang w:val="en-US"/>
        </w:rPr>
        <w:t>I</w:t>
      </w:r>
      <w:r w:rsidR="001D3D6D" w:rsidRPr="006D1D28">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276D33" w:rsidRPr="006D1D28">
        <w:rPr>
          <w:rFonts w:eastAsia="Calibri"/>
          <w:sz w:val="20"/>
          <w:szCs w:val="20"/>
        </w:rPr>
        <w:t>..........</w:t>
      </w:r>
      <w:r w:rsidR="00043347" w:rsidRPr="006D1D28">
        <w:rPr>
          <w:rFonts w:eastAsia="Calibri"/>
          <w:sz w:val="20"/>
          <w:szCs w:val="20"/>
        </w:rPr>
        <w:t>......</w:t>
      </w:r>
      <w:r w:rsidR="005965F3" w:rsidRPr="006D1D28">
        <w:rPr>
          <w:rFonts w:eastAsia="Calibri"/>
          <w:sz w:val="20"/>
          <w:szCs w:val="20"/>
        </w:rPr>
        <w:t>....</w:t>
      </w:r>
      <w:r w:rsidR="00256689" w:rsidRPr="006D1D28">
        <w:rPr>
          <w:rFonts w:eastAsia="Calibri"/>
          <w:sz w:val="20"/>
          <w:szCs w:val="20"/>
        </w:rPr>
        <w:t>.....</w:t>
      </w:r>
      <w:r w:rsidR="00A03364" w:rsidRPr="006D1D28">
        <w:rPr>
          <w:rFonts w:eastAsia="Calibri"/>
          <w:sz w:val="20"/>
          <w:szCs w:val="20"/>
        </w:rPr>
        <w:t>..</w:t>
      </w:r>
      <w:r w:rsidR="00C1163A" w:rsidRPr="006D1D28">
        <w:rPr>
          <w:rFonts w:eastAsia="Calibri"/>
          <w:sz w:val="20"/>
          <w:szCs w:val="20"/>
        </w:rPr>
        <w:t>.</w:t>
      </w:r>
      <w:r w:rsidR="00886A13" w:rsidRPr="006D1D28">
        <w:rPr>
          <w:rFonts w:eastAsia="Calibri"/>
          <w:sz w:val="20"/>
          <w:szCs w:val="20"/>
        </w:rPr>
        <w:t>.</w:t>
      </w:r>
      <w:r w:rsidR="006D1D28" w:rsidRPr="006D1D28">
        <w:rPr>
          <w:rFonts w:eastAsia="Calibri"/>
          <w:sz w:val="20"/>
          <w:szCs w:val="20"/>
        </w:rPr>
        <w:t>.</w:t>
      </w:r>
      <w:r w:rsidR="000172B7" w:rsidRPr="006D1D28">
        <w:rPr>
          <w:rFonts w:eastAsia="Calibri"/>
          <w:sz w:val="20"/>
          <w:szCs w:val="20"/>
        </w:rPr>
        <w:t>...</w:t>
      </w:r>
      <w:r w:rsidR="007F5F65" w:rsidRPr="006D1D28">
        <w:rPr>
          <w:rFonts w:eastAsia="Calibri"/>
          <w:sz w:val="20"/>
          <w:szCs w:val="20"/>
        </w:rPr>
        <w:t>.........</w:t>
      </w:r>
      <w:r w:rsidR="001D3D6D" w:rsidRPr="006D1D28">
        <w:rPr>
          <w:rFonts w:eastAsia="Calibri"/>
          <w:sz w:val="20"/>
          <w:szCs w:val="20"/>
        </w:rPr>
        <w:t>стр</w:t>
      </w:r>
      <w:r w:rsidR="006E1EDC" w:rsidRPr="006D1D28">
        <w:rPr>
          <w:rFonts w:eastAsia="Calibri"/>
          <w:sz w:val="20"/>
          <w:szCs w:val="20"/>
        </w:rPr>
        <w:t>.</w:t>
      </w:r>
      <w:r w:rsidR="001D1109">
        <w:rPr>
          <w:rFonts w:eastAsia="Calibri"/>
          <w:sz w:val="20"/>
          <w:szCs w:val="20"/>
        </w:rPr>
        <w:t>10</w:t>
      </w:r>
    </w:p>
    <w:p w14:paraId="7BCD8D77" w14:textId="77777777" w:rsidR="00642939" w:rsidRPr="006D1D28" w:rsidRDefault="00642939" w:rsidP="003B6E43">
      <w:pPr>
        <w:jc w:val="both"/>
        <w:rPr>
          <w:rFonts w:eastAsia="Calibri"/>
          <w:sz w:val="20"/>
          <w:szCs w:val="20"/>
        </w:rPr>
      </w:pPr>
    </w:p>
    <w:p w14:paraId="4B81C91A" w14:textId="6B9B5651" w:rsidR="00642939" w:rsidRDefault="00D1682F" w:rsidP="00642939">
      <w:pPr>
        <w:jc w:val="both"/>
        <w:rPr>
          <w:rFonts w:eastAsia="Calibri"/>
          <w:sz w:val="20"/>
          <w:szCs w:val="20"/>
        </w:rPr>
      </w:pPr>
      <w:r>
        <w:rPr>
          <w:rFonts w:eastAsia="Calibri"/>
          <w:sz w:val="20"/>
          <w:szCs w:val="20"/>
        </w:rPr>
        <w:t>П</w:t>
      </w:r>
      <w:r w:rsidR="00642939" w:rsidRPr="00642939">
        <w:rPr>
          <w:rFonts w:eastAsia="Calibri"/>
          <w:sz w:val="20"/>
          <w:szCs w:val="20"/>
        </w:rPr>
        <w:t>остановление от 30.08.2022 № 693 - О внесении изменений в постановление администрации Куйбышевс</w:t>
      </w:r>
      <w:r>
        <w:rPr>
          <w:rFonts w:eastAsia="Calibri"/>
          <w:sz w:val="20"/>
          <w:szCs w:val="20"/>
        </w:rPr>
        <w:t>кого района от 03.07.2017 № 877……………………………………………………………</w:t>
      </w:r>
      <w:r w:rsidR="001D1109">
        <w:rPr>
          <w:rFonts w:eastAsia="Calibri"/>
          <w:sz w:val="20"/>
          <w:szCs w:val="20"/>
        </w:rPr>
        <w:t>……………………</w:t>
      </w:r>
      <w:proofErr w:type="gramStart"/>
      <w:r w:rsidR="001D1109">
        <w:rPr>
          <w:rFonts w:eastAsia="Calibri"/>
          <w:sz w:val="20"/>
          <w:szCs w:val="20"/>
        </w:rPr>
        <w:t>…….</w:t>
      </w:r>
      <w:proofErr w:type="gramEnd"/>
      <w:r w:rsidR="001D1109">
        <w:rPr>
          <w:rFonts w:eastAsia="Calibri"/>
          <w:sz w:val="20"/>
          <w:szCs w:val="20"/>
        </w:rPr>
        <w:t>.</w:t>
      </w:r>
      <w:r>
        <w:rPr>
          <w:rFonts w:eastAsia="Calibri"/>
          <w:sz w:val="20"/>
          <w:szCs w:val="20"/>
        </w:rPr>
        <w:t>стр.</w:t>
      </w:r>
      <w:r w:rsidR="001D1109">
        <w:rPr>
          <w:rFonts w:eastAsia="Calibri"/>
          <w:sz w:val="20"/>
          <w:szCs w:val="20"/>
        </w:rPr>
        <w:t>10</w:t>
      </w:r>
    </w:p>
    <w:p w14:paraId="246C6E77" w14:textId="77777777" w:rsidR="00D1682F" w:rsidRPr="00642939" w:rsidRDefault="00D1682F" w:rsidP="00642939">
      <w:pPr>
        <w:jc w:val="both"/>
        <w:rPr>
          <w:rFonts w:eastAsia="Calibri"/>
          <w:sz w:val="20"/>
          <w:szCs w:val="20"/>
        </w:rPr>
      </w:pPr>
    </w:p>
    <w:p w14:paraId="4D0CB6CC" w14:textId="23045D67" w:rsidR="00642939" w:rsidRPr="00642939" w:rsidRDefault="00D1682F" w:rsidP="00642939">
      <w:pPr>
        <w:jc w:val="both"/>
        <w:rPr>
          <w:rFonts w:eastAsia="Calibri"/>
          <w:sz w:val="20"/>
          <w:szCs w:val="20"/>
        </w:rPr>
      </w:pPr>
      <w:r>
        <w:rPr>
          <w:rFonts w:eastAsia="Calibri"/>
          <w:sz w:val="20"/>
          <w:szCs w:val="20"/>
        </w:rPr>
        <w:t>П</w:t>
      </w:r>
      <w:r w:rsidR="00642939" w:rsidRPr="00642939">
        <w:rPr>
          <w:rFonts w:eastAsia="Calibri"/>
          <w:sz w:val="20"/>
          <w:szCs w:val="20"/>
        </w:rPr>
        <w:t>остановление от 01.09.2022 № 696 - Об опубликовании извещений о пр</w:t>
      </w:r>
      <w:r>
        <w:rPr>
          <w:rFonts w:eastAsia="Calibri"/>
          <w:sz w:val="20"/>
          <w:szCs w:val="20"/>
        </w:rPr>
        <w:t>едоставлении земельных участков………………………………………………………………………………………………</w:t>
      </w:r>
      <w:r w:rsidR="001D1109">
        <w:rPr>
          <w:rFonts w:eastAsia="Calibri"/>
          <w:sz w:val="20"/>
          <w:szCs w:val="20"/>
        </w:rPr>
        <w:t>……………...</w:t>
      </w:r>
      <w:r>
        <w:rPr>
          <w:rFonts w:eastAsia="Calibri"/>
          <w:sz w:val="20"/>
          <w:szCs w:val="20"/>
        </w:rPr>
        <w:t>стр.</w:t>
      </w:r>
      <w:r w:rsidR="001D1109">
        <w:rPr>
          <w:rFonts w:eastAsia="Calibri"/>
          <w:sz w:val="20"/>
          <w:szCs w:val="20"/>
        </w:rPr>
        <w:t>16</w:t>
      </w:r>
    </w:p>
    <w:p w14:paraId="69EE1CE0" w14:textId="77777777" w:rsidR="00DA0E72" w:rsidRPr="006D1D28" w:rsidRDefault="00DA0E72" w:rsidP="00DA0E72">
      <w:pPr>
        <w:tabs>
          <w:tab w:val="left" w:pos="5146"/>
        </w:tabs>
        <w:jc w:val="both"/>
        <w:rPr>
          <w:rFonts w:eastAsia="Calibri"/>
          <w:sz w:val="20"/>
          <w:szCs w:val="20"/>
        </w:rPr>
      </w:pPr>
    </w:p>
    <w:p w14:paraId="19BA3E8D" w14:textId="1DC37420" w:rsidR="001A7A06" w:rsidRPr="006D1D28" w:rsidRDefault="00042587" w:rsidP="001A7A06">
      <w:pPr>
        <w:tabs>
          <w:tab w:val="left" w:pos="5146"/>
        </w:tabs>
        <w:jc w:val="both"/>
        <w:rPr>
          <w:rFonts w:eastAsia="Calibri"/>
          <w:sz w:val="20"/>
          <w:szCs w:val="20"/>
        </w:rPr>
      </w:pPr>
      <w:r w:rsidRPr="006D1D28">
        <w:rPr>
          <w:rFonts w:eastAsia="Calibri"/>
          <w:sz w:val="20"/>
          <w:szCs w:val="20"/>
          <w:lang w:val="en-US"/>
        </w:rPr>
        <w:t>I</w:t>
      </w:r>
      <w:r w:rsidR="001A7A06" w:rsidRPr="006D1D28">
        <w:rPr>
          <w:rFonts w:eastAsia="Calibri"/>
          <w:sz w:val="20"/>
          <w:szCs w:val="20"/>
        </w:rPr>
        <w:t>II. ОФИЦИАЛЬНЫЕ СООБЩЕНИЯ И МАТЕРИАЛЫ ОРГАНОВ МЕСТНОГО САМОУПРАВЛЕНИЯ КУЙБЫШЕВСКОГО МУНИЦИПАЛЬНОГО РАЙОНА НОВОСИБИРСКОЙ ОБЛАСТ</w:t>
      </w:r>
      <w:r w:rsidR="006D1D28" w:rsidRPr="006D1D28">
        <w:rPr>
          <w:rFonts w:eastAsia="Calibri"/>
          <w:sz w:val="20"/>
          <w:szCs w:val="20"/>
        </w:rPr>
        <w:t>И.....................</w:t>
      </w:r>
      <w:r w:rsidR="001A7A06" w:rsidRPr="006D1D28">
        <w:rPr>
          <w:rFonts w:eastAsia="Calibri"/>
          <w:sz w:val="20"/>
          <w:szCs w:val="20"/>
        </w:rPr>
        <w:t>...</w:t>
      </w:r>
      <w:r w:rsidR="00DA0E72" w:rsidRPr="006D1D28">
        <w:rPr>
          <w:rFonts w:eastAsia="Calibri"/>
          <w:sz w:val="20"/>
          <w:szCs w:val="20"/>
        </w:rPr>
        <w:t>..</w:t>
      </w:r>
      <w:r w:rsidR="001D1109">
        <w:rPr>
          <w:rFonts w:eastAsia="Calibri"/>
          <w:sz w:val="20"/>
          <w:szCs w:val="20"/>
        </w:rPr>
        <w:t>....стр.17</w:t>
      </w:r>
    </w:p>
    <w:p w14:paraId="3F19873F" w14:textId="77777777" w:rsidR="006E4EB7" w:rsidRPr="006D1D28" w:rsidRDefault="006E4EB7" w:rsidP="003B6E43">
      <w:pPr>
        <w:tabs>
          <w:tab w:val="left" w:pos="5146"/>
        </w:tabs>
        <w:jc w:val="center"/>
        <w:rPr>
          <w:rFonts w:eastAsia="Calibri"/>
          <w:sz w:val="20"/>
          <w:szCs w:val="20"/>
        </w:rPr>
      </w:pPr>
    </w:p>
    <w:p w14:paraId="60BEC757" w14:textId="2A91A0AE" w:rsidR="00642939" w:rsidRDefault="00D1682F" w:rsidP="00642939">
      <w:pPr>
        <w:jc w:val="both"/>
        <w:rPr>
          <w:rFonts w:eastAsia="Calibri"/>
          <w:sz w:val="20"/>
          <w:szCs w:val="20"/>
        </w:rPr>
      </w:pPr>
      <w:r>
        <w:rPr>
          <w:rFonts w:eastAsia="Calibri"/>
          <w:sz w:val="20"/>
          <w:szCs w:val="20"/>
        </w:rPr>
        <w:t>И</w:t>
      </w:r>
      <w:r w:rsidR="00642939" w:rsidRPr="00642939">
        <w:rPr>
          <w:rFonts w:eastAsia="Calibri"/>
          <w:sz w:val="20"/>
          <w:szCs w:val="20"/>
        </w:rPr>
        <w:t>нформационное сообщение о несостоявшемся аукционе по продаже земельных участков, находящихся в муниципальной собственности, дата проведения которы</w:t>
      </w:r>
      <w:r>
        <w:rPr>
          <w:rFonts w:eastAsia="Calibri"/>
          <w:sz w:val="20"/>
          <w:szCs w:val="20"/>
        </w:rPr>
        <w:t>х была определена на 08.09.2022……………</w:t>
      </w:r>
      <w:proofErr w:type="gramStart"/>
      <w:r>
        <w:rPr>
          <w:rFonts w:eastAsia="Calibri"/>
          <w:sz w:val="20"/>
          <w:szCs w:val="20"/>
        </w:rPr>
        <w:t>…</w:t>
      </w:r>
      <w:r w:rsidR="001D1109">
        <w:rPr>
          <w:rFonts w:eastAsia="Calibri"/>
          <w:sz w:val="20"/>
          <w:szCs w:val="20"/>
        </w:rPr>
        <w:t>….</w:t>
      </w:r>
      <w:proofErr w:type="gramEnd"/>
      <w:r>
        <w:rPr>
          <w:rFonts w:eastAsia="Calibri"/>
          <w:sz w:val="20"/>
          <w:szCs w:val="20"/>
        </w:rPr>
        <w:t>стр.</w:t>
      </w:r>
      <w:r w:rsidR="001D1109">
        <w:rPr>
          <w:rFonts w:eastAsia="Calibri"/>
          <w:sz w:val="20"/>
          <w:szCs w:val="20"/>
        </w:rPr>
        <w:t>17</w:t>
      </w:r>
    </w:p>
    <w:p w14:paraId="3DF7C9DD" w14:textId="77777777" w:rsidR="00D1682F" w:rsidRPr="00642939" w:rsidRDefault="00D1682F" w:rsidP="00642939">
      <w:pPr>
        <w:jc w:val="both"/>
        <w:rPr>
          <w:rFonts w:eastAsia="Calibri"/>
          <w:sz w:val="20"/>
          <w:szCs w:val="20"/>
        </w:rPr>
      </w:pPr>
    </w:p>
    <w:p w14:paraId="11F2344B" w14:textId="02F8DC08" w:rsidR="00642939" w:rsidRPr="006D1D28" w:rsidRDefault="00D1682F" w:rsidP="00642939">
      <w:pPr>
        <w:jc w:val="both"/>
        <w:rPr>
          <w:rFonts w:eastAsia="Calibri"/>
          <w:sz w:val="20"/>
          <w:szCs w:val="20"/>
        </w:rPr>
      </w:pPr>
      <w:r>
        <w:rPr>
          <w:rFonts w:eastAsia="Calibri"/>
          <w:sz w:val="20"/>
          <w:szCs w:val="20"/>
        </w:rPr>
        <w:t>У</w:t>
      </w:r>
      <w:r w:rsidR="00642939" w:rsidRPr="00642939">
        <w:rPr>
          <w:rFonts w:eastAsia="Calibri"/>
          <w:sz w:val="20"/>
          <w:szCs w:val="20"/>
        </w:rPr>
        <w:t>ведомление о начале публичных консультаций</w:t>
      </w:r>
      <w:r>
        <w:rPr>
          <w:rFonts w:eastAsia="Calibri"/>
          <w:sz w:val="20"/>
          <w:szCs w:val="20"/>
        </w:rPr>
        <w:t>……………………………………………………………</w:t>
      </w:r>
      <w:r w:rsidR="001D1109">
        <w:rPr>
          <w:rFonts w:eastAsia="Calibri"/>
          <w:sz w:val="20"/>
          <w:szCs w:val="20"/>
        </w:rPr>
        <w:t>…...</w:t>
      </w:r>
      <w:bookmarkStart w:id="0" w:name="_GoBack"/>
      <w:bookmarkEnd w:id="0"/>
      <w:r>
        <w:rPr>
          <w:rFonts w:eastAsia="Calibri"/>
          <w:sz w:val="20"/>
          <w:szCs w:val="20"/>
        </w:rPr>
        <w:t>стр.</w:t>
      </w:r>
      <w:r w:rsidR="001D1109">
        <w:rPr>
          <w:rFonts w:eastAsia="Calibri"/>
          <w:sz w:val="20"/>
          <w:szCs w:val="20"/>
        </w:rPr>
        <w:t>18</w:t>
      </w:r>
    </w:p>
    <w:p w14:paraId="4A8DB7B8" w14:textId="77777777" w:rsidR="006E4EB7" w:rsidRPr="006D1D28" w:rsidRDefault="006E4EB7" w:rsidP="003B6E43">
      <w:pPr>
        <w:tabs>
          <w:tab w:val="left" w:pos="5146"/>
        </w:tabs>
        <w:jc w:val="center"/>
        <w:rPr>
          <w:rFonts w:eastAsia="Calibri"/>
          <w:sz w:val="20"/>
          <w:szCs w:val="20"/>
        </w:rPr>
      </w:pPr>
    </w:p>
    <w:p w14:paraId="39CDD913" w14:textId="77777777" w:rsidR="006E4EB7" w:rsidRPr="006D1D28" w:rsidRDefault="006E4EB7" w:rsidP="003B6E43">
      <w:pPr>
        <w:tabs>
          <w:tab w:val="left" w:pos="5146"/>
        </w:tabs>
        <w:jc w:val="center"/>
        <w:rPr>
          <w:rFonts w:eastAsia="Calibri"/>
          <w:sz w:val="20"/>
          <w:szCs w:val="20"/>
        </w:rPr>
      </w:pPr>
    </w:p>
    <w:p w14:paraId="290D6F77" w14:textId="77777777" w:rsidR="006E4EB7" w:rsidRPr="006D1D28" w:rsidRDefault="006E4EB7" w:rsidP="003B6E43">
      <w:pPr>
        <w:tabs>
          <w:tab w:val="left" w:pos="5146"/>
        </w:tabs>
        <w:jc w:val="center"/>
        <w:rPr>
          <w:rFonts w:eastAsia="Calibri"/>
          <w:sz w:val="20"/>
          <w:szCs w:val="20"/>
        </w:rPr>
      </w:pPr>
    </w:p>
    <w:p w14:paraId="0379FF9A" w14:textId="77777777" w:rsidR="006E4EB7" w:rsidRPr="006D1D28" w:rsidRDefault="006E4EB7" w:rsidP="003B6E43">
      <w:pPr>
        <w:tabs>
          <w:tab w:val="left" w:pos="5146"/>
        </w:tabs>
        <w:jc w:val="center"/>
        <w:rPr>
          <w:rFonts w:eastAsia="Calibri"/>
          <w:sz w:val="20"/>
          <w:szCs w:val="20"/>
        </w:rPr>
      </w:pPr>
    </w:p>
    <w:p w14:paraId="7A4F627A" w14:textId="77777777" w:rsidR="006E4EB7" w:rsidRPr="006D1D28" w:rsidRDefault="006E4EB7" w:rsidP="003B6E43">
      <w:pPr>
        <w:tabs>
          <w:tab w:val="left" w:pos="5146"/>
        </w:tabs>
        <w:jc w:val="center"/>
        <w:rPr>
          <w:rFonts w:eastAsia="Calibri"/>
          <w:sz w:val="20"/>
          <w:szCs w:val="20"/>
        </w:rPr>
      </w:pPr>
    </w:p>
    <w:p w14:paraId="5281D09D" w14:textId="77777777" w:rsidR="006E4EB7" w:rsidRPr="006D1D28" w:rsidRDefault="006E4EB7" w:rsidP="003B6E43">
      <w:pPr>
        <w:tabs>
          <w:tab w:val="left" w:pos="5146"/>
        </w:tabs>
        <w:jc w:val="center"/>
        <w:rPr>
          <w:rFonts w:eastAsia="Calibri"/>
          <w:sz w:val="20"/>
          <w:szCs w:val="20"/>
        </w:rPr>
      </w:pPr>
    </w:p>
    <w:p w14:paraId="592CFF42" w14:textId="77777777" w:rsidR="006E4EB7" w:rsidRPr="006D1D28" w:rsidRDefault="006E4EB7" w:rsidP="003B6E43">
      <w:pPr>
        <w:tabs>
          <w:tab w:val="left" w:pos="5146"/>
        </w:tabs>
        <w:jc w:val="center"/>
        <w:rPr>
          <w:rFonts w:eastAsia="Calibri"/>
          <w:sz w:val="20"/>
          <w:szCs w:val="20"/>
        </w:rPr>
      </w:pPr>
    </w:p>
    <w:p w14:paraId="2E497A38" w14:textId="77777777" w:rsidR="006E4EB7" w:rsidRPr="006D1D28" w:rsidRDefault="006E4EB7" w:rsidP="003B6E43">
      <w:pPr>
        <w:tabs>
          <w:tab w:val="left" w:pos="5146"/>
        </w:tabs>
        <w:jc w:val="center"/>
        <w:rPr>
          <w:rFonts w:eastAsia="Calibri"/>
          <w:sz w:val="20"/>
          <w:szCs w:val="20"/>
        </w:rPr>
      </w:pPr>
    </w:p>
    <w:p w14:paraId="53E277C1" w14:textId="77777777" w:rsidR="006E4EB7" w:rsidRPr="006D1D28" w:rsidRDefault="006E4EB7" w:rsidP="003B6E43">
      <w:pPr>
        <w:tabs>
          <w:tab w:val="left" w:pos="5146"/>
        </w:tabs>
        <w:jc w:val="center"/>
        <w:rPr>
          <w:rFonts w:eastAsia="Calibri"/>
          <w:sz w:val="20"/>
          <w:szCs w:val="20"/>
        </w:rPr>
      </w:pPr>
    </w:p>
    <w:p w14:paraId="321916E8" w14:textId="77777777" w:rsidR="006E4EB7" w:rsidRPr="006D1D28" w:rsidRDefault="006E4EB7" w:rsidP="003B6E43">
      <w:pPr>
        <w:tabs>
          <w:tab w:val="left" w:pos="5146"/>
        </w:tabs>
        <w:jc w:val="center"/>
        <w:rPr>
          <w:rFonts w:eastAsia="Calibri"/>
          <w:sz w:val="20"/>
          <w:szCs w:val="20"/>
        </w:rPr>
      </w:pPr>
    </w:p>
    <w:p w14:paraId="07909C6C" w14:textId="77777777" w:rsidR="006E4EB7" w:rsidRPr="006D1D28" w:rsidRDefault="006E4EB7" w:rsidP="003B6E43">
      <w:pPr>
        <w:tabs>
          <w:tab w:val="left" w:pos="5146"/>
        </w:tabs>
        <w:jc w:val="center"/>
        <w:rPr>
          <w:rFonts w:eastAsia="Calibri"/>
          <w:sz w:val="20"/>
          <w:szCs w:val="20"/>
        </w:rPr>
      </w:pPr>
    </w:p>
    <w:p w14:paraId="51CDA26A" w14:textId="77777777" w:rsidR="006E4EB7" w:rsidRPr="006D1D28" w:rsidRDefault="006E4EB7" w:rsidP="003B6E43">
      <w:pPr>
        <w:tabs>
          <w:tab w:val="left" w:pos="5146"/>
        </w:tabs>
        <w:jc w:val="center"/>
        <w:rPr>
          <w:rFonts w:eastAsia="Calibri"/>
          <w:sz w:val="20"/>
          <w:szCs w:val="20"/>
        </w:rPr>
      </w:pPr>
    </w:p>
    <w:p w14:paraId="21A15372" w14:textId="77777777" w:rsidR="005B5712" w:rsidRPr="006D1D28" w:rsidRDefault="005B5712" w:rsidP="003B6E43">
      <w:pPr>
        <w:jc w:val="center"/>
        <w:rPr>
          <w:rFonts w:eastAsia="Calibri"/>
          <w:sz w:val="20"/>
          <w:szCs w:val="20"/>
        </w:rPr>
      </w:pPr>
    </w:p>
    <w:p w14:paraId="450B0BEA" w14:textId="77777777" w:rsidR="005B5712" w:rsidRPr="006D1D28" w:rsidRDefault="005B5712" w:rsidP="003B6E43">
      <w:pPr>
        <w:jc w:val="center"/>
        <w:rPr>
          <w:rFonts w:eastAsia="Calibri"/>
          <w:sz w:val="20"/>
          <w:szCs w:val="20"/>
        </w:rPr>
      </w:pPr>
    </w:p>
    <w:p w14:paraId="11E4F048" w14:textId="77777777" w:rsidR="00D13066" w:rsidRPr="006D1D28" w:rsidRDefault="00D13066" w:rsidP="003B6E43">
      <w:pPr>
        <w:jc w:val="center"/>
        <w:rPr>
          <w:rFonts w:eastAsia="Calibri"/>
          <w:sz w:val="20"/>
          <w:szCs w:val="20"/>
        </w:rPr>
      </w:pPr>
    </w:p>
    <w:p w14:paraId="5B4979D6" w14:textId="77777777" w:rsidR="00D16E8B" w:rsidRPr="006D1D28" w:rsidRDefault="00D16E8B" w:rsidP="003B6E43">
      <w:pPr>
        <w:jc w:val="center"/>
        <w:rPr>
          <w:rFonts w:eastAsia="Calibri"/>
          <w:sz w:val="20"/>
          <w:szCs w:val="20"/>
        </w:rPr>
      </w:pPr>
    </w:p>
    <w:p w14:paraId="2CD3DBCA" w14:textId="77777777" w:rsidR="00D16E8B" w:rsidRPr="006D1D28" w:rsidRDefault="00D16E8B" w:rsidP="003B6E43">
      <w:pPr>
        <w:jc w:val="center"/>
        <w:rPr>
          <w:rFonts w:eastAsia="Calibri"/>
          <w:sz w:val="20"/>
          <w:szCs w:val="20"/>
        </w:rPr>
      </w:pPr>
    </w:p>
    <w:p w14:paraId="56A38E14" w14:textId="77777777" w:rsidR="00D16E8B" w:rsidRPr="006D1D28" w:rsidRDefault="00D16E8B" w:rsidP="003B6E43">
      <w:pPr>
        <w:jc w:val="center"/>
        <w:rPr>
          <w:rFonts w:eastAsia="Calibri"/>
          <w:sz w:val="20"/>
          <w:szCs w:val="20"/>
        </w:rPr>
      </w:pPr>
    </w:p>
    <w:p w14:paraId="5B8E69DC" w14:textId="77777777" w:rsidR="00D16E8B" w:rsidRPr="006D1D28" w:rsidRDefault="00D16E8B" w:rsidP="003B6E43">
      <w:pPr>
        <w:jc w:val="center"/>
        <w:rPr>
          <w:rFonts w:eastAsia="Calibri"/>
          <w:sz w:val="20"/>
          <w:szCs w:val="20"/>
        </w:rPr>
      </w:pPr>
    </w:p>
    <w:p w14:paraId="017FF98A" w14:textId="77777777" w:rsidR="00D16E8B" w:rsidRPr="006D1D28" w:rsidRDefault="00D16E8B" w:rsidP="003B6E43">
      <w:pPr>
        <w:jc w:val="center"/>
        <w:rPr>
          <w:rFonts w:eastAsia="Calibri"/>
          <w:sz w:val="20"/>
          <w:szCs w:val="20"/>
        </w:rPr>
      </w:pPr>
    </w:p>
    <w:p w14:paraId="2594C3BB" w14:textId="77777777" w:rsidR="00D16E8B" w:rsidRPr="006D1D28" w:rsidRDefault="00D16E8B" w:rsidP="003B6E43">
      <w:pPr>
        <w:jc w:val="center"/>
        <w:rPr>
          <w:rFonts w:eastAsia="Calibri"/>
          <w:sz w:val="20"/>
          <w:szCs w:val="20"/>
        </w:rPr>
      </w:pPr>
    </w:p>
    <w:p w14:paraId="572590EF" w14:textId="77777777" w:rsidR="00D16E8B" w:rsidRPr="006D1D28" w:rsidRDefault="00D16E8B" w:rsidP="003B6E43">
      <w:pPr>
        <w:jc w:val="center"/>
        <w:rPr>
          <w:rFonts w:eastAsia="Calibri"/>
          <w:sz w:val="20"/>
          <w:szCs w:val="20"/>
        </w:rPr>
      </w:pPr>
    </w:p>
    <w:p w14:paraId="57360869" w14:textId="77777777" w:rsidR="00D16E8B" w:rsidRPr="006D1D28" w:rsidRDefault="00D16E8B" w:rsidP="003B6E43">
      <w:pPr>
        <w:jc w:val="center"/>
        <w:rPr>
          <w:rFonts w:eastAsia="Calibri"/>
          <w:sz w:val="20"/>
          <w:szCs w:val="20"/>
        </w:rPr>
      </w:pPr>
    </w:p>
    <w:p w14:paraId="4EED95BC" w14:textId="77777777" w:rsidR="00D16E8B" w:rsidRPr="006D1D28" w:rsidRDefault="00D16E8B" w:rsidP="003B6E43">
      <w:pPr>
        <w:jc w:val="center"/>
        <w:rPr>
          <w:rFonts w:eastAsia="Calibri"/>
          <w:sz w:val="20"/>
          <w:szCs w:val="20"/>
        </w:rPr>
      </w:pPr>
    </w:p>
    <w:p w14:paraId="0B96353A" w14:textId="77777777" w:rsidR="00D16E8B" w:rsidRPr="006D1D28" w:rsidRDefault="00D16E8B" w:rsidP="003B6E43">
      <w:pPr>
        <w:jc w:val="center"/>
        <w:rPr>
          <w:rFonts w:eastAsia="Calibri"/>
          <w:sz w:val="20"/>
          <w:szCs w:val="20"/>
        </w:rPr>
      </w:pPr>
    </w:p>
    <w:p w14:paraId="1C84A313" w14:textId="77777777" w:rsidR="00D16E8B" w:rsidRPr="006D1D28" w:rsidRDefault="00D16E8B" w:rsidP="003B6E43">
      <w:pPr>
        <w:jc w:val="center"/>
        <w:rPr>
          <w:rFonts w:eastAsia="Calibri"/>
          <w:sz w:val="20"/>
          <w:szCs w:val="20"/>
        </w:rPr>
      </w:pPr>
    </w:p>
    <w:p w14:paraId="5C6377CC" w14:textId="77777777" w:rsidR="00042587" w:rsidRPr="006D1D28" w:rsidRDefault="00042587" w:rsidP="003B6E43">
      <w:pPr>
        <w:jc w:val="center"/>
        <w:rPr>
          <w:rFonts w:eastAsia="Calibri"/>
          <w:sz w:val="20"/>
          <w:szCs w:val="20"/>
        </w:rPr>
      </w:pPr>
    </w:p>
    <w:p w14:paraId="6EF7BE66" w14:textId="77777777" w:rsidR="00042587" w:rsidRPr="006D1D28" w:rsidRDefault="00042587" w:rsidP="003B6E43">
      <w:pPr>
        <w:jc w:val="center"/>
        <w:rPr>
          <w:rFonts w:eastAsia="Calibri"/>
          <w:sz w:val="20"/>
          <w:szCs w:val="20"/>
        </w:rPr>
      </w:pPr>
    </w:p>
    <w:p w14:paraId="31504179" w14:textId="77777777" w:rsidR="00042587" w:rsidRPr="006D1D28" w:rsidRDefault="00042587" w:rsidP="003B6E43">
      <w:pPr>
        <w:jc w:val="center"/>
        <w:rPr>
          <w:rFonts w:eastAsia="Calibri"/>
          <w:sz w:val="20"/>
          <w:szCs w:val="20"/>
        </w:rPr>
      </w:pPr>
    </w:p>
    <w:p w14:paraId="6EEC8084" w14:textId="77777777" w:rsidR="00042587" w:rsidRPr="006D1D28" w:rsidRDefault="00042587" w:rsidP="003B6E43">
      <w:pPr>
        <w:jc w:val="center"/>
        <w:rPr>
          <w:rFonts w:eastAsia="Calibri"/>
          <w:sz w:val="20"/>
          <w:szCs w:val="20"/>
        </w:rPr>
      </w:pPr>
    </w:p>
    <w:p w14:paraId="020B45B0" w14:textId="77777777" w:rsidR="00042587" w:rsidRPr="006D1D28" w:rsidRDefault="00042587" w:rsidP="003B6E43">
      <w:pPr>
        <w:jc w:val="center"/>
        <w:rPr>
          <w:rFonts w:eastAsia="Calibri"/>
          <w:sz w:val="20"/>
          <w:szCs w:val="20"/>
        </w:rPr>
      </w:pPr>
    </w:p>
    <w:p w14:paraId="057D1CA0" w14:textId="77777777" w:rsidR="00042587" w:rsidRPr="006D1D28" w:rsidRDefault="00042587" w:rsidP="003B6E43">
      <w:pPr>
        <w:jc w:val="center"/>
        <w:rPr>
          <w:rFonts w:eastAsia="Calibri"/>
          <w:sz w:val="20"/>
          <w:szCs w:val="20"/>
        </w:rPr>
      </w:pPr>
    </w:p>
    <w:p w14:paraId="2BBFD5A2" w14:textId="77777777" w:rsidR="00042587" w:rsidRPr="006D1D28" w:rsidRDefault="00042587" w:rsidP="003B6E43">
      <w:pPr>
        <w:jc w:val="center"/>
        <w:rPr>
          <w:rFonts w:eastAsia="Calibri"/>
          <w:sz w:val="20"/>
          <w:szCs w:val="20"/>
        </w:rPr>
      </w:pPr>
    </w:p>
    <w:p w14:paraId="79737876" w14:textId="77777777" w:rsidR="00042587" w:rsidRPr="006D1D28" w:rsidRDefault="00042587" w:rsidP="003B6E43">
      <w:pPr>
        <w:jc w:val="center"/>
        <w:rPr>
          <w:rFonts w:eastAsia="Calibri"/>
          <w:sz w:val="20"/>
          <w:szCs w:val="20"/>
        </w:rPr>
      </w:pPr>
    </w:p>
    <w:p w14:paraId="5DE148E7" w14:textId="77777777" w:rsidR="00042587" w:rsidRPr="006D1D28" w:rsidRDefault="00042587" w:rsidP="003B6E43">
      <w:pPr>
        <w:jc w:val="center"/>
        <w:rPr>
          <w:rFonts w:eastAsia="Calibri"/>
          <w:sz w:val="20"/>
          <w:szCs w:val="20"/>
        </w:rPr>
      </w:pPr>
    </w:p>
    <w:p w14:paraId="26B6BC15" w14:textId="77777777" w:rsidR="00042587" w:rsidRPr="006D1D28" w:rsidRDefault="00042587" w:rsidP="003B6E43">
      <w:pPr>
        <w:jc w:val="center"/>
        <w:rPr>
          <w:rFonts w:eastAsia="Calibri"/>
          <w:sz w:val="20"/>
          <w:szCs w:val="20"/>
        </w:rPr>
      </w:pPr>
    </w:p>
    <w:p w14:paraId="4B5A3643" w14:textId="77777777" w:rsidR="00042587" w:rsidRPr="006D1D28" w:rsidRDefault="00042587" w:rsidP="003B6E43">
      <w:pPr>
        <w:jc w:val="center"/>
        <w:rPr>
          <w:rFonts w:eastAsia="Calibri"/>
          <w:sz w:val="20"/>
          <w:szCs w:val="20"/>
        </w:rPr>
      </w:pPr>
    </w:p>
    <w:p w14:paraId="5EE090DD" w14:textId="77777777" w:rsidR="00042587" w:rsidRPr="006D1D28" w:rsidRDefault="00042587" w:rsidP="003B6E43">
      <w:pPr>
        <w:jc w:val="center"/>
        <w:rPr>
          <w:rFonts w:eastAsia="Calibri"/>
          <w:sz w:val="20"/>
          <w:szCs w:val="20"/>
        </w:rPr>
      </w:pPr>
    </w:p>
    <w:p w14:paraId="68225708" w14:textId="77777777" w:rsidR="00042587" w:rsidRPr="006D1D28" w:rsidRDefault="00042587" w:rsidP="003B6E43">
      <w:pPr>
        <w:jc w:val="center"/>
        <w:rPr>
          <w:rFonts w:eastAsia="Calibri"/>
          <w:sz w:val="20"/>
          <w:szCs w:val="20"/>
        </w:rPr>
      </w:pPr>
    </w:p>
    <w:p w14:paraId="0871CB91" w14:textId="77777777" w:rsidR="00042587" w:rsidRPr="006D1D28" w:rsidRDefault="00042587" w:rsidP="003B6E43">
      <w:pPr>
        <w:jc w:val="center"/>
        <w:rPr>
          <w:rFonts w:eastAsia="Calibri"/>
          <w:sz w:val="20"/>
          <w:szCs w:val="20"/>
        </w:rPr>
      </w:pPr>
    </w:p>
    <w:p w14:paraId="109B1E3E" w14:textId="77777777" w:rsidR="00042587" w:rsidRPr="006D1D28" w:rsidRDefault="00042587" w:rsidP="003B6E43">
      <w:pPr>
        <w:jc w:val="center"/>
        <w:rPr>
          <w:rFonts w:eastAsia="Calibri"/>
          <w:sz w:val="20"/>
          <w:szCs w:val="20"/>
        </w:rPr>
      </w:pPr>
    </w:p>
    <w:p w14:paraId="041A05B7" w14:textId="77777777" w:rsidR="00042587" w:rsidRPr="006D1D28" w:rsidRDefault="00042587" w:rsidP="00042587">
      <w:pPr>
        <w:jc w:val="center"/>
        <w:rPr>
          <w:rFonts w:eastAsia="Calibri"/>
          <w:sz w:val="20"/>
          <w:szCs w:val="20"/>
        </w:rPr>
      </w:pPr>
      <w:r w:rsidRPr="006D1D28">
        <w:rPr>
          <w:rFonts w:eastAsia="Calibri"/>
          <w:sz w:val="20"/>
          <w:szCs w:val="20"/>
          <w:lang w:val="en-US"/>
        </w:rPr>
        <w:t>I</w:t>
      </w:r>
      <w:r w:rsidRPr="006D1D28">
        <w:rPr>
          <w:rFonts w:eastAsia="Calibri"/>
          <w:sz w:val="20"/>
          <w:szCs w:val="20"/>
        </w:rPr>
        <w:t xml:space="preserve">. РЕШЕНИЯ СОВЕТА ДЕПУТАТОВ КУЙБЫШЕВСКОГО МУНИЦИПАЛЬНОГО РАЙОНА </w:t>
      </w:r>
    </w:p>
    <w:p w14:paraId="2C538206" w14:textId="755A0290" w:rsidR="00042587" w:rsidRPr="006D1D28" w:rsidRDefault="00042587" w:rsidP="00042587">
      <w:pPr>
        <w:jc w:val="center"/>
        <w:rPr>
          <w:rFonts w:eastAsia="Calibri"/>
          <w:sz w:val="20"/>
          <w:szCs w:val="20"/>
        </w:rPr>
      </w:pPr>
      <w:r w:rsidRPr="006D1D28">
        <w:rPr>
          <w:rFonts w:eastAsia="Calibri"/>
          <w:sz w:val="20"/>
          <w:szCs w:val="20"/>
        </w:rPr>
        <w:t>НОВОСИБИРСКОЙ ОБЛАСТИ</w:t>
      </w:r>
    </w:p>
    <w:p w14:paraId="1B3BFDD8" w14:textId="77777777" w:rsidR="00F63B8B" w:rsidRPr="006D1D28" w:rsidRDefault="00F63B8B" w:rsidP="003B6E43">
      <w:pPr>
        <w:jc w:val="center"/>
        <w:rPr>
          <w:rFonts w:eastAsia="Calibri"/>
          <w:sz w:val="20"/>
          <w:szCs w:val="20"/>
        </w:rPr>
      </w:pPr>
    </w:p>
    <w:p w14:paraId="678607D4" w14:textId="77777777" w:rsidR="00F63B8B" w:rsidRPr="006D1D28" w:rsidRDefault="00F63B8B" w:rsidP="003B6E43">
      <w:pPr>
        <w:jc w:val="center"/>
        <w:rPr>
          <w:rFonts w:eastAsia="Calibri"/>
          <w:sz w:val="20"/>
          <w:szCs w:val="20"/>
        </w:rPr>
      </w:pPr>
    </w:p>
    <w:p w14:paraId="43F7C14A" w14:textId="77777777" w:rsidR="006D1D28" w:rsidRPr="006D1D28" w:rsidRDefault="006D1D28" w:rsidP="006D1D28">
      <w:pPr>
        <w:spacing w:line="240" w:lineRule="atLeast"/>
        <w:jc w:val="center"/>
        <w:rPr>
          <w:sz w:val="20"/>
          <w:szCs w:val="20"/>
        </w:rPr>
      </w:pPr>
      <w:r w:rsidRPr="006D1D28">
        <w:rPr>
          <w:noProof/>
          <w:sz w:val="20"/>
          <w:szCs w:val="20"/>
        </w:rPr>
        <w:drawing>
          <wp:inline distT="0" distB="0" distL="0" distR="0" wp14:anchorId="7ECC5647" wp14:editId="0016DCD4">
            <wp:extent cx="388114" cy="466207"/>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8466" cy="466630"/>
                    </a:xfrm>
                    <a:prstGeom prst="rect">
                      <a:avLst/>
                    </a:prstGeom>
                    <a:noFill/>
                    <a:ln>
                      <a:noFill/>
                    </a:ln>
                  </pic:spPr>
                </pic:pic>
              </a:graphicData>
            </a:graphic>
          </wp:inline>
        </w:drawing>
      </w:r>
    </w:p>
    <w:p w14:paraId="12BF1751" w14:textId="77777777" w:rsidR="006D1D28" w:rsidRPr="006D1D28" w:rsidRDefault="006D1D28" w:rsidP="006D1D28">
      <w:pPr>
        <w:widowControl w:val="0"/>
        <w:autoSpaceDE w:val="0"/>
        <w:autoSpaceDN w:val="0"/>
        <w:adjustRightInd w:val="0"/>
        <w:spacing w:line="240" w:lineRule="atLeast"/>
        <w:jc w:val="center"/>
        <w:rPr>
          <w:bCs/>
          <w:sz w:val="20"/>
          <w:szCs w:val="20"/>
        </w:rPr>
      </w:pPr>
    </w:p>
    <w:p w14:paraId="47EE3353"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СОВЕТ ДЕПУТАТОВ</w:t>
      </w:r>
    </w:p>
    <w:p w14:paraId="1833DA23"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КУЙБЫШЕВСКОГО МУНИЦИПАЛЬНОГО РАЙОНА</w:t>
      </w:r>
    </w:p>
    <w:p w14:paraId="1844222C"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 xml:space="preserve">НОВОСИБИРСКОЙ ОБЛАСТИ </w:t>
      </w:r>
    </w:p>
    <w:p w14:paraId="08DFA0F8"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ЧЕТВЕРТОГО СОЗЫВА</w:t>
      </w:r>
    </w:p>
    <w:p w14:paraId="062EF94D" w14:textId="77777777" w:rsidR="006D1D28" w:rsidRPr="006D1D28" w:rsidRDefault="006D1D28" w:rsidP="006D1D28">
      <w:pPr>
        <w:widowControl w:val="0"/>
        <w:autoSpaceDE w:val="0"/>
        <w:autoSpaceDN w:val="0"/>
        <w:adjustRightInd w:val="0"/>
        <w:spacing w:line="240" w:lineRule="atLeast"/>
        <w:jc w:val="center"/>
        <w:rPr>
          <w:bCs/>
          <w:sz w:val="20"/>
          <w:szCs w:val="20"/>
        </w:rPr>
      </w:pPr>
    </w:p>
    <w:p w14:paraId="531EC315"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РЕШЕНИЕ</w:t>
      </w:r>
    </w:p>
    <w:p w14:paraId="5E2EDABD"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двадцать первой сессии</w:t>
      </w:r>
    </w:p>
    <w:p w14:paraId="468A63E5" w14:textId="77777777" w:rsidR="006D1D28" w:rsidRPr="006D1D28" w:rsidRDefault="006D1D28" w:rsidP="006D1D28">
      <w:pPr>
        <w:widowControl w:val="0"/>
        <w:autoSpaceDE w:val="0"/>
        <w:autoSpaceDN w:val="0"/>
        <w:adjustRightInd w:val="0"/>
        <w:spacing w:line="240" w:lineRule="atLeast"/>
        <w:jc w:val="center"/>
        <w:rPr>
          <w:bCs/>
          <w:sz w:val="20"/>
          <w:szCs w:val="20"/>
        </w:rPr>
      </w:pPr>
    </w:p>
    <w:p w14:paraId="46271CDC" w14:textId="77777777" w:rsidR="006D1D28" w:rsidRPr="006D1D28" w:rsidRDefault="006D1D28" w:rsidP="006D1D28">
      <w:pPr>
        <w:autoSpaceDE w:val="0"/>
        <w:autoSpaceDN w:val="0"/>
        <w:adjustRightInd w:val="0"/>
        <w:spacing w:line="240" w:lineRule="atLeast"/>
        <w:jc w:val="center"/>
        <w:rPr>
          <w:sz w:val="20"/>
          <w:szCs w:val="20"/>
        </w:rPr>
      </w:pPr>
      <w:r w:rsidRPr="006D1D28">
        <w:rPr>
          <w:sz w:val="20"/>
          <w:szCs w:val="20"/>
        </w:rPr>
        <w:t>02.09.2022 № 3</w:t>
      </w:r>
    </w:p>
    <w:p w14:paraId="658B0780" w14:textId="77777777" w:rsidR="006D1D28" w:rsidRPr="006D1D28" w:rsidRDefault="006D1D28" w:rsidP="006D1D28">
      <w:pPr>
        <w:jc w:val="right"/>
        <w:rPr>
          <w:sz w:val="20"/>
          <w:szCs w:val="20"/>
        </w:rPr>
      </w:pPr>
    </w:p>
    <w:p w14:paraId="21ABA2B4" w14:textId="77777777" w:rsidR="006D1D28" w:rsidRPr="006D1D28" w:rsidRDefault="006D1D28" w:rsidP="006D1D28">
      <w:pPr>
        <w:ind w:firstLine="567"/>
        <w:jc w:val="center"/>
        <w:rPr>
          <w:sz w:val="20"/>
          <w:szCs w:val="20"/>
        </w:rPr>
      </w:pPr>
      <w:r w:rsidRPr="006D1D28">
        <w:rPr>
          <w:sz w:val="20"/>
          <w:szCs w:val="20"/>
        </w:rPr>
        <w:t>Об учете мнения населения Куйбышевского муниципального района Новосибирской области об изменении границ Куйбышевского муниципального района Новосибирской области</w:t>
      </w:r>
    </w:p>
    <w:p w14:paraId="508D87C4" w14:textId="77777777" w:rsidR="006D1D28" w:rsidRPr="006D1D28" w:rsidRDefault="006D1D28" w:rsidP="006D1D28">
      <w:pPr>
        <w:ind w:firstLine="567"/>
        <w:jc w:val="center"/>
        <w:rPr>
          <w:sz w:val="20"/>
          <w:szCs w:val="20"/>
        </w:rPr>
      </w:pPr>
    </w:p>
    <w:p w14:paraId="609E42C4" w14:textId="77777777" w:rsidR="006D1D28" w:rsidRPr="006D1D28" w:rsidRDefault="006D1D28" w:rsidP="006D1D28">
      <w:pPr>
        <w:ind w:firstLine="709"/>
        <w:jc w:val="both"/>
        <w:rPr>
          <w:sz w:val="20"/>
          <w:szCs w:val="20"/>
        </w:rPr>
      </w:pPr>
      <w:r w:rsidRPr="006D1D28">
        <w:rPr>
          <w:sz w:val="20"/>
          <w:szCs w:val="20"/>
        </w:rPr>
        <w:t>В соответствии с Федеральным законом от 06.10.2003 № 131-ФЗ «Об общих принципах организации местного самоуправления в Российской Федерации</w:t>
      </w:r>
      <w:proofErr w:type="gramStart"/>
      <w:r w:rsidRPr="006D1D28">
        <w:rPr>
          <w:sz w:val="20"/>
          <w:szCs w:val="20"/>
        </w:rPr>
        <w:t>»,  Законом</w:t>
      </w:r>
      <w:proofErr w:type="gramEnd"/>
      <w:r w:rsidRPr="006D1D28">
        <w:rPr>
          <w:sz w:val="20"/>
          <w:szCs w:val="20"/>
        </w:rPr>
        <w:t xml:space="preserve"> Новосибирской области от 16.03.2006 № 4-ОЗ «Об административно-территориальном устройстве Новосибирской области», руководствуясь Уставом Куйбышевского муниципального района Новосибирской области, Совет депутатов Куйбышевского муниципального района Новосибирской области </w:t>
      </w:r>
    </w:p>
    <w:p w14:paraId="32744DDE" w14:textId="77777777" w:rsidR="006D1D28" w:rsidRPr="006D1D28" w:rsidRDefault="006D1D28" w:rsidP="006D1D28">
      <w:pPr>
        <w:ind w:firstLine="709"/>
        <w:jc w:val="both"/>
        <w:rPr>
          <w:sz w:val="20"/>
          <w:szCs w:val="20"/>
        </w:rPr>
      </w:pPr>
      <w:r w:rsidRPr="006D1D28">
        <w:rPr>
          <w:sz w:val="20"/>
          <w:szCs w:val="20"/>
        </w:rPr>
        <w:t>РЕШИЛ:</w:t>
      </w:r>
    </w:p>
    <w:p w14:paraId="32DC105F" w14:textId="77777777" w:rsidR="006D1D28" w:rsidRPr="006D1D28" w:rsidRDefault="006D1D28" w:rsidP="006D1D28">
      <w:pPr>
        <w:ind w:firstLine="709"/>
        <w:jc w:val="both"/>
        <w:rPr>
          <w:sz w:val="20"/>
          <w:szCs w:val="20"/>
        </w:rPr>
      </w:pPr>
      <w:r w:rsidRPr="006D1D28">
        <w:rPr>
          <w:sz w:val="20"/>
          <w:szCs w:val="20"/>
        </w:rPr>
        <w:t xml:space="preserve">1. Учесть положительное мнение населения Куйбышевского муниципального района Новосибирской области по вопросу об изменении границ Куйбышевского муниципального района Новосибирской области, в соответствии с прилагаемой картой (схемой) границ муниципального образования. </w:t>
      </w:r>
    </w:p>
    <w:p w14:paraId="3F6CD45E" w14:textId="77777777" w:rsidR="006D1D28" w:rsidRPr="006D1D28" w:rsidRDefault="006D1D28" w:rsidP="006D1D28">
      <w:pPr>
        <w:ind w:firstLine="709"/>
        <w:jc w:val="both"/>
        <w:rPr>
          <w:sz w:val="20"/>
          <w:szCs w:val="20"/>
        </w:rPr>
      </w:pPr>
      <w:r w:rsidRPr="006D1D28">
        <w:rPr>
          <w:sz w:val="20"/>
          <w:szCs w:val="20"/>
        </w:rPr>
        <w:t xml:space="preserve">2. Решение подлежит официальному опубликованию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w:t>
      </w:r>
      <w:hyperlink r:id="rId9" w:history="1">
        <w:r w:rsidRPr="006D1D28">
          <w:rPr>
            <w:rStyle w:val="afa"/>
            <w:sz w:val="20"/>
          </w:rPr>
          <w:t>www.kuibyshev.nso.ru</w:t>
        </w:r>
      </w:hyperlink>
      <w:r w:rsidRPr="006D1D28">
        <w:rPr>
          <w:sz w:val="20"/>
          <w:szCs w:val="20"/>
        </w:rPr>
        <w:t>.</w:t>
      </w:r>
    </w:p>
    <w:p w14:paraId="4D1BFB68" w14:textId="77777777" w:rsidR="006D1D28" w:rsidRPr="006D1D28" w:rsidRDefault="006D1D28" w:rsidP="006D1D28">
      <w:pPr>
        <w:ind w:firstLine="709"/>
        <w:jc w:val="both"/>
        <w:rPr>
          <w:sz w:val="20"/>
          <w:szCs w:val="20"/>
        </w:rPr>
      </w:pPr>
      <w:r w:rsidRPr="006D1D28">
        <w:rPr>
          <w:sz w:val="20"/>
          <w:szCs w:val="20"/>
        </w:rPr>
        <w:t xml:space="preserve">3. Решение вступает в силу со дня официального опубликования. </w:t>
      </w:r>
    </w:p>
    <w:p w14:paraId="458895C7" w14:textId="77777777" w:rsidR="006D1D28" w:rsidRPr="006D1D28" w:rsidRDefault="006D1D28" w:rsidP="006D1D28">
      <w:pPr>
        <w:jc w:val="both"/>
        <w:rPr>
          <w:sz w:val="20"/>
          <w:szCs w:val="20"/>
        </w:rPr>
      </w:pPr>
    </w:p>
    <w:p w14:paraId="23E6DAB2" w14:textId="77777777" w:rsidR="006D1D28" w:rsidRPr="006D1D28" w:rsidRDefault="006D1D28" w:rsidP="006D1D28">
      <w:pPr>
        <w:ind w:firstLine="567"/>
        <w:jc w:val="both"/>
        <w:rPr>
          <w:sz w:val="20"/>
          <w:szCs w:val="20"/>
        </w:rPr>
      </w:pPr>
    </w:p>
    <w:p w14:paraId="6A60AB9D" w14:textId="77777777" w:rsidR="006D1D28" w:rsidRPr="006D1D28" w:rsidRDefault="006D1D28" w:rsidP="006D1D28">
      <w:pPr>
        <w:jc w:val="both"/>
        <w:rPr>
          <w:sz w:val="20"/>
          <w:szCs w:val="20"/>
        </w:rPr>
      </w:pPr>
      <w:r w:rsidRPr="006D1D28">
        <w:rPr>
          <w:sz w:val="20"/>
          <w:szCs w:val="20"/>
        </w:rPr>
        <w:t xml:space="preserve">Председатель Совета депутатов Куйбышевского </w:t>
      </w:r>
    </w:p>
    <w:p w14:paraId="19A494C8" w14:textId="77777777" w:rsidR="006D1D28" w:rsidRPr="006D1D28" w:rsidRDefault="006D1D28" w:rsidP="006D1D28">
      <w:pPr>
        <w:jc w:val="both"/>
        <w:rPr>
          <w:sz w:val="20"/>
          <w:szCs w:val="20"/>
        </w:rPr>
      </w:pPr>
      <w:r w:rsidRPr="006D1D28">
        <w:rPr>
          <w:sz w:val="20"/>
          <w:szCs w:val="20"/>
        </w:rPr>
        <w:t xml:space="preserve">муниципального района Новосибирской области                                                                                  Р.В. </w:t>
      </w:r>
      <w:proofErr w:type="spellStart"/>
      <w:r w:rsidRPr="006D1D28">
        <w:rPr>
          <w:sz w:val="20"/>
          <w:szCs w:val="20"/>
        </w:rPr>
        <w:t>Булюктов</w:t>
      </w:r>
      <w:proofErr w:type="spellEnd"/>
    </w:p>
    <w:p w14:paraId="59EC81F7" w14:textId="77777777" w:rsidR="006D1D28" w:rsidRPr="006D1D28" w:rsidRDefault="006D1D28" w:rsidP="006D1D28">
      <w:pPr>
        <w:ind w:firstLine="567"/>
        <w:jc w:val="both"/>
        <w:rPr>
          <w:sz w:val="20"/>
          <w:szCs w:val="20"/>
        </w:rPr>
      </w:pPr>
    </w:p>
    <w:p w14:paraId="6142BB3E" w14:textId="77777777" w:rsidR="006D1D28" w:rsidRPr="006D1D28" w:rsidRDefault="006D1D28" w:rsidP="006D1D28">
      <w:pPr>
        <w:ind w:firstLine="567"/>
        <w:jc w:val="both"/>
        <w:rPr>
          <w:sz w:val="20"/>
          <w:szCs w:val="20"/>
        </w:rPr>
      </w:pPr>
    </w:p>
    <w:p w14:paraId="5816238C" w14:textId="77777777" w:rsidR="006D1D28" w:rsidRPr="006D1D28" w:rsidRDefault="006D1D28" w:rsidP="006D1D28">
      <w:pPr>
        <w:jc w:val="both"/>
        <w:rPr>
          <w:sz w:val="20"/>
          <w:szCs w:val="20"/>
        </w:rPr>
      </w:pPr>
      <w:r w:rsidRPr="006D1D28">
        <w:rPr>
          <w:sz w:val="20"/>
          <w:szCs w:val="20"/>
        </w:rPr>
        <w:t>Глава Куйбышевского муниципального</w:t>
      </w:r>
    </w:p>
    <w:p w14:paraId="645E8C85" w14:textId="77777777" w:rsidR="006D1D28" w:rsidRPr="006D1D28" w:rsidRDefault="006D1D28" w:rsidP="006D1D28">
      <w:pPr>
        <w:jc w:val="both"/>
        <w:rPr>
          <w:sz w:val="20"/>
          <w:szCs w:val="20"/>
        </w:rPr>
      </w:pPr>
      <w:r w:rsidRPr="006D1D28">
        <w:rPr>
          <w:sz w:val="20"/>
          <w:szCs w:val="20"/>
        </w:rPr>
        <w:t>района Новосибирской области                                                                                                                  О.В. Караваев</w:t>
      </w:r>
    </w:p>
    <w:p w14:paraId="1A41C247" w14:textId="77777777" w:rsidR="006D1D28" w:rsidRPr="006D1D28" w:rsidRDefault="006D1D28" w:rsidP="006D1D28">
      <w:pPr>
        <w:rPr>
          <w:sz w:val="20"/>
          <w:szCs w:val="20"/>
        </w:rPr>
      </w:pPr>
    </w:p>
    <w:p w14:paraId="67C6F036" w14:textId="77777777" w:rsidR="006D1D28" w:rsidRPr="006D1D28" w:rsidRDefault="006D1D28" w:rsidP="006D1D28">
      <w:pPr>
        <w:rPr>
          <w:sz w:val="20"/>
          <w:szCs w:val="20"/>
        </w:rPr>
      </w:pPr>
    </w:p>
    <w:p w14:paraId="55FA4053" w14:textId="77777777" w:rsidR="006D1D28" w:rsidRPr="006D1D28" w:rsidRDefault="006D1D28" w:rsidP="006D1D28">
      <w:pPr>
        <w:rPr>
          <w:sz w:val="20"/>
          <w:szCs w:val="20"/>
        </w:rPr>
      </w:pPr>
    </w:p>
    <w:p w14:paraId="7C82A1E4" w14:textId="77777777" w:rsidR="006D1D28" w:rsidRPr="006D1D28" w:rsidRDefault="006D1D28" w:rsidP="006D1D28">
      <w:pPr>
        <w:rPr>
          <w:sz w:val="20"/>
          <w:szCs w:val="20"/>
        </w:rPr>
      </w:pPr>
    </w:p>
    <w:p w14:paraId="3A899DB1" w14:textId="77777777" w:rsidR="006D1D28" w:rsidRPr="006D1D28" w:rsidRDefault="006D1D28" w:rsidP="006D1D28">
      <w:pPr>
        <w:rPr>
          <w:sz w:val="20"/>
          <w:szCs w:val="20"/>
        </w:rPr>
      </w:pPr>
    </w:p>
    <w:p w14:paraId="4C735E80" w14:textId="77777777" w:rsidR="006D1D28" w:rsidRPr="006D1D28" w:rsidRDefault="006D1D28" w:rsidP="006D1D28">
      <w:pPr>
        <w:rPr>
          <w:sz w:val="20"/>
          <w:szCs w:val="20"/>
        </w:rPr>
      </w:pPr>
    </w:p>
    <w:p w14:paraId="00FD2E1E" w14:textId="77777777" w:rsidR="006D1D28" w:rsidRPr="006D1D28" w:rsidRDefault="006D1D28" w:rsidP="006D1D28">
      <w:pPr>
        <w:rPr>
          <w:sz w:val="20"/>
          <w:szCs w:val="20"/>
        </w:rPr>
      </w:pPr>
    </w:p>
    <w:p w14:paraId="0BDEF1AB" w14:textId="77777777" w:rsidR="006D1D28" w:rsidRPr="006D1D28" w:rsidRDefault="006D1D28" w:rsidP="006D1D28">
      <w:pPr>
        <w:rPr>
          <w:sz w:val="20"/>
          <w:szCs w:val="20"/>
        </w:rPr>
      </w:pPr>
    </w:p>
    <w:p w14:paraId="02E9EC84" w14:textId="77777777" w:rsidR="006D1D28" w:rsidRPr="006D1D28" w:rsidRDefault="006D1D28" w:rsidP="006D1D28">
      <w:pPr>
        <w:rPr>
          <w:sz w:val="20"/>
          <w:szCs w:val="20"/>
        </w:rPr>
      </w:pPr>
    </w:p>
    <w:p w14:paraId="63233631" w14:textId="77777777" w:rsidR="006D1D28" w:rsidRPr="006D1D28" w:rsidRDefault="006D1D28" w:rsidP="006D1D28">
      <w:pPr>
        <w:rPr>
          <w:sz w:val="20"/>
          <w:szCs w:val="20"/>
        </w:rPr>
      </w:pPr>
    </w:p>
    <w:p w14:paraId="58E2DAC5" w14:textId="77777777" w:rsidR="006D1D28" w:rsidRPr="006D1D28" w:rsidRDefault="006D1D28" w:rsidP="006D1D28">
      <w:pPr>
        <w:rPr>
          <w:sz w:val="20"/>
          <w:szCs w:val="20"/>
        </w:rPr>
      </w:pPr>
    </w:p>
    <w:p w14:paraId="11EF8C04" w14:textId="77777777" w:rsidR="006D1D28" w:rsidRPr="006D1D28" w:rsidRDefault="006D1D28" w:rsidP="006D1D28">
      <w:pPr>
        <w:rPr>
          <w:sz w:val="20"/>
          <w:szCs w:val="20"/>
        </w:rPr>
      </w:pPr>
    </w:p>
    <w:p w14:paraId="2DDB1DC4" w14:textId="77777777" w:rsidR="006D1D28" w:rsidRPr="006D1D28" w:rsidRDefault="006D1D28" w:rsidP="006D1D28">
      <w:pPr>
        <w:rPr>
          <w:sz w:val="20"/>
          <w:szCs w:val="20"/>
        </w:rPr>
      </w:pPr>
    </w:p>
    <w:p w14:paraId="4A11B767" w14:textId="77777777" w:rsidR="006D1D28" w:rsidRPr="006D1D28" w:rsidRDefault="006D1D28" w:rsidP="006D1D28">
      <w:pPr>
        <w:rPr>
          <w:sz w:val="20"/>
          <w:szCs w:val="20"/>
        </w:rPr>
      </w:pPr>
    </w:p>
    <w:p w14:paraId="24B5C409" w14:textId="77777777" w:rsidR="006D1D28" w:rsidRPr="006D1D28" w:rsidRDefault="006D1D28" w:rsidP="006D1D28">
      <w:pPr>
        <w:rPr>
          <w:sz w:val="20"/>
          <w:szCs w:val="20"/>
        </w:rPr>
      </w:pPr>
    </w:p>
    <w:p w14:paraId="6C2E4A09" w14:textId="77777777" w:rsidR="006D1D28" w:rsidRPr="006D1D28" w:rsidRDefault="006D1D28" w:rsidP="006D1D28">
      <w:pPr>
        <w:rPr>
          <w:sz w:val="20"/>
          <w:szCs w:val="20"/>
        </w:rPr>
        <w:sectPr w:rsidR="006D1D28" w:rsidRPr="006D1D28" w:rsidSect="001D1109">
          <w:footerReference w:type="default" r:id="rId10"/>
          <w:pgSz w:w="11906" w:h="16838"/>
          <w:pgMar w:top="709" w:right="566" w:bottom="1134" w:left="1701" w:header="708" w:footer="708" w:gutter="0"/>
          <w:pgNumType w:start="3"/>
          <w:cols w:space="708"/>
          <w:docGrid w:linePitch="360"/>
        </w:sectPr>
      </w:pPr>
    </w:p>
    <w:p w14:paraId="46DB2106" w14:textId="77777777" w:rsidR="006D1D28" w:rsidRPr="006D1D28" w:rsidRDefault="006D1D28" w:rsidP="006D1D28">
      <w:pPr>
        <w:rPr>
          <w:sz w:val="20"/>
          <w:szCs w:val="20"/>
        </w:rPr>
      </w:pPr>
    </w:p>
    <w:p w14:paraId="5F8EB06E" w14:textId="77777777" w:rsidR="006D1D28" w:rsidRPr="006D1D28" w:rsidRDefault="006D1D28" w:rsidP="006D1D28">
      <w:pPr>
        <w:ind w:left="9072"/>
        <w:jc w:val="center"/>
        <w:rPr>
          <w:sz w:val="20"/>
          <w:szCs w:val="20"/>
        </w:rPr>
      </w:pPr>
      <w:r w:rsidRPr="006D1D28">
        <w:rPr>
          <w:sz w:val="20"/>
          <w:szCs w:val="20"/>
        </w:rPr>
        <w:t>Приложение к решению 21 сессии Совета депутатов Куйбышевского муниципального района Новосибирской области</w:t>
      </w:r>
    </w:p>
    <w:p w14:paraId="00135038" w14:textId="77777777" w:rsidR="006D1D28" w:rsidRPr="006D1D28" w:rsidRDefault="006D1D28" w:rsidP="006D1D28">
      <w:pPr>
        <w:ind w:left="9072"/>
        <w:jc w:val="center"/>
        <w:rPr>
          <w:sz w:val="20"/>
          <w:szCs w:val="20"/>
        </w:rPr>
      </w:pPr>
      <w:r w:rsidRPr="006D1D28">
        <w:rPr>
          <w:sz w:val="20"/>
          <w:szCs w:val="20"/>
        </w:rPr>
        <w:t>от 02.09.2022 № 3</w:t>
      </w:r>
    </w:p>
    <w:p w14:paraId="7FF9292A" w14:textId="77777777" w:rsidR="006D1D28" w:rsidRPr="006D1D28" w:rsidRDefault="006D1D28" w:rsidP="006D1D28">
      <w:pPr>
        <w:rPr>
          <w:sz w:val="20"/>
          <w:szCs w:val="20"/>
        </w:rPr>
      </w:pPr>
      <w:r w:rsidRPr="006D1D28">
        <w:rPr>
          <w:noProof/>
          <w:sz w:val="20"/>
          <w:szCs w:val="20"/>
        </w:rPr>
        <w:drawing>
          <wp:inline distT="0" distB="0" distL="0" distR="0" wp14:anchorId="08226E63" wp14:editId="2BF17661">
            <wp:extent cx="8396605" cy="5934710"/>
            <wp:effectExtent l="0" t="0" r="4445" b="889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396605" cy="5934710"/>
                    </a:xfrm>
                    <a:prstGeom prst="rect">
                      <a:avLst/>
                    </a:prstGeom>
                    <a:noFill/>
                    <a:ln>
                      <a:noFill/>
                    </a:ln>
                  </pic:spPr>
                </pic:pic>
              </a:graphicData>
            </a:graphic>
          </wp:inline>
        </w:drawing>
      </w:r>
    </w:p>
    <w:p w14:paraId="14AD32A3" w14:textId="77777777" w:rsidR="006D1D28" w:rsidRPr="006D1D28" w:rsidRDefault="006D1D28" w:rsidP="006D1D28">
      <w:pPr>
        <w:rPr>
          <w:sz w:val="20"/>
          <w:szCs w:val="20"/>
        </w:rPr>
        <w:sectPr w:rsidR="006D1D28" w:rsidRPr="006D1D28" w:rsidSect="00B90AF2">
          <w:pgSz w:w="16838" w:h="11906" w:orient="landscape"/>
          <w:pgMar w:top="284" w:right="709" w:bottom="850" w:left="1134" w:header="708" w:footer="708" w:gutter="0"/>
          <w:cols w:space="708"/>
          <w:docGrid w:linePitch="360"/>
        </w:sectPr>
      </w:pPr>
    </w:p>
    <w:p w14:paraId="537C5A93" w14:textId="77777777" w:rsidR="006D1D28" w:rsidRPr="006D1D28" w:rsidRDefault="006D1D28" w:rsidP="006D1D28">
      <w:pPr>
        <w:spacing w:line="240" w:lineRule="atLeast"/>
        <w:ind w:left="851" w:right="-285"/>
        <w:jc w:val="center"/>
        <w:rPr>
          <w:sz w:val="20"/>
          <w:szCs w:val="20"/>
        </w:rPr>
      </w:pPr>
      <w:r w:rsidRPr="006D1D28">
        <w:rPr>
          <w:noProof/>
          <w:sz w:val="20"/>
          <w:szCs w:val="20"/>
        </w:rPr>
        <w:lastRenderedPageBreak/>
        <w:drawing>
          <wp:inline distT="0" distB="0" distL="0" distR="0" wp14:anchorId="69572106" wp14:editId="4E9ADD3D">
            <wp:extent cx="310536" cy="373020"/>
            <wp:effectExtent l="0" t="0" r="0" b="825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4164" cy="377378"/>
                    </a:xfrm>
                    <a:prstGeom prst="rect">
                      <a:avLst/>
                    </a:prstGeom>
                    <a:noFill/>
                    <a:ln>
                      <a:noFill/>
                    </a:ln>
                  </pic:spPr>
                </pic:pic>
              </a:graphicData>
            </a:graphic>
          </wp:inline>
        </w:drawing>
      </w:r>
    </w:p>
    <w:p w14:paraId="64AB9E8E"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p>
    <w:p w14:paraId="26EE8FAB"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r w:rsidRPr="006D1D28">
        <w:rPr>
          <w:bCs/>
          <w:sz w:val="20"/>
          <w:szCs w:val="20"/>
        </w:rPr>
        <w:t>СОВЕТ ДЕПУТАТОВ</w:t>
      </w:r>
    </w:p>
    <w:p w14:paraId="290A640C"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r w:rsidRPr="006D1D28">
        <w:rPr>
          <w:bCs/>
          <w:sz w:val="20"/>
          <w:szCs w:val="20"/>
        </w:rPr>
        <w:t>КУЙБЫШЕВСКОГО МУНИЦИПАЛЬНОГО РАЙОНА</w:t>
      </w:r>
    </w:p>
    <w:p w14:paraId="0EACDA6F"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r w:rsidRPr="006D1D28">
        <w:rPr>
          <w:bCs/>
          <w:sz w:val="20"/>
          <w:szCs w:val="20"/>
        </w:rPr>
        <w:t xml:space="preserve">НОВОСИБИРСКОЙ ОБЛАСТИ </w:t>
      </w:r>
    </w:p>
    <w:p w14:paraId="18447F09"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r w:rsidRPr="006D1D28">
        <w:rPr>
          <w:bCs/>
          <w:sz w:val="20"/>
          <w:szCs w:val="20"/>
        </w:rPr>
        <w:t>ЧЕТВЕРТОГО СОЗЫВА</w:t>
      </w:r>
    </w:p>
    <w:p w14:paraId="16CA4447"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p>
    <w:p w14:paraId="68AA209F"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r w:rsidRPr="006D1D28">
        <w:rPr>
          <w:bCs/>
          <w:sz w:val="20"/>
          <w:szCs w:val="20"/>
        </w:rPr>
        <w:t>РЕШЕНИЕ</w:t>
      </w:r>
    </w:p>
    <w:p w14:paraId="61B262E1"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r w:rsidRPr="006D1D28">
        <w:rPr>
          <w:bCs/>
          <w:sz w:val="20"/>
          <w:szCs w:val="20"/>
        </w:rPr>
        <w:t>двадцать первой сессии</w:t>
      </w:r>
    </w:p>
    <w:p w14:paraId="138839E4" w14:textId="77777777" w:rsidR="006D1D28" w:rsidRPr="006D1D28" w:rsidRDefault="006D1D28" w:rsidP="006D1D28">
      <w:pPr>
        <w:widowControl w:val="0"/>
        <w:autoSpaceDE w:val="0"/>
        <w:autoSpaceDN w:val="0"/>
        <w:adjustRightInd w:val="0"/>
        <w:spacing w:line="240" w:lineRule="atLeast"/>
        <w:ind w:left="851" w:right="-285"/>
        <w:jc w:val="center"/>
        <w:rPr>
          <w:bCs/>
          <w:sz w:val="20"/>
          <w:szCs w:val="20"/>
        </w:rPr>
      </w:pPr>
    </w:p>
    <w:p w14:paraId="6C21A5BC" w14:textId="77777777" w:rsidR="006D1D28" w:rsidRPr="006D1D28" w:rsidRDefault="006D1D28" w:rsidP="006D1D28">
      <w:pPr>
        <w:autoSpaceDE w:val="0"/>
        <w:autoSpaceDN w:val="0"/>
        <w:adjustRightInd w:val="0"/>
        <w:spacing w:line="240" w:lineRule="atLeast"/>
        <w:ind w:left="851" w:right="-285"/>
        <w:jc w:val="center"/>
        <w:rPr>
          <w:sz w:val="20"/>
          <w:szCs w:val="20"/>
        </w:rPr>
      </w:pPr>
      <w:r w:rsidRPr="006D1D28">
        <w:rPr>
          <w:sz w:val="20"/>
          <w:szCs w:val="20"/>
        </w:rPr>
        <w:t>02.09.2022 № 4</w:t>
      </w:r>
    </w:p>
    <w:p w14:paraId="61E00931" w14:textId="77777777" w:rsidR="006D1D28" w:rsidRPr="006D1D28" w:rsidRDefault="006D1D28" w:rsidP="006D1D28">
      <w:pPr>
        <w:ind w:left="851" w:right="-285" w:firstLine="709"/>
        <w:outlineLvl w:val="0"/>
        <w:rPr>
          <w:bCs/>
          <w:sz w:val="20"/>
          <w:szCs w:val="20"/>
        </w:rPr>
      </w:pPr>
    </w:p>
    <w:p w14:paraId="6ACD8C38" w14:textId="77777777" w:rsidR="006D1D28" w:rsidRPr="006D1D28" w:rsidRDefault="006D1D28" w:rsidP="006D1D28">
      <w:pPr>
        <w:ind w:left="851" w:right="-285" w:firstLine="709"/>
        <w:jc w:val="center"/>
        <w:outlineLvl w:val="0"/>
        <w:rPr>
          <w:bCs/>
          <w:sz w:val="20"/>
          <w:szCs w:val="20"/>
        </w:rPr>
      </w:pPr>
      <w:r w:rsidRPr="006D1D28">
        <w:rPr>
          <w:bCs/>
          <w:sz w:val="20"/>
          <w:szCs w:val="20"/>
        </w:rPr>
        <w:t>Об утверждении проекта решения Совета депутатов Куйбышевского муниципального района Новосибирской области «О внесении изменений</w:t>
      </w:r>
    </w:p>
    <w:p w14:paraId="6A891E00" w14:textId="77777777" w:rsidR="006D1D28" w:rsidRPr="006D1D28" w:rsidRDefault="006D1D28" w:rsidP="006D1D28">
      <w:pPr>
        <w:ind w:left="851" w:right="-285" w:firstLine="709"/>
        <w:jc w:val="center"/>
        <w:outlineLvl w:val="0"/>
        <w:rPr>
          <w:bCs/>
          <w:sz w:val="20"/>
          <w:szCs w:val="20"/>
        </w:rPr>
      </w:pPr>
      <w:r w:rsidRPr="006D1D28">
        <w:rPr>
          <w:bCs/>
          <w:sz w:val="20"/>
          <w:szCs w:val="20"/>
        </w:rPr>
        <w:t>в Устав Куйбышевского муниципального района Новосибирской области»</w:t>
      </w:r>
    </w:p>
    <w:p w14:paraId="2950E84D" w14:textId="77777777" w:rsidR="006D1D28" w:rsidRPr="006D1D28" w:rsidRDefault="006D1D28" w:rsidP="006D1D28">
      <w:pPr>
        <w:ind w:left="851" w:right="-285" w:firstLine="709"/>
        <w:outlineLvl w:val="0"/>
        <w:rPr>
          <w:bCs/>
          <w:sz w:val="20"/>
          <w:szCs w:val="20"/>
        </w:rPr>
      </w:pPr>
    </w:p>
    <w:p w14:paraId="1FECA6F2" w14:textId="77777777" w:rsidR="006D1D28" w:rsidRPr="006D1D28" w:rsidRDefault="006D1D28" w:rsidP="006D1D28">
      <w:pPr>
        <w:ind w:left="851" w:right="-285" w:firstLine="709"/>
        <w:outlineLvl w:val="0"/>
        <w:rPr>
          <w:bCs/>
          <w:sz w:val="20"/>
          <w:szCs w:val="20"/>
        </w:rPr>
      </w:pPr>
    </w:p>
    <w:p w14:paraId="54CD44A4" w14:textId="77777777" w:rsidR="006D1D28" w:rsidRPr="006D1D28" w:rsidRDefault="006D1D28" w:rsidP="006D1D28">
      <w:pPr>
        <w:ind w:left="851" w:right="-285" w:firstLine="709"/>
        <w:jc w:val="both"/>
        <w:outlineLvl w:val="0"/>
        <w:rPr>
          <w:bCs/>
          <w:sz w:val="20"/>
          <w:szCs w:val="20"/>
        </w:rPr>
      </w:pPr>
      <w:r w:rsidRPr="006D1D28">
        <w:rPr>
          <w:bCs/>
          <w:sz w:val="20"/>
          <w:szCs w:val="20"/>
        </w:rPr>
        <w:t>В соответствии со статьями 28, 44 Федерального закона от 06.10.2003 № 131-ФЗ «Об общих принципах организации местного самоуправления в Российской Федерации», Совет депутатов Куйбышевского муниципального района Новосибирской области</w:t>
      </w:r>
    </w:p>
    <w:p w14:paraId="61CF204B" w14:textId="77777777" w:rsidR="006D1D28" w:rsidRPr="006D1D28" w:rsidRDefault="006D1D28" w:rsidP="006D1D28">
      <w:pPr>
        <w:ind w:left="851" w:right="-285" w:firstLine="709"/>
        <w:jc w:val="both"/>
        <w:outlineLvl w:val="0"/>
        <w:rPr>
          <w:bCs/>
          <w:sz w:val="20"/>
          <w:szCs w:val="20"/>
        </w:rPr>
      </w:pPr>
      <w:r w:rsidRPr="006D1D28">
        <w:rPr>
          <w:bCs/>
          <w:sz w:val="20"/>
          <w:szCs w:val="20"/>
        </w:rPr>
        <w:t>РЕШИЛ:</w:t>
      </w:r>
    </w:p>
    <w:p w14:paraId="6216B97B" w14:textId="77777777" w:rsidR="006D1D28" w:rsidRPr="006D1D28" w:rsidRDefault="006D1D28" w:rsidP="006D1D28">
      <w:pPr>
        <w:ind w:left="851" w:right="-285" w:firstLine="709"/>
        <w:jc w:val="both"/>
        <w:outlineLvl w:val="0"/>
        <w:rPr>
          <w:bCs/>
          <w:sz w:val="20"/>
          <w:szCs w:val="20"/>
        </w:rPr>
      </w:pPr>
      <w:r w:rsidRPr="006D1D28">
        <w:rPr>
          <w:bCs/>
          <w:sz w:val="20"/>
          <w:szCs w:val="20"/>
        </w:rPr>
        <w:t>1. Утвердить прилагаемый проект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области».</w:t>
      </w:r>
    </w:p>
    <w:p w14:paraId="1CD69487" w14:textId="77777777" w:rsidR="006D1D28" w:rsidRPr="006D1D28" w:rsidRDefault="006D1D28" w:rsidP="006D1D28">
      <w:pPr>
        <w:ind w:left="851" w:right="-285" w:firstLine="709"/>
        <w:jc w:val="both"/>
        <w:outlineLvl w:val="0"/>
        <w:rPr>
          <w:bCs/>
          <w:sz w:val="20"/>
          <w:szCs w:val="20"/>
        </w:rPr>
      </w:pPr>
      <w:r w:rsidRPr="006D1D28">
        <w:rPr>
          <w:bCs/>
          <w:sz w:val="20"/>
          <w:szCs w:val="20"/>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A648D78" w14:textId="77777777" w:rsidR="006D1D28" w:rsidRPr="006D1D28" w:rsidRDefault="006D1D28" w:rsidP="006D1D28">
      <w:pPr>
        <w:ind w:left="851" w:right="-285" w:firstLine="709"/>
        <w:outlineLvl w:val="0"/>
        <w:rPr>
          <w:bCs/>
          <w:sz w:val="20"/>
          <w:szCs w:val="20"/>
        </w:rPr>
      </w:pPr>
    </w:p>
    <w:p w14:paraId="6E93F960" w14:textId="77777777" w:rsidR="006D1D28" w:rsidRPr="006D1D28" w:rsidRDefault="006D1D28" w:rsidP="006D1D28">
      <w:pPr>
        <w:ind w:left="851" w:right="-285"/>
        <w:jc w:val="both"/>
        <w:rPr>
          <w:color w:val="000000"/>
          <w:sz w:val="20"/>
          <w:szCs w:val="20"/>
        </w:rPr>
      </w:pPr>
      <w:r w:rsidRPr="006D1D28">
        <w:rPr>
          <w:color w:val="000000"/>
          <w:sz w:val="20"/>
          <w:szCs w:val="20"/>
        </w:rPr>
        <w:t>Председатель Совета депутатов Куйбышевского</w:t>
      </w:r>
    </w:p>
    <w:p w14:paraId="3DD2CE56" w14:textId="633C47C1" w:rsidR="006D1D28" w:rsidRDefault="006D1D28" w:rsidP="006D1D28">
      <w:pPr>
        <w:ind w:left="851" w:right="-285"/>
        <w:jc w:val="both"/>
        <w:rPr>
          <w:color w:val="000000"/>
          <w:sz w:val="20"/>
          <w:szCs w:val="20"/>
        </w:rPr>
      </w:pPr>
      <w:r w:rsidRPr="006D1D28">
        <w:rPr>
          <w:color w:val="000000"/>
          <w:sz w:val="20"/>
          <w:szCs w:val="20"/>
        </w:rPr>
        <w:t xml:space="preserve">муниципального района Новосибирской области                                </w:t>
      </w:r>
      <w:r>
        <w:rPr>
          <w:color w:val="000000"/>
          <w:sz w:val="20"/>
          <w:szCs w:val="20"/>
        </w:rPr>
        <w:t xml:space="preserve">              </w:t>
      </w:r>
      <w:r w:rsidRPr="006D1D28">
        <w:rPr>
          <w:color w:val="000000"/>
          <w:sz w:val="20"/>
          <w:szCs w:val="20"/>
        </w:rPr>
        <w:t xml:space="preserve">                                      Р.В. </w:t>
      </w:r>
      <w:proofErr w:type="spellStart"/>
      <w:r w:rsidRPr="006D1D28">
        <w:rPr>
          <w:color w:val="000000"/>
          <w:sz w:val="20"/>
          <w:szCs w:val="20"/>
        </w:rPr>
        <w:t>Булюктов</w:t>
      </w:r>
      <w:proofErr w:type="spellEnd"/>
    </w:p>
    <w:p w14:paraId="1D563390" w14:textId="77777777" w:rsidR="006D1D28" w:rsidRPr="006D1D28" w:rsidRDefault="006D1D28" w:rsidP="006D1D28">
      <w:pPr>
        <w:ind w:left="851" w:right="-285"/>
        <w:jc w:val="both"/>
        <w:rPr>
          <w:color w:val="000000"/>
          <w:sz w:val="20"/>
          <w:szCs w:val="20"/>
        </w:rPr>
      </w:pPr>
    </w:p>
    <w:p w14:paraId="5B4299D3" w14:textId="148DC1F3" w:rsidR="006D1D28" w:rsidRPr="006D1D28" w:rsidRDefault="006D1D28" w:rsidP="006D1D28">
      <w:pPr>
        <w:ind w:right="-285"/>
        <w:jc w:val="center"/>
        <w:rPr>
          <w:bCs/>
          <w:sz w:val="20"/>
          <w:szCs w:val="20"/>
        </w:rPr>
      </w:pPr>
      <w:r w:rsidRPr="006D1D28">
        <w:rPr>
          <w:bCs/>
          <w:sz w:val="20"/>
          <w:szCs w:val="20"/>
        </w:rPr>
        <w:t xml:space="preserve">                                                                                                                              </w:t>
      </w:r>
      <w:r>
        <w:rPr>
          <w:bCs/>
          <w:sz w:val="20"/>
          <w:szCs w:val="20"/>
        </w:rPr>
        <w:t>П</w:t>
      </w:r>
      <w:r w:rsidRPr="006D1D28">
        <w:rPr>
          <w:bCs/>
          <w:sz w:val="20"/>
          <w:szCs w:val="20"/>
        </w:rPr>
        <w:t>РИЛОЖЕНИЕ</w:t>
      </w:r>
    </w:p>
    <w:p w14:paraId="251412AA" w14:textId="77777777" w:rsidR="006D1D28" w:rsidRPr="006D1D28" w:rsidRDefault="006D1D28" w:rsidP="006D1D28">
      <w:pPr>
        <w:ind w:left="851" w:right="-285"/>
        <w:jc w:val="center"/>
        <w:outlineLvl w:val="0"/>
        <w:rPr>
          <w:bCs/>
          <w:sz w:val="20"/>
          <w:szCs w:val="20"/>
        </w:rPr>
      </w:pPr>
      <w:r w:rsidRPr="006D1D28">
        <w:rPr>
          <w:bCs/>
          <w:sz w:val="20"/>
          <w:szCs w:val="20"/>
        </w:rPr>
        <w:t xml:space="preserve">                                                                                                       к решению 21 сессии Совета депутатов</w:t>
      </w:r>
    </w:p>
    <w:p w14:paraId="0E1CC386" w14:textId="77777777" w:rsidR="006D1D28" w:rsidRPr="006D1D28" w:rsidRDefault="006D1D28" w:rsidP="006D1D28">
      <w:pPr>
        <w:ind w:left="851" w:right="-285"/>
        <w:jc w:val="center"/>
        <w:outlineLvl w:val="0"/>
        <w:rPr>
          <w:bCs/>
          <w:sz w:val="20"/>
          <w:szCs w:val="20"/>
        </w:rPr>
      </w:pPr>
      <w:r w:rsidRPr="006D1D28">
        <w:rPr>
          <w:bCs/>
          <w:sz w:val="20"/>
          <w:szCs w:val="20"/>
        </w:rPr>
        <w:t xml:space="preserve">                                                                                                       Куйбышевского муниципального района</w:t>
      </w:r>
    </w:p>
    <w:p w14:paraId="0085B543" w14:textId="77777777" w:rsidR="006D1D28" w:rsidRPr="006D1D28" w:rsidRDefault="006D1D28" w:rsidP="006D1D28">
      <w:pPr>
        <w:ind w:left="851" w:right="-285"/>
        <w:jc w:val="center"/>
        <w:outlineLvl w:val="0"/>
        <w:rPr>
          <w:bCs/>
          <w:sz w:val="20"/>
          <w:szCs w:val="20"/>
        </w:rPr>
      </w:pPr>
      <w:r w:rsidRPr="006D1D28">
        <w:rPr>
          <w:bCs/>
          <w:sz w:val="20"/>
          <w:szCs w:val="20"/>
        </w:rPr>
        <w:t xml:space="preserve">                                                                                                              Новосибирской области</w:t>
      </w:r>
    </w:p>
    <w:p w14:paraId="24878D0E" w14:textId="77777777" w:rsidR="006D1D28" w:rsidRPr="006D1D28" w:rsidRDefault="006D1D28" w:rsidP="006D1D28">
      <w:pPr>
        <w:ind w:left="851" w:right="-285"/>
        <w:jc w:val="center"/>
        <w:outlineLvl w:val="0"/>
        <w:rPr>
          <w:bCs/>
          <w:sz w:val="20"/>
          <w:szCs w:val="20"/>
        </w:rPr>
      </w:pPr>
      <w:r w:rsidRPr="006D1D28">
        <w:rPr>
          <w:bCs/>
          <w:sz w:val="20"/>
          <w:szCs w:val="20"/>
        </w:rPr>
        <w:t xml:space="preserve">                                                                                                            четвертого созыва</w:t>
      </w:r>
    </w:p>
    <w:p w14:paraId="7F3B1106" w14:textId="77777777" w:rsidR="006D1D28" w:rsidRPr="006D1D28" w:rsidRDefault="006D1D28" w:rsidP="006D1D28">
      <w:pPr>
        <w:ind w:left="851" w:right="-285"/>
        <w:jc w:val="center"/>
        <w:outlineLvl w:val="0"/>
        <w:rPr>
          <w:sz w:val="20"/>
          <w:szCs w:val="20"/>
        </w:rPr>
      </w:pPr>
      <w:r w:rsidRPr="006D1D28">
        <w:rPr>
          <w:bCs/>
          <w:sz w:val="20"/>
          <w:szCs w:val="20"/>
        </w:rPr>
        <w:t xml:space="preserve">                                                                                                              от 02.09.2022 № 4</w:t>
      </w:r>
    </w:p>
    <w:p w14:paraId="18090EB4" w14:textId="77777777" w:rsidR="006D1D28" w:rsidRPr="006D1D28" w:rsidRDefault="006D1D28" w:rsidP="006D1D28">
      <w:pPr>
        <w:ind w:left="851" w:right="-285" w:firstLine="709"/>
        <w:jc w:val="right"/>
        <w:outlineLvl w:val="0"/>
        <w:rPr>
          <w:sz w:val="20"/>
          <w:szCs w:val="20"/>
        </w:rPr>
      </w:pPr>
    </w:p>
    <w:p w14:paraId="2E85C078" w14:textId="77777777" w:rsidR="006D1D28" w:rsidRPr="006D1D28" w:rsidRDefault="006D1D28" w:rsidP="006D1D28">
      <w:pPr>
        <w:ind w:left="851" w:right="-285" w:firstLine="709"/>
        <w:jc w:val="right"/>
        <w:outlineLvl w:val="0"/>
        <w:rPr>
          <w:sz w:val="20"/>
          <w:szCs w:val="20"/>
        </w:rPr>
      </w:pPr>
      <w:r w:rsidRPr="006D1D28">
        <w:rPr>
          <w:sz w:val="20"/>
          <w:szCs w:val="20"/>
        </w:rPr>
        <w:t>ПРОЕКТ</w:t>
      </w:r>
    </w:p>
    <w:p w14:paraId="5C359475" w14:textId="77777777" w:rsidR="006D1D28" w:rsidRPr="006D1D28" w:rsidRDefault="006D1D28" w:rsidP="006D1D28">
      <w:pPr>
        <w:ind w:left="851" w:right="-285"/>
        <w:jc w:val="center"/>
        <w:outlineLvl w:val="0"/>
        <w:rPr>
          <w:bCs/>
          <w:sz w:val="20"/>
          <w:szCs w:val="20"/>
        </w:rPr>
      </w:pPr>
      <w:r w:rsidRPr="006D1D28">
        <w:rPr>
          <w:bCs/>
          <w:sz w:val="20"/>
          <w:szCs w:val="20"/>
        </w:rPr>
        <w:t xml:space="preserve">СОВЕТ ДЕПУТАТОВ </w:t>
      </w:r>
    </w:p>
    <w:p w14:paraId="0E8D36AE" w14:textId="77777777" w:rsidR="006D1D28" w:rsidRPr="006D1D28" w:rsidRDefault="006D1D28" w:rsidP="006D1D28">
      <w:pPr>
        <w:ind w:left="851" w:right="-285"/>
        <w:jc w:val="center"/>
        <w:outlineLvl w:val="0"/>
        <w:rPr>
          <w:bCs/>
          <w:sz w:val="20"/>
          <w:szCs w:val="20"/>
        </w:rPr>
      </w:pPr>
      <w:r w:rsidRPr="006D1D28">
        <w:rPr>
          <w:bCs/>
          <w:sz w:val="20"/>
          <w:szCs w:val="20"/>
        </w:rPr>
        <w:t>КУЙБЫШЕВСКОГО МУНИЦИПАЛЬНОГО РАЙОНА</w:t>
      </w:r>
    </w:p>
    <w:p w14:paraId="5A777372" w14:textId="77777777" w:rsidR="006D1D28" w:rsidRPr="006D1D28" w:rsidRDefault="006D1D28" w:rsidP="006D1D28">
      <w:pPr>
        <w:ind w:left="851" w:right="-285"/>
        <w:jc w:val="center"/>
        <w:outlineLvl w:val="0"/>
        <w:rPr>
          <w:bCs/>
          <w:sz w:val="20"/>
          <w:szCs w:val="20"/>
        </w:rPr>
      </w:pPr>
      <w:r w:rsidRPr="006D1D28">
        <w:rPr>
          <w:bCs/>
          <w:sz w:val="20"/>
          <w:szCs w:val="20"/>
        </w:rPr>
        <w:t>НОВОСИБИРСКОЙ ОБЛАСТИ</w:t>
      </w:r>
    </w:p>
    <w:p w14:paraId="3394CC22" w14:textId="77777777" w:rsidR="006D1D28" w:rsidRPr="006D1D28" w:rsidRDefault="006D1D28" w:rsidP="006D1D28">
      <w:pPr>
        <w:ind w:left="851" w:right="-285"/>
        <w:jc w:val="center"/>
        <w:outlineLvl w:val="0"/>
        <w:rPr>
          <w:bCs/>
          <w:sz w:val="20"/>
          <w:szCs w:val="20"/>
        </w:rPr>
      </w:pPr>
      <w:r w:rsidRPr="006D1D28">
        <w:rPr>
          <w:bCs/>
          <w:sz w:val="20"/>
          <w:szCs w:val="20"/>
        </w:rPr>
        <w:t>ЧЕТВЕРТОГО СОЗЫВА</w:t>
      </w:r>
    </w:p>
    <w:p w14:paraId="6E680785" w14:textId="77777777" w:rsidR="006D1D28" w:rsidRPr="006D1D28" w:rsidRDefault="006D1D28" w:rsidP="006D1D28">
      <w:pPr>
        <w:ind w:left="851" w:right="-285"/>
        <w:jc w:val="center"/>
        <w:rPr>
          <w:bCs/>
          <w:sz w:val="20"/>
          <w:szCs w:val="20"/>
        </w:rPr>
      </w:pPr>
    </w:p>
    <w:p w14:paraId="27F56AFC" w14:textId="77777777" w:rsidR="006D1D28" w:rsidRPr="006D1D28" w:rsidRDefault="006D1D28" w:rsidP="006D1D28">
      <w:pPr>
        <w:ind w:left="851" w:right="-285"/>
        <w:jc w:val="center"/>
        <w:outlineLvl w:val="0"/>
        <w:rPr>
          <w:bCs/>
          <w:sz w:val="20"/>
          <w:szCs w:val="20"/>
        </w:rPr>
      </w:pPr>
      <w:r w:rsidRPr="006D1D28">
        <w:rPr>
          <w:bCs/>
          <w:sz w:val="20"/>
          <w:szCs w:val="20"/>
        </w:rPr>
        <w:t xml:space="preserve">РЕШЕНИЕ </w:t>
      </w:r>
    </w:p>
    <w:p w14:paraId="0D160E28" w14:textId="77777777" w:rsidR="006D1D28" w:rsidRPr="006D1D28" w:rsidRDefault="006D1D28" w:rsidP="006D1D28">
      <w:pPr>
        <w:ind w:left="851" w:right="-285"/>
        <w:jc w:val="center"/>
        <w:outlineLvl w:val="0"/>
        <w:rPr>
          <w:bCs/>
          <w:sz w:val="20"/>
          <w:szCs w:val="20"/>
        </w:rPr>
      </w:pPr>
      <w:r w:rsidRPr="006D1D28">
        <w:rPr>
          <w:bCs/>
          <w:sz w:val="20"/>
          <w:szCs w:val="20"/>
        </w:rPr>
        <w:t>_________ сессии</w:t>
      </w:r>
    </w:p>
    <w:p w14:paraId="2229C862" w14:textId="77777777" w:rsidR="006D1D28" w:rsidRPr="006D1D28" w:rsidRDefault="006D1D28" w:rsidP="006D1D28">
      <w:pPr>
        <w:ind w:left="851" w:right="-285"/>
        <w:jc w:val="center"/>
        <w:rPr>
          <w:bCs/>
          <w:sz w:val="20"/>
          <w:szCs w:val="20"/>
        </w:rPr>
      </w:pPr>
    </w:p>
    <w:p w14:paraId="37F925C1" w14:textId="77777777" w:rsidR="006D1D28" w:rsidRPr="006D1D28" w:rsidRDefault="006D1D28" w:rsidP="006D1D28">
      <w:pPr>
        <w:ind w:left="851" w:right="-285"/>
        <w:jc w:val="both"/>
        <w:rPr>
          <w:bCs/>
          <w:sz w:val="20"/>
          <w:szCs w:val="20"/>
        </w:rPr>
      </w:pPr>
      <w:r w:rsidRPr="006D1D28">
        <w:rPr>
          <w:bCs/>
          <w:sz w:val="20"/>
          <w:szCs w:val="20"/>
        </w:rPr>
        <w:t xml:space="preserve">«___» ______ 2022 г.                            </w:t>
      </w:r>
      <w:proofErr w:type="spellStart"/>
      <w:r w:rsidRPr="006D1D28">
        <w:rPr>
          <w:bCs/>
          <w:sz w:val="20"/>
          <w:szCs w:val="20"/>
        </w:rPr>
        <w:t>г.Куйбышев</w:t>
      </w:r>
      <w:proofErr w:type="spellEnd"/>
      <w:r w:rsidRPr="006D1D28">
        <w:rPr>
          <w:bCs/>
          <w:sz w:val="20"/>
          <w:szCs w:val="20"/>
        </w:rPr>
        <w:t xml:space="preserve">                                                 № ___</w:t>
      </w:r>
    </w:p>
    <w:p w14:paraId="6C2A21E5" w14:textId="77777777" w:rsidR="006D1D28" w:rsidRPr="006D1D28" w:rsidRDefault="006D1D28" w:rsidP="006D1D28">
      <w:pPr>
        <w:ind w:left="851" w:right="-285"/>
        <w:jc w:val="center"/>
        <w:rPr>
          <w:bCs/>
          <w:sz w:val="20"/>
          <w:szCs w:val="20"/>
        </w:rPr>
      </w:pPr>
    </w:p>
    <w:p w14:paraId="276344A8" w14:textId="77777777" w:rsidR="006D1D28" w:rsidRPr="006D1D28" w:rsidRDefault="006D1D28" w:rsidP="006D1D28">
      <w:pPr>
        <w:ind w:left="851" w:right="-285"/>
        <w:jc w:val="center"/>
        <w:rPr>
          <w:sz w:val="20"/>
          <w:szCs w:val="20"/>
        </w:rPr>
      </w:pPr>
      <w:r w:rsidRPr="006D1D28">
        <w:rPr>
          <w:sz w:val="20"/>
          <w:szCs w:val="20"/>
        </w:rPr>
        <w:t>О внесении изменений в Устав Куйбышевского муниципального района Новосибирской области</w:t>
      </w:r>
    </w:p>
    <w:p w14:paraId="264D9B41" w14:textId="77777777" w:rsidR="006D1D28" w:rsidRPr="006D1D28" w:rsidRDefault="006D1D28" w:rsidP="006D1D28">
      <w:pPr>
        <w:ind w:left="851" w:right="-285"/>
        <w:jc w:val="both"/>
        <w:rPr>
          <w:sz w:val="20"/>
          <w:szCs w:val="20"/>
        </w:rPr>
      </w:pPr>
    </w:p>
    <w:p w14:paraId="0A49C543"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В соответствии с Федеральным законом от 06.10.2003 № 131-ФЗ «Об общих принципах организации местного самоуправления в Российской Федерации» и в целях приведения Устава Куйбышевского муниципального района Новосибирской области в соответствие с действующим законодательством, Совет депутатов Куйбышевского муниципального района Новосибирской области</w:t>
      </w:r>
    </w:p>
    <w:p w14:paraId="4B215B1A"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РЕШИЛ:</w:t>
      </w:r>
    </w:p>
    <w:p w14:paraId="59B0E463" w14:textId="77777777" w:rsidR="006D1D28" w:rsidRPr="006D1D28" w:rsidRDefault="006D1D28" w:rsidP="006D1D28">
      <w:pPr>
        <w:ind w:left="851" w:right="-285" w:firstLine="709"/>
        <w:jc w:val="both"/>
        <w:rPr>
          <w:sz w:val="20"/>
          <w:szCs w:val="20"/>
        </w:rPr>
      </w:pPr>
      <w:r w:rsidRPr="006D1D28">
        <w:rPr>
          <w:sz w:val="20"/>
          <w:szCs w:val="20"/>
        </w:rPr>
        <w:t>1. Внести в Устав Куйбышевского муниципального района Новосибирской области изменения согласно приложению.</w:t>
      </w:r>
    </w:p>
    <w:p w14:paraId="7236920A" w14:textId="77777777" w:rsidR="006D1D28" w:rsidRPr="006D1D28" w:rsidRDefault="006D1D28" w:rsidP="006D1D28">
      <w:pPr>
        <w:ind w:left="851" w:right="-285" w:firstLine="709"/>
        <w:jc w:val="both"/>
        <w:rPr>
          <w:sz w:val="20"/>
          <w:szCs w:val="20"/>
        </w:rPr>
      </w:pPr>
      <w:r w:rsidRPr="006D1D28">
        <w:rPr>
          <w:sz w:val="20"/>
          <w:szCs w:val="20"/>
        </w:rPr>
        <w:t>2. </w:t>
      </w:r>
      <w:r w:rsidRPr="006D1D28">
        <w:rPr>
          <w:color w:val="000000"/>
          <w:sz w:val="20"/>
          <w:szCs w:val="20"/>
        </w:rPr>
        <w:t>В порядке, установленном Федеральным законом от 21.07.2005 № 97-ФЗ «О государственной регистрации Уставов муниципальных образований», п</w:t>
      </w:r>
      <w:r w:rsidRPr="006D1D28">
        <w:rPr>
          <w:color w:val="000000"/>
          <w:spacing w:val="3"/>
          <w:sz w:val="20"/>
          <w:szCs w:val="20"/>
        </w:rPr>
        <w:t xml:space="preserve">редоставить муниципальный правовой акт о внесении изменений в Устав </w:t>
      </w:r>
      <w:r w:rsidRPr="006D1D28">
        <w:rPr>
          <w:sz w:val="20"/>
          <w:szCs w:val="20"/>
        </w:rPr>
        <w:t>Куйбышевского муниципального района</w:t>
      </w:r>
      <w:r w:rsidRPr="006D1D28">
        <w:rPr>
          <w:color w:val="000000"/>
          <w:spacing w:val="3"/>
          <w:sz w:val="20"/>
          <w:szCs w:val="20"/>
        </w:rPr>
        <w:t xml:space="preserve">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14:paraId="328D6EF0" w14:textId="77777777" w:rsidR="006D1D28" w:rsidRPr="006D1D28" w:rsidRDefault="006D1D28" w:rsidP="006D1D28">
      <w:pPr>
        <w:ind w:left="851" w:right="-285" w:firstLine="709"/>
        <w:jc w:val="both"/>
        <w:rPr>
          <w:sz w:val="20"/>
          <w:szCs w:val="20"/>
        </w:rPr>
      </w:pPr>
      <w:r w:rsidRPr="006D1D28">
        <w:rPr>
          <w:sz w:val="20"/>
          <w:szCs w:val="20"/>
        </w:rPr>
        <w:lastRenderedPageBreak/>
        <w:t>3. Опубликовать настоящее решение в</w:t>
      </w:r>
      <w:r w:rsidRPr="006D1D28">
        <w:rPr>
          <w:color w:val="000000"/>
          <w:spacing w:val="1"/>
          <w:sz w:val="20"/>
          <w:szCs w:val="20"/>
        </w:rPr>
        <w:t xml:space="preserve"> </w:t>
      </w:r>
      <w:r w:rsidRPr="006D1D28">
        <w:rPr>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 после государственной регистрации.</w:t>
      </w:r>
    </w:p>
    <w:p w14:paraId="76E5B6D7" w14:textId="77777777" w:rsidR="006D1D28" w:rsidRPr="006D1D28" w:rsidRDefault="006D1D28" w:rsidP="006D1D28">
      <w:pPr>
        <w:ind w:left="851" w:right="-285" w:firstLine="709"/>
        <w:jc w:val="both"/>
        <w:rPr>
          <w:sz w:val="20"/>
          <w:szCs w:val="20"/>
        </w:rPr>
      </w:pPr>
      <w:r w:rsidRPr="006D1D28">
        <w:rPr>
          <w:sz w:val="20"/>
          <w:szCs w:val="20"/>
        </w:rPr>
        <w:t>4. Настоящее решение вступает в силу после опубликования.</w:t>
      </w:r>
    </w:p>
    <w:p w14:paraId="65A44526" w14:textId="77777777" w:rsidR="006D1D28" w:rsidRPr="006D1D28" w:rsidRDefault="006D1D28" w:rsidP="006D1D28">
      <w:pPr>
        <w:autoSpaceDE w:val="0"/>
        <w:autoSpaceDN w:val="0"/>
        <w:adjustRightInd w:val="0"/>
        <w:ind w:left="851" w:right="-285" w:firstLine="709"/>
        <w:jc w:val="both"/>
        <w:outlineLvl w:val="0"/>
        <w:rPr>
          <w:bCs/>
          <w:iCs/>
          <w:sz w:val="20"/>
          <w:szCs w:val="20"/>
        </w:rPr>
      </w:pPr>
      <w:r w:rsidRPr="006D1D28">
        <w:rPr>
          <w:sz w:val="20"/>
          <w:szCs w:val="20"/>
        </w:rPr>
        <w:t xml:space="preserve">5. Главе Куйбышевского муниципального района Новосибирской области в течение 10 дней со дня официального опубликования (обнародования) настоящего решения </w:t>
      </w:r>
      <w:r w:rsidRPr="006D1D28">
        <w:rPr>
          <w:bCs/>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14:paraId="69FDA422" w14:textId="77777777" w:rsidR="006D1D28" w:rsidRPr="006D1D28" w:rsidRDefault="006D1D28" w:rsidP="006D1D28">
      <w:pPr>
        <w:autoSpaceDE w:val="0"/>
        <w:autoSpaceDN w:val="0"/>
        <w:adjustRightInd w:val="0"/>
        <w:ind w:left="851" w:right="-285" w:firstLine="709"/>
        <w:jc w:val="both"/>
        <w:outlineLvl w:val="0"/>
        <w:rPr>
          <w:bCs/>
          <w:iCs/>
          <w:sz w:val="20"/>
          <w:szCs w:val="20"/>
        </w:rPr>
      </w:pPr>
    </w:p>
    <w:p w14:paraId="428EAAAE" w14:textId="77777777" w:rsidR="006D1D28" w:rsidRPr="006D1D28" w:rsidRDefault="006D1D28" w:rsidP="006D1D28">
      <w:pPr>
        <w:ind w:left="851" w:right="-285"/>
        <w:jc w:val="both"/>
        <w:rPr>
          <w:color w:val="000000"/>
          <w:sz w:val="20"/>
          <w:szCs w:val="20"/>
        </w:rPr>
      </w:pPr>
      <w:r w:rsidRPr="006D1D28">
        <w:rPr>
          <w:color w:val="000000"/>
          <w:sz w:val="20"/>
          <w:szCs w:val="20"/>
        </w:rPr>
        <w:t>Председатель Совета депутатов</w:t>
      </w:r>
    </w:p>
    <w:p w14:paraId="7636B87D" w14:textId="033815E8" w:rsidR="006D1D28" w:rsidRPr="006D1D28" w:rsidRDefault="006D1D28" w:rsidP="006D1D28">
      <w:pPr>
        <w:ind w:left="851" w:right="-285"/>
        <w:jc w:val="both"/>
        <w:rPr>
          <w:color w:val="000000"/>
          <w:sz w:val="20"/>
          <w:szCs w:val="20"/>
        </w:rPr>
      </w:pPr>
      <w:r w:rsidRPr="006D1D28">
        <w:rPr>
          <w:color w:val="000000"/>
          <w:sz w:val="20"/>
          <w:szCs w:val="20"/>
        </w:rPr>
        <w:t xml:space="preserve">Куйбышевского муниципального района             </w:t>
      </w:r>
      <w:r>
        <w:rPr>
          <w:color w:val="000000"/>
          <w:sz w:val="20"/>
          <w:szCs w:val="20"/>
        </w:rPr>
        <w:t xml:space="preserve">                              </w:t>
      </w:r>
      <w:r w:rsidRPr="006D1D28">
        <w:rPr>
          <w:color w:val="000000"/>
          <w:sz w:val="20"/>
          <w:szCs w:val="20"/>
        </w:rPr>
        <w:t xml:space="preserve">                                                     Р.В. </w:t>
      </w:r>
      <w:proofErr w:type="spellStart"/>
      <w:r w:rsidRPr="006D1D28">
        <w:rPr>
          <w:color w:val="000000"/>
          <w:sz w:val="20"/>
          <w:szCs w:val="20"/>
        </w:rPr>
        <w:t>Булюктов</w:t>
      </w:r>
      <w:proofErr w:type="spellEnd"/>
    </w:p>
    <w:p w14:paraId="2C50871A" w14:textId="77777777" w:rsidR="006D1D28" w:rsidRPr="006D1D28" w:rsidRDefault="006D1D28" w:rsidP="006D1D28">
      <w:pPr>
        <w:ind w:left="851" w:right="-285"/>
        <w:jc w:val="both"/>
        <w:rPr>
          <w:color w:val="000000"/>
          <w:spacing w:val="-2"/>
          <w:sz w:val="20"/>
          <w:szCs w:val="20"/>
        </w:rPr>
      </w:pPr>
    </w:p>
    <w:p w14:paraId="285BB54E" w14:textId="77777777" w:rsidR="006D1D28" w:rsidRPr="006D1D28" w:rsidRDefault="006D1D28" w:rsidP="006D1D28">
      <w:pPr>
        <w:autoSpaceDE w:val="0"/>
        <w:autoSpaceDN w:val="0"/>
        <w:adjustRightInd w:val="0"/>
        <w:ind w:left="851" w:right="-285"/>
        <w:jc w:val="both"/>
        <w:outlineLvl w:val="0"/>
        <w:rPr>
          <w:color w:val="000000"/>
          <w:spacing w:val="-2"/>
          <w:sz w:val="20"/>
          <w:szCs w:val="20"/>
        </w:rPr>
      </w:pPr>
      <w:r w:rsidRPr="006D1D28">
        <w:rPr>
          <w:color w:val="000000"/>
          <w:sz w:val="20"/>
          <w:szCs w:val="20"/>
        </w:rPr>
        <w:t xml:space="preserve">Глава </w:t>
      </w:r>
      <w:r w:rsidRPr="006D1D28">
        <w:rPr>
          <w:color w:val="000000"/>
          <w:spacing w:val="-2"/>
          <w:sz w:val="20"/>
          <w:szCs w:val="20"/>
        </w:rPr>
        <w:t>Куйбышевского муниципального</w:t>
      </w:r>
    </w:p>
    <w:p w14:paraId="61474867" w14:textId="43789D45" w:rsidR="006D1D28" w:rsidRPr="006D1D28" w:rsidRDefault="006D1D28" w:rsidP="006D1D28">
      <w:pPr>
        <w:autoSpaceDE w:val="0"/>
        <w:autoSpaceDN w:val="0"/>
        <w:adjustRightInd w:val="0"/>
        <w:ind w:left="851" w:right="-285"/>
        <w:jc w:val="both"/>
        <w:outlineLvl w:val="0"/>
        <w:rPr>
          <w:sz w:val="20"/>
          <w:szCs w:val="20"/>
        </w:rPr>
      </w:pPr>
      <w:r w:rsidRPr="006D1D28">
        <w:rPr>
          <w:color w:val="000000"/>
          <w:spacing w:val="-2"/>
          <w:sz w:val="20"/>
          <w:szCs w:val="20"/>
        </w:rPr>
        <w:t xml:space="preserve">района Новосибирской области                                   </w:t>
      </w:r>
      <w:r>
        <w:rPr>
          <w:color w:val="000000"/>
          <w:spacing w:val="-2"/>
          <w:sz w:val="20"/>
          <w:szCs w:val="20"/>
        </w:rPr>
        <w:t xml:space="preserve">                         </w:t>
      </w:r>
      <w:r w:rsidRPr="006D1D28">
        <w:rPr>
          <w:color w:val="000000"/>
          <w:spacing w:val="-2"/>
          <w:sz w:val="20"/>
          <w:szCs w:val="20"/>
        </w:rPr>
        <w:t xml:space="preserve">                                                            О.В. Караваев</w:t>
      </w:r>
    </w:p>
    <w:p w14:paraId="06B173CF" w14:textId="77777777" w:rsidR="006D1D28" w:rsidRPr="006D1D28" w:rsidRDefault="006D1D28" w:rsidP="006D1D28">
      <w:pPr>
        <w:ind w:right="-285"/>
        <w:rPr>
          <w:bCs/>
          <w:sz w:val="20"/>
          <w:szCs w:val="20"/>
        </w:rPr>
      </w:pPr>
      <w:r w:rsidRPr="006D1D28">
        <w:rPr>
          <w:sz w:val="20"/>
          <w:szCs w:val="20"/>
        </w:rPr>
        <w:t xml:space="preserve">                                                                                                                                                                 </w:t>
      </w:r>
      <w:r w:rsidRPr="006D1D28">
        <w:rPr>
          <w:bCs/>
          <w:sz w:val="20"/>
          <w:szCs w:val="20"/>
        </w:rPr>
        <w:t>ПРИЛОЖЕНИЕ</w:t>
      </w:r>
    </w:p>
    <w:p w14:paraId="60B47E40" w14:textId="77777777" w:rsidR="006D1D28" w:rsidRPr="006D1D28" w:rsidRDefault="006D1D28" w:rsidP="006D1D28">
      <w:pPr>
        <w:ind w:left="851" w:right="-285"/>
        <w:jc w:val="center"/>
        <w:outlineLvl w:val="0"/>
        <w:rPr>
          <w:bCs/>
          <w:sz w:val="20"/>
          <w:szCs w:val="20"/>
        </w:rPr>
      </w:pPr>
      <w:r w:rsidRPr="006D1D28">
        <w:rPr>
          <w:bCs/>
          <w:sz w:val="20"/>
          <w:szCs w:val="20"/>
        </w:rPr>
        <w:t xml:space="preserve">                                                                                                             к решению __ сессии Совета депутатов </w:t>
      </w:r>
    </w:p>
    <w:p w14:paraId="075C43FB" w14:textId="77777777" w:rsidR="006D1D28" w:rsidRPr="006D1D28" w:rsidRDefault="006D1D28" w:rsidP="006D1D28">
      <w:pPr>
        <w:ind w:left="851" w:right="-285"/>
        <w:jc w:val="center"/>
        <w:outlineLvl w:val="0"/>
        <w:rPr>
          <w:bCs/>
          <w:sz w:val="20"/>
          <w:szCs w:val="20"/>
        </w:rPr>
      </w:pPr>
      <w:r w:rsidRPr="006D1D28">
        <w:rPr>
          <w:bCs/>
          <w:sz w:val="20"/>
          <w:szCs w:val="20"/>
        </w:rPr>
        <w:t xml:space="preserve">                                                                                                             Куйбышевского муниципального района</w:t>
      </w:r>
    </w:p>
    <w:p w14:paraId="79A8A8C8" w14:textId="77777777" w:rsidR="006D1D28" w:rsidRPr="006D1D28" w:rsidRDefault="006D1D28" w:rsidP="006D1D28">
      <w:pPr>
        <w:ind w:left="851" w:right="-285"/>
        <w:jc w:val="center"/>
        <w:outlineLvl w:val="0"/>
        <w:rPr>
          <w:bCs/>
          <w:sz w:val="20"/>
          <w:szCs w:val="20"/>
        </w:rPr>
      </w:pPr>
      <w:r w:rsidRPr="006D1D28">
        <w:rPr>
          <w:bCs/>
          <w:sz w:val="20"/>
          <w:szCs w:val="20"/>
        </w:rPr>
        <w:t xml:space="preserve">                                                                                                            Новосибирской области </w:t>
      </w:r>
    </w:p>
    <w:p w14:paraId="565FEE20" w14:textId="77777777" w:rsidR="006D1D28" w:rsidRPr="006D1D28" w:rsidRDefault="006D1D28" w:rsidP="006D1D28">
      <w:pPr>
        <w:ind w:left="851" w:right="-285"/>
        <w:jc w:val="center"/>
        <w:outlineLvl w:val="0"/>
        <w:rPr>
          <w:bCs/>
          <w:sz w:val="20"/>
          <w:szCs w:val="20"/>
        </w:rPr>
      </w:pPr>
      <w:r w:rsidRPr="006D1D28">
        <w:rPr>
          <w:bCs/>
          <w:sz w:val="20"/>
          <w:szCs w:val="20"/>
        </w:rPr>
        <w:t xml:space="preserve">                                                                                                          четвертого созыва</w:t>
      </w:r>
    </w:p>
    <w:p w14:paraId="393F2A00" w14:textId="77777777" w:rsidR="006D1D28" w:rsidRPr="006D1D28" w:rsidRDefault="006D1D28" w:rsidP="006D1D28">
      <w:pPr>
        <w:ind w:left="851" w:right="-285"/>
        <w:jc w:val="center"/>
        <w:outlineLvl w:val="0"/>
        <w:rPr>
          <w:sz w:val="20"/>
          <w:szCs w:val="20"/>
        </w:rPr>
      </w:pPr>
      <w:r w:rsidRPr="006D1D28">
        <w:rPr>
          <w:bCs/>
          <w:sz w:val="20"/>
          <w:szCs w:val="20"/>
        </w:rPr>
        <w:t xml:space="preserve">                                                                                                             от _</w:t>
      </w:r>
      <w:proofErr w:type="gramStart"/>
      <w:r w:rsidRPr="006D1D28">
        <w:rPr>
          <w:bCs/>
          <w:sz w:val="20"/>
          <w:szCs w:val="20"/>
        </w:rPr>
        <w:t>_._</w:t>
      </w:r>
      <w:proofErr w:type="gramEnd"/>
      <w:r w:rsidRPr="006D1D28">
        <w:rPr>
          <w:bCs/>
          <w:sz w:val="20"/>
          <w:szCs w:val="20"/>
        </w:rPr>
        <w:t>_.2022 № __</w:t>
      </w:r>
    </w:p>
    <w:p w14:paraId="473B1CD0" w14:textId="77777777" w:rsidR="006D1D28" w:rsidRPr="006D1D28" w:rsidRDefault="006D1D28" w:rsidP="006D1D28">
      <w:pPr>
        <w:ind w:left="851" w:right="-285"/>
        <w:jc w:val="center"/>
        <w:rPr>
          <w:sz w:val="20"/>
          <w:szCs w:val="20"/>
        </w:rPr>
      </w:pPr>
    </w:p>
    <w:p w14:paraId="41CD3719" w14:textId="77777777" w:rsidR="006D1D28" w:rsidRPr="006D1D28" w:rsidRDefault="006D1D28" w:rsidP="006D1D28">
      <w:pPr>
        <w:ind w:left="851" w:right="-285"/>
        <w:jc w:val="center"/>
        <w:rPr>
          <w:sz w:val="20"/>
          <w:szCs w:val="20"/>
        </w:rPr>
      </w:pPr>
      <w:r w:rsidRPr="006D1D28">
        <w:rPr>
          <w:sz w:val="20"/>
          <w:szCs w:val="20"/>
        </w:rPr>
        <w:t xml:space="preserve">Изменения в Устав Куйбышевского муниципального </w:t>
      </w:r>
    </w:p>
    <w:p w14:paraId="78C78442" w14:textId="77777777" w:rsidR="006D1D28" w:rsidRPr="006D1D28" w:rsidRDefault="006D1D28" w:rsidP="006D1D28">
      <w:pPr>
        <w:ind w:left="851" w:right="-285"/>
        <w:jc w:val="center"/>
        <w:rPr>
          <w:sz w:val="20"/>
          <w:szCs w:val="20"/>
        </w:rPr>
      </w:pPr>
      <w:r w:rsidRPr="006D1D28">
        <w:rPr>
          <w:sz w:val="20"/>
          <w:szCs w:val="20"/>
        </w:rPr>
        <w:t>района Новосибирской области</w:t>
      </w:r>
    </w:p>
    <w:p w14:paraId="1929D170" w14:textId="77777777" w:rsidR="006D1D28" w:rsidRPr="006D1D28" w:rsidRDefault="006D1D28" w:rsidP="006D1D28">
      <w:pPr>
        <w:ind w:left="851" w:right="-285"/>
        <w:jc w:val="center"/>
        <w:rPr>
          <w:sz w:val="20"/>
          <w:szCs w:val="20"/>
        </w:rPr>
      </w:pPr>
    </w:p>
    <w:p w14:paraId="74547A18"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1. Абзац 1 части 3 статьи 3 «Муниципальные правовые акты» изложить в следующей редакции:</w:t>
      </w:r>
    </w:p>
    <w:p w14:paraId="67DCE4B3" w14:textId="77777777" w:rsidR="006D1D28" w:rsidRPr="006D1D28" w:rsidRDefault="006D1D28" w:rsidP="006D1D28">
      <w:pPr>
        <w:ind w:left="851" w:right="-285" w:firstLine="709"/>
        <w:jc w:val="both"/>
        <w:rPr>
          <w:sz w:val="20"/>
          <w:szCs w:val="20"/>
        </w:rPr>
      </w:pPr>
      <w:r w:rsidRPr="006D1D28">
        <w:rPr>
          <w:sz w:val="20"/>
          <w:szCs w:val="20"/>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Куйбышевский район,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органов местного самоуправления Куйбышевского района «Информационный вестник».».</w:t>
      </w:r>
    </w:p>
    <w:p w14:paraId="203E9C24" w14:textId="77777777" w:rsidR="006D1D28" w:rsidRPr="006D1D28" w:rsidRDefault="006D1D28" w:rsidP="006D1D28">
      <w:pPr>
        <w:ind w:left="851" w:right="-285" w:firstLine="709"/>
        <w:jc w:val="both"/>
        <w:rPr>
          <w:sz w:val="20"/>
          <w:szCs w:val="20"/>
        </w:rPr>
      </w:pPr>
      <w:r w:rsidRPr="006D1D28">
        <w:rPr>
          <w:sz w:val="20"/>
          <w:szCs w:val="20"/>
        </w:rPr>
        <w:t>2. В части 1 статьи 5 «Вопросы местного значения Куйбышевского района»:</w:t>
      </w:r>
    </w:p>
    <w:p w14:paraId="1CF8E740" w14:textId="77777777" w:rsidR="006D1D28" w:rsidRPr="006D1D28" w:rsidRDefault="006D1D28" w:rsidP="006D1D28">
      <w:pPr>
        <w:ind w:left="851" w:right="-285" w:firstLine="709"/>
        <w:jc w:val="both"/>
        <w:rPr>
          <w:sz w:val="20"/>
          <w:szCs w:val="20"/>
        </w:rPr>
      </w:pPr>
      <w:r w:rsidRPr="006D1D28">
        <w:rPr>
          <w:sz w:val="20"/>
          <w:szCs w:val="20"/>
        </w:rPr>
        <w:t>1) дополнить пунктом 10.1 следующего содержания:</w:t>
      </w:r>
    </w:p>
    <w:p w14:paraId="13CC3162" w14:textId="77777777" w:rsidR="006D1D28" w:rsidRPr="006D1D28" w:rsidRDefault="006D1D28" w:rsidP="006D1D28">
      <w:pPr>
        <w:ind w:left="851" w:right="-285" w:firstLine="709"/>
        <w:jc w:val="both"/>
        <w:rPr>
          <w:sz w:val="20"/>
          <w:szCs w:val="20"/>
        </w:rPr>
      </w:pPr>
      <w:r w:rsidRPr="006D1D28">
        <w:rPr>
          <w:sz w:val="20"/>
          <w:szCs w:val="20"/>
        </w:rPr>
        <w:t>«10.1) обеспечение первичных мер пожарной безопасности в границах Куйбышевского муниципального района за границами городского и сельских населенных пунктов;»;</w:t>
      </w:r>
    </w:p>
    <w:p w14:paraId="1B8F39BF" w14:textId="77777777" w:rsidR="006D1D28" w:rsidRPr="006D1D28" w:rsidRDefault="006D1D28" w:rsidP="006D1D28">
      <w:pPr>
        <w:ind w:left="851" w:right="-285" w:firstLine="709"/>
        <w:jc w:val="both"/>
        <w:rPr>
          <w:sz w:val="20"/>
          <w:szCs w:val="20"/>
        </w:rPr>
      </w:pPr>
      <w:r w:rsidRPr="006D1D28">
        <w:rPr>
          <w:sz w:val="20"/>
          <w:szCs w:val="20"/>
        </w:rPr>
        <w:t>2) пункт 36 изложить в следующей редакции:</w:t>
      </w:r>
    </w:p>
    <w:p w14:paraId="60A71041" w14:textId="77777777" w:rsidR="006D1D28" w:rsidRPr="006D1D28" w:rsidRDefault="006D1D28" w:rsidP="006D1D28">
      <w:pPr>
        <w:ind w:left="851" w:right="-285" w:firstLine="709"/>
        <w:jc w:val="both"/>
        <w:rPr>
          <w:sz w:val="20"/>
          <w:szCs w:val="20"/>
        </w:rPr>
      </w:pPr>
      <w:r w:rsidRPr="006D1D28">
        <w:rPr>
          <w:sz w:val="20"/>
          <w:szCs w:val="20"/>
        </w:rPr>
        <w:t>«36)</w:t>
      </w:r>
      <w:r w:rsidRPr="006D1D28">
        <w:rPr>
          <w:color w:val="000000"/>
          <w:sz w:val="20"/>
          <w:szCs w:val="20"/>
        </w:rPr>
        <w:t xml:space="preserve">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12" w:history="1">
        <w:r w:rsidRPr="006D1D28">
          <w:rPr>
            <w:color w:val="000000"/>
            <w:sz w:val="20"/>
            <w:szCs w:val="20"/>
          </w:rPr>
          <w:t>законом</w:t>
        </w:r>
      </w:hyperlink>
      <w:r w:rsidRPr="006D1D28">
        <w:rPr>
          <w:color w:val="000000"/>
          <w:sz w:val="20"/>
          <w:szCs w:val="20"/>
        </w:rPr>
        <w:t>;»</w:t>
      </w:r>
      <w:r w:rsidRPr="006D1D28">
        <w:rPr>
          <w:sz w:val="20"/>
          <w:szCs w:val="20"/>
        </w:rPr>
        <w:t>;</w:t>
      </w:r>
    </w:p>
    <w:p w14:paraId="04276C7A"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3) дополнить пунктами 45 и 46 следующего содержания:</w:t>
      </w:r>
    </w:p>
    <w:p w14:paraId="77793625"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«45) принятие решений о создании, об упразднении лесничеств, создаваемых в их составе участковых лесничеств, расположенных на землях населенных пунктов сельских поселений,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14:paraId="001F21A1"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46) осуществление мероприятий по лесоустройству в отношении лесов, расположенных на землях населенных пунктов сельских поселений.».</w:t>
      </w:r>
    </w:p>
    <w:p w14:paraId="4559DE73" w14:textId="77777777" w:rsidR="006D1D28" w:rsidRPr="006D1D28" w:rsidRDefault="006D1D28" w:rsidP="006D1D28">
      <w:pPr>
        <w:ind w:left="851" w:right="-285" w:firstLine="709"/>
        <w:jc w:val="both"/>
        <w:rPr>
          <w:sz w:val="20"/>
          <w:szCs w:val="20"/>
        </w:rPr>
      </w:pPr>
      <w:r w:rsidRPr="006D1D28">
        <w:rPr>
          <w:sz w:val="20"/>
          <w:szCs w:val="20"/>
        </w:rPr>
        <w:t>3. Часть 1 статьи 6 «Права органов местного самоуправления Куйбышевского района на решение вопросов, не отнесенных к вопросам местного значения Куйбышевского района» дополнить пунктом 16 следующего содержания:</w:t>
      </w:r>
    </w:p>
    <w:p w14:paraId="23B7CE21" w14:textId="77777777" w:rsidR="006D1D28" w:rsidRPr="006D1D28" w:rsidRDefault="006D1D28" w:rsidP="006D1D28">
      <w:pPr>
        <w:ind w:left="851" w:right="-285" w:firstLine="709"/>
        <w:jc w:val="both"/>
        <w:rPr>
          <w:sz w:val="20"/>
          <w:szCs w:val="20"/>
        </w:rPr>
      </w:pPr>
      <w:r w:rsidRPr="006D1D28">
        <w:rPr>
          <w:sz w:val="20"/>
          <w:szCs w:val="20"/>
        </w:rPr>
        <w:t>«16) создание муниципальной пожарной охраны.».</w:t>
      </w:r>
    </w:p>
    <w:p w14:paraId="5D6B7C83" w14:textId="77777777" w:rsidR="006D1D28" w:rsidRPr="006D1D28" w:rsidRDefault="006D1D28" w:rsidP="006D1D28">
      <w:pPr>
        <w:ind w:left="851" w:right="-285" w:firstLine="709"/>
        <w:jc w:val="both"/>
        <w:rPr>
          <w:sz w:val="20"/>
          <w:szCs w:val="20"/>
        </w:rPr>
      </w:pPr>
      <w:r w:rsidRPr="006D1D28">
        <w:rPr>
          <w:sz w:val="20"/>
          <w:szCs w:val="20"/>
        </w:rPr>
        <w:t>4. В статье 28 «Полномочия администрации»:</w:t>
      </w:r>
    </w:p>
    <w:p w14:paraId="7F949417" w14:textId="77777777" w:rsidR="006D1D28" w:rsidRPr="006D1D28" w:rsidRDefault="006D1D28" w:rsidP="006D1D28">
      <w:pPr>
        <w:ind w:left="851" w:right="-285" w:firstLine="709"/>
        <w:jc w:val="both"/>
        <w:rPr>
          <w:sz w:val="20"/>
          <w:szCs w:val="20"/>
        </w:rPr>
      </w:pPr>
      <w:r w:rsidRPr="006D1D28">
        <w:rPr>
          <w:sz w:val="20"/>
          <w:szCs w:val="20"/>
        </w:rPr>
        <w:t>1) дополнить пунктом 13.1 следующего содержания:</w:t>
      </w:r>
    </w:p>
    <w:p w14:paraId="020222C8" w14:textId="77777777" w:rsidR="006D1D28" w:rsidRPr="006D1D28" w:rsidRDefault="006D1D28" w:rsidP="006D1D28">
      <w:pPr>
        <w:ind w:left="851" w:right="-285" w:firstLine="709"/>
        <w:jc w:val="both"/>
        <w:rPr>
          <w:sz w:val="20"/>
          <w:szCs w:val="20"/>
        </w:rPr>
      </w:pPr>
      <w:r w:rsidRPr="006D1D28">
        <w:rPr>
          <w:sz w:val="20"/>
          <w:szCs w:val="20"/>
        </w:rPr>
        <w:t>«13.1) обеспечение первичных мер пожарной безопасности в границах Куйбышевского муниципального района за границами городского и сельских населенных пунктов;»;</w:t>
      </w:r>
    </w:p>
    <w:p w14:paraId="26FCFFD7" w14:textId="77777777" w:rsidR="006D1D28" w:rsidRPr="006D1D28" w:rsidRDefault="006D1D28" w:rsidP="006D1D28">
      <w:pPr>
        <w:ind w:left="851" w:right="-285" w:firstLine="709"/>
        <w:jc w:val="both"/>
        <w:rPr>
          <w:sz w:val="20"/>
          <w:szCs w:val="20"/>
        </w:rPr>
      </w:pPr>
      <w:r w:rsidRPr="006D1D28">
        <w:rPr>
          <w:sz w:val="20"/>
          <w:szCs w:val="20"/>
        </w:rPr>
        <w:t>2) пункт 48 изложить в следующей редакции:</w:t>
      </w:r>
    </w:p>
    <w:p w14:paraId="52EFA2E3" w14:textId="77777777" w:rsidR="006D1D28" w:rsidRPr="006D1D28" w:rsidRDefault="006D1D28" w:rsidP="006D1D28">
      <w:pPr>
        <w:ind w:left="851" w:right="-285" w:firstLine="709"/>
        <w:jc w:val="both"/>
        <w:rPr>
          <w:sz w:val="20"/>
          <w:szCs w:val="20"/>
        </w:rPr>
      </w:pPr>
      <w:r w:rsidRPr="006D1D28">
        <w:rPr>
          <w:sz w:val="20"/>
          <w:szCs w:val="20"/>
        </w:rPr>
        <w:t>«48)</w:t>
      </w:r>
      <w:r w:rsidRPr="006D1D28">
        <w:rPr>
          <w:color w:val="000000"/>
          <w:sz w:val="20"/>
          <w:szCs w:val="20"/>
        </w:rPr>
        <w:t xml:space="preserve">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13" w:history="1">
        <w:r w:rsidRPr="006D1D28">
          <w:rPr>
            <w:color w:val="000000"/>
            <w:sz w:val="20"/>
            <w:szCs w:val="20"/>
          </w:rPr>
          <w:t>законом</w:t>
        </w:r>
      </w:hyperlink>
      <w:r w:rsidRPr="006D1D28">
        <w:rPr>
          <w:color w:val="000000"/>
          <w:sz w:val="20"/>
          <w:szCs w:val="20"/>
        </w:rPr>
        <w:t>;»</w:t>
      </w:r>
      <w:r w:rsidRPr="006D1D28">
        <w:rPr>
          <w:sz w:val="20"/>
          <w:szCs w:val="20"/>
        </w:rPr>
        <w:t>.</w:t>
      </w:r>
    </w:p>
    <w:p w14:paraId="4E48CFC2"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3) дополнить пунктами 75.4, 75.5 и 75.6 следующего содержания:</w:t>
      </w:r>
    </w:p>
    <w:p w14:paraId="5A571187"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«75.4) принятие решений о создании, об упразднении лесничеств, создаваемых в их составе участковых лесничеств, расположенных на землях населенных пунктов сельских поселений,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14:paraId="59484FE4"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75.5) осуществление мероприятий по лесоустройству в отношении лесов, расположенных на землях населенных пунктов сельских поселений;</w:t>
      </w:r>
    </w:p>
    <w:p w14:paraId="462DD497"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t>75.6) создание муниципальной пожарной охраны.».</w:t>
      </w:r>
    </w:p>
    <w:p w14:paraId="67417ADF" w14:textId="77777777" w:rsidR="006D1D28" w:rsidRPr="006D1D28" w:rsidRDefault="006D1D28" w:rsidP="006D1D28">
      <w:pPr>
        <w:autoSpaceDE w:val="0"/>
        <w:autoSpaceDN w:val="0"/>
        <w:adjustRightInd w:val="0"/>
        <w:ind w:left="851" w:right="-285" w:firstLine="709"/>
        <w:jc w:val="both"/>
        <w:rPr>
          <w:sz w:val="20"/>
          <w:szCs w:val="20"/>
        </w:rPr>
      </w:pPr>
      <w:r w:rsidRPr="006D1D28">
        <w:rPr>
          <w:sz w:val="20"/>
          <w:szCs w:val="20"/>
        </w:rPr>
        <w:lastRenderedPageBreak/>
        <w:t>5. Часть 1 статьи 41 «Внесение изменений и дополнений в Устав» изложить в следующей редакции:</w:t>
      </w:r>
    </w:p>
    <w:p w14:paraId="5613AAEE" w14:textId="77777777" w:rsidR="006D1D28" w:rsidRPr="006D1D28" w:rsidRDefault="006D1D28" w:rsidP="006D1D28">
      <w:pPr>
        <w:ind w:left="851" w:right="-285" w:firstLine="709"/>
        <w:jc w:val="both"/>
        <w:rPr>
          <w:sz w:val="20"/>
          <w:szCs w:val="20"/>
        </w:rPr>
      </w:pPr>
      <w:r w:rsidRPr="006D1D28">
        <w:rPr>
          <w:sz w:val="20"/>
          <w:szCs w:val="20"/>
        </w:rPr>
        <w:t>«1.</w:t>
      </w:r>
      <w:r w:rsidRPr="006D1D28">
        <w:rPr>
          <w:sz w:val="20"/>
          <w:szCs w:val="20"/>
          <w:lang w:val="en-US"/>
        </w:rPr>
        <w:t> </w:t>
      </w:r>
      <w:r w:rsidRPr="006D1D28">
        <w:rPr>
          <w:sz w:val="20"/>
          <w:szCs w:val="20"/>
        </w:rPr>
        <w:t>Проект Устава Куйбышевского района, проект муниципального правового акта о внесении изменений и дополнений в Устав Куйбышевского района не позднее чем за 30 дней до дня рассмотрения вопроса о принятии Устава Куйбышевского района, внесении изменений и дополнений в Устав Куйбышевского района подлежат официальному опубликованию с одновременным опубликованием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порядка учета предложений по проекту муниципального правового акта о внесении изменений и дополнений в Устав Куйбышевского района, а также порядка участия граждан в его обсуждении в случае, когда в Устав Куйбышевского района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4B915835" w14:textId="77777777" w:rsidR="006D1D28" w:rsidRPr="006D1D28" w:rsidRDefault="006D1D28" w:rsidP="006D1D28">
      <w:pPr>
        <w:autoSpaceDE w:val="0"/>
        <w:autoSpaceDN w:val="0"/>
        <w:adjustRightInd w:val="0"/>
        <w:ind w:right="-285"/>
        <w:jc w:val="both"/>
        <w:rPr>
          <w:sz w:val="20"/>
          <w:szCs w:val="20"/>
        </w:rPr>
      </w:pPr>
    </w:p>
    <w:p w14:paraId="21F1CABD" w14:textId="77777777" w:rsidR="006D1D28" w:rsidRPr="006D1D28" w:rsidRDefault="006D1D28" w:rsidP="006D1D28">
      <w:pPr>
        <w:autoSpaceDE w:val="0"/>
        <w:autoSpaceDN w:val="0"/>
        <w:adjustRightInd w:val="0"/>
        <w:ind w:left="851" w:right="-285" w:firstLine="709"/>
        <w:jc w:val="both"/>
        <w:rPr>
          <w:sz w:val="20"/>
          <w:szCs w:val="20"/>
        </w:rPr>
      </w:pPr>
    </w:p>
    <w:p w14:paraId="53FB7433" w14:textId="77777777" w:rsidR="006D1D28" w:rsidRPr="006D1D28" w:rsidRDefault="006D1D28" w:rsidP="006D1D28">
      <w:pPr>
        <w:ind w:left="851" w:right="-285"/>
        <w:jc w:val="both"/>
        <w:rPr>
          <w:color w:val="000000"/>
          <w:sz w:val="20"/>
          <w:szCs w:val="20"/>
        </w:rPr>
      </w:pPr>
      <w:r w:rsidRPr="006D1D28">
        <w:rPr>
          <w:color w:val="000000"/>
          <w:sz w:val="20"/>
          <w:szCs w:val="20"/>
        </w:rPr>
        <w:t>Председатель Совета депутатов Куйбышевского</w:t>
      </w:r>
    </w:p>
    <w:p w14:paraId="70A5A390" w14:textId="0A8C5FA6" w:rsidR="006D1D28" w:rsidRPr="006D1D28" w:rsidRDefault="006D1D28" w:rsidP="006D1D28">
      <w:pPr>
        <w:ind w:left="851" w:right="-285"/>
        <w:jc w:val="both"/>
        <w:rPr>
          <w:color w:val="000000"/>
          <w:spacing w:val="-2"/>
          <w:sz w:val="20"/>
          <w:szCs w:val="20"/>
        </w:rPr>
      </w:pPr>
      <w:r w:rsidRPr="006D1D28">
        <w:rPr>
          <w:color w:val="000000"/>
          <w:sz w:val="20"/>
          <w:szCs w:val="20"/>
        </w:rPr>
        <w:t xml:space="preserve">муниципального района Новосибирской области                               </w:t>
      </w:r>
      <w:r>
        <w:rPr>
          <w:color w:val="000000"/>
          <w:sz w:val="20"/>
          <w:szCs w:val="20"/>
        </w:rPr>
        <w:t xml:space="preserve">         </w:t>
      </w:r>
      <w:r w:rsidRPr="006D1D28">
        <w:rPr>
          <w:color w:val="000000"/>
          <w:sz w:val="20"/>
          <w:szCs w:val="20"/>
        </w:rPr>
        <w:t xml:space="preserve">                                           Р.В. </w:t>
      </w:r>
      <w:proofErr w:type="spellStart"/>
      <w:r w:rsidRPr="006D1D28">
        <w:rPr>
          <w:color w:val="000000"/>
          <w:sz w:val="20"/>
          <w:szCs w:val="20"/>
        </w:rPr>
        <w:t>Булюктов</w:t>
      </w:r>
      <w:proofErr w:type="spellEnd"/>
    </w:p>
    <w:p w14:paraId="1D80BFC1" w14:textId="77777777" w:rsidR="006D1D28" w:rsidRPr="006D1D28" w:rsidRDefault="006D1D28" w:rsidP="006D1D28">
      <w:pPr>
        <w:autoSpaceDE w:val="0"/>
        <w:autoSpaceDN w:val="0"/>
        <w:adjustRightInd w:val="0"/>
        <w:ind w:left="851" w:right="-285" w:firstLine="540"/>
        <w:jc w:val="center"/>
        <w:outlineLvl w:val="0"/>
        <w:rPr>
          <w:sz w:val="20"/>
          <w:szCs w:val="20"/>
        </w:rPr>
      </w:pPr>
    </w:p>
    <w:p w14:paraId="6F490D14" w14:textId="77777777" w:rsidR="006D1D28" w:rsidRPr="006D1D28" w:rsidRDefault="006D1D28" w:rsidP="006D1D28">
      <w:pPr>
        <w:autoSpaceDE w:val="0"/>
        <w:autoSpaceDN w:val="0"/>
        <w:adjustRightInd w:val="0"/>
        <w:ind w:left="851" w:right="-285" w:firstLine="540"/>
        <w:jc w:val="center"/>
        <w:outlineLvl w:val="0"/>
        <w:rPr>
          <w:sz w:val="20"/>
          <w:szCs w:val="20"/>
        </w:rPr>
      </w:pPr>
    </w:p>
    <w:p w14:paraId="60879A6C" w14:textId="77777777" w:rsidR="006D1D28" w:rsidRPr="006D1D28" w:rsidRDefault="006D1D28" w:rsidP="006D1D28">
      <w:pPr>
        <w:autoSpaceDE w:val="0"/>
        <w:autoSpaceDN w:val="0"/>
        <w:adjustRightInd w:val="0"/>
        <w:ind w:left="851" w:right="-285"/>
        <w:jc w:val="both"/>
        <w:outlineLvl w:val="0"/>
        <w:rPr>
          <w:color w:val="000000"/>
          <w:spacing w:val="-2"/>
          <w:sz w:val="20"/>
          <w:szCs w:val="20"/>
        </w:rPr>
      </w:pPr>
      <w:r w:rsidRPr="006D1D28">
        <w:rPr>
          <w:color w:val="000000"/>
          <w:sz w:val="20"/>
          <w:szCs w:val="20"/>
        </w:rPr>
        <w:t xml:space="preserve">Глава </w:t>
      </w:r>
      <w:r w:rsidRPr="006D1D28">
        <w:rPr>
          <w:color w:val="000000"/>
          <w:spacing w:val="-2"/>
          <w:sz w:val="20"/>
          <w:szCs w:val="20"/>
        </w:rPr>
        <w:t>Куйбышевского муниципального</w:t>
      </w:r>
    </w:p>
    <w:p w14:paraId="4D3BF946" w14:textId="57FF7CB0" w:rsidR="006D1D28" w:rsidRPr="006D1D28" w:rsidRDefault="006D1D28" w:rsidP="006D1D28">
      <w:pPr>
        <w:autoSpaceDE w:val="0"/>
        <w:autoSpaceDN w:val="0"/>
        <w:adjustRightInd w:val="0"/>
        <w:ind w:left="851" w:right="-285"/>
        <w:jc w:val="both"/>
        <w:outlineLvl w:val="0"/>
        <w:rPr>
          <w:color w:val="000000"/>
          <w:spacing w:val="-2"/>
          <w:sz w:val="20"/>
          <w:szCs w:val="20"/>
        </w:rPr>
      </w:pPr>
      <w:r w:rsidRPr="006D1D28">
        <w:rPr>
          <w:color w:val="000000"/>
          <w:spacing w:val="-2"/>
          <w:sz w:val="20"/>
          <w:szCs w:val="20"/>
        </w:rPr>
        <w:t xml:space="preserve">района Новосибирской области                                                                 </w:t>
      </w:r>
      <w:r>
        <w:rPr>
          <w:color w:val="000000"/>
          <w:spacing w:val="-2"/>
          <w:sz w:val="20"/>
          <w:szCs w:val="20"/>
        </w:rPr>
        <w:t xml:space="preserve">       </w:t>
      </w:r>
      <w:r w:rsidRPr="006D1D28">
        <w:rPr>
          <w:color w:val="000000"/>
          <w:spacing w:val="-2"/>
          <w:sz w:val="20"/>
          <w:szCs w:val="20"/>
        </w:rPr>
        <w:t xml:space="preserve">                                                 О.В. Караваев</w:t>
      </w:r>
    </w:p>
    <w:p w14:paraId="10D6DCAE" w14:textId="77777777" w:rsidR="006D1D28" w:rsidRPr="006D1D28" w:rsidRDefault="006D1D28" w:rsidP="006D1D28">
      <w:pPr>
        <w:autoSpaceDE w:val="0"/>
        <w:autoSpaceDN w:val="0"/>
        <w:adjustRightInd w:val="0"/>
        <w:ind w:left="851" w:right="-285"/>
        <w:jc w:val="both"/>
        <w:outlineLvl w:val="0"/>
        <w:rPr>
          <w:color w:val="000000"/>
          <w:spacing w:val="-2"/>
          <w:sz w:val="20"/>
          <w:szCs w:val="20"/>
        </w:rPr>
      </w:pPr>
    </w:p>
    <w:p w14:paraId="1DDCC86B" w14:textId="77777777" w:rsidR="006D1D28" w:rsidRPr="006D1D28" w:rsidRDefault="006D1D28" w:rsidP="006D1D28">
      <w:pPr>
        <w:autoSpaceDE w:val="0"/>
        <w:autoSpaceDN w:val="0"/>
        <w:adjustRightInd w:val="0"/>
        <w:ind w:left="851" w:right="-285"/>
        <w:jc w:val="both"/>
        <w:outlineLvl w:val="0"/>
        <w:rPr>
          <w:color w:val="000000"/>
          <w:spacing w:val="-2"/>
          <w:sz w:val="20"/>
          <w:szCs w:val="20"/>
        </w:rPr>
      </w:pPr>
    </w:p>
    <w:p w14:paraId="3A01761B" w14:textId="77777777" w:rsidR="006D1D28" w:rsidRPr="006D1D28" w:rsidRDefault="006D1D28" w:rsidP="006D1D28">
      <w:pPr>
        <w:autoSpaceDE w:val="0"/>
        <w:autoSpaceDN w:val="0"/>
        <w:adjustRightInd w:val="0"/>
        <w:jc w:val="center"/>
        <w:rPr>
          <w:bCs/>
          <w:sz w:val="20"/>
          <w:szCs w:val="20"/>
        </w:rPr>
      </w:pPr>
      <w:r w:rsidRPr="006D1D28">
        <w:rPr>
          <w:bCs/>
          <w:noProof/>
          <w:color w:val="000000"/>
          <w:sz w:val="20"/>
          <w:szCs w:val="20"/>
        </w:rPr>
        <w:drawing>
          <wp:inline distT="0" distB="0" distL="0" distR="0" wp14:anchorId="262642E1" wp14:editId="24E083C9">
            <wp:extent cx="355276" cy="426762"/>
            <wp:effectExtent l="0" t="0" r="6985" b="0"/>
            <wp:docPr id="4" name="Рисунок 4"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4"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6256" cy="427939"/>
                    </a:xfrm>
                    <a:prstGeom prst="rect">
                      <a:avLst/>
                    </a:prstGeom>
                    <a:noFill/>
                    <a:ln>
                      <a:noFill/>
                    </a:ln>
                  </pic:spPr>
                </pic:pic>
              </a:graphicData>
            </a:graphic>
          </wp:inline>
        </w:drawing>
      </w:r>
    </w:p>
    <w:p w14:paraId="651CBD5A" w14:textId="77777777" w:rsidR="006D1D28" w:rsidRPr="006D1D28" w:rsidRDefault="006D1D28" w:rsidP="006D1D28">
      <w:pPr>
        <w:autoSpaceDE w:val="0"/>
        <w:autoSpaceDN w:val="0"/>
        <w:adjustRightInd w:val="0"/>
        <w:jc w:val="center"/>
        <w:rPr>
          <w:bCs/>
          <w:sz w:val="20"/>
          <w:szCs w:val="20"/>
        </w:rPr>
      </w:pPr>
      <w:r w:rsidRPr="006D1D28">
        <w:rPr>
          <w:bCs/>
          <w:sz w:val="20"/>
          <w:szCs w:val="20"/>
        </w:rPr>
        <w:t>СОВЕТ ДЕПУТАТОВ</w:t>
      </w:r>
    </w:p>
    <w:p w14:paraId="1A9913D8" w14:textId="77777777" w:rsidR="006D1D28" w:rsidRPr="006D1D28" w:rsidRDefault="006D1D28" w:rsidP="006D1D28">
      <w:pPr>
        <w:autoSpaceDE w:val="0"/>
        <w:autoSpaceDN w:val="0"/>
        <w:adjustRightInd w:val="0"/>
        <w:jc w:val="center"/>
        <w:rPr>
          <w:bCs/>
          <w:sz w:val="20"/>
          <w:szCs w:val="20"/>
        </w:rPr>
      </w:pPr>
      <w:r w:rsidRPr="006D1D28">
        <w:rPr>
          <w:bCs/>
          <w:sz w:val="20"/>
          <w:szCs w:val="20"/>
        </w:rPr>
        <w:t>КУЙБЫШЕВСКОГО МУНИЦИПАЛЬНОГО РАЙОНА</w:t>
      </w:r>
    </w:p>
    <w:p w14:paraId="7D9AF964" w14:textId="77777777" w:rsidR="006D1D28" w:rsidRPr="006D1D28" w:rsidRDefault="006D1D28" w:rsidP="006D1D28">
      <w:pPr>
        <w:autoSpaceDE w:val="0"/>
        <w:autoSpaceDN w:val="0"/>
        <w:adjustRightInd w:val="0"/>
        <w:jc w:val="center"/>
        <w:rPr>
          <w:bCs/>
          <w:sz w:val="20"/>
          <w:szCs w:val="20"/>
        </w:rPr>
      </w:pPr>
      <w:r w:rsidRPr="006D1D28">
        <w:rPr>
          <w:bCs/>
          <w:sz w:val="20"/>
          <w:szCs w:val="20"/>
        </w:rPr>
        <w:t xml:space="preserve">НОВОСИБИРСКОЙ ОБЛАСТИ </w:t>
      </w:r>
    </w:p>
    <w:p w14:paraId="3D5E6CCF" w14:textId="77777777" w:rsidR="006D1D28" w:rsidRPr="006D1D28" w:rsidRDefault="006D1D28" w:rsidP="006D1D28">
      <w:pPr>
        <w:autoSpaceDE w:val="0"/>
        <w:autoSpaceDN w:val="0"/>
        <w:adjustRightInd w:val="0"/>
        <w:jc w:val="center"/>
        <w:rPr>
          <w:bCs/>
          <w:sz w:val="20"/>
          <w:szCs w:val="20"/>
        </w:rPr>
      </w:pPr>
      <w:r w:rsidRPr="006D1D28">
        <w:rPr>
          <w:bCs/>
          <w:sz w:val="20"/>
          <w:szCs w:val="20"/>
        </w:rPr>
        <w:t>ЧЕТВЕРТОГО СОЗЫВА</w:t>
      </w:r>
    </w:p>
    <w:p w14:paraId="6A812839" w14:textId="77777777" w:rsidR="006D1D28" w:rsidRPr="006D1D28" w:rsidRDefault="006D1D28" w:rsidP="006D1D28">
      <w:pPr>
        <w:autoSpaceDE w:val="0"/>
        <w:autoSpaceDN w:val="0"/>
        <w:adjustRightInd w:val="0"/>
        <w:ind w:left="851"/>
        <w:jc w:val="center"/>
        <w:rPr>
          <w:bCs/>
          <w:sz w:val="20"/>
          <w:szCs w:val="20"/>
        </w:rPr>
      </w:pPr>
    </w:p>
    <w:p w14:paraId="77F1098A" w14:textId="77777777" w:rsidR="006D1D28" w:rsidRPr="006D1D28" w:rsidRDefault="006D1D28" w:rsidP="006D1D28">
      <w:pPr>
        <w:autoSpaceDE w:val="0"/>
        <w:autoSpaceDN w:val="0"/>
        <w:adjustRightInd w:val="0"/>
        <w:ind w:left="851"/>
        <w:jc w:val="center"/>
        <w:rPr>
          <w:bCs/>
          <w:sz w:val="20"/>
          <w:szCs w:val="20"/>
        </w:rPr>
      </w:pPr>
      <w:r w:rsidRPr="006D1D28">
        <w:rPr>
          <w:bCs/>
          <w:sz w:val="20"/>
          <w:szCs w:val="20"/>
        </w:rPr>
        <w:t>РЕШЕНИЕ</w:t>
      </w:r>
    </w:p>
    <w:p w14:paraId="7507F67B" w14:textId="77777777" w:rsidR="006D1D28" w:rsidRPr="006D1D28" w:rsidRDefault="006D1D28" w:rsidP="006D1D28">
      <w:pPr>
        <w:autoSpaceDE w:val="0"/>
        <w:autoSpaceDN w:val="0"/>
        <w:adjustRightInd w:val="0"/>
        <w:spacing w:line="480" w:lineRule="auto"/>
        <w:ind w:left="851"/>
        <w:jc w:val="center"/>
        <w:rPr>
          <w:bCs/>
          <w:sz w:val="20"/>
          <w:szCs w:val="20"/>
        </w:rPr>
      </w:pPr>
      <w:r w:rsidRPr="006D1D28">
        <w:rPr>
          <w:bCs/>
          <w:sz w:val="20"/>
          <w:szCs w:val="20"/>
        </w:rPr>
        <w:t>двадцать первой сессии</w:t>
      </w:r>
    </w:p>
    <w:p w14:paraId="4D87B68F" w14:textId="77777777" w:rsidR="006D1D28" w:rsidRPr="006D1D28" w:rsidRDefault="006D1D28" w:rsidP="006D1D28">
      <w:pPr>
        <w:autoSpaceDE w:val="0"/>
        <w:autoSpaceDN w:val="0"/>
        <w:adjustRightInd w:val="0"/>
        <w:ind w:left="851"/>
        <w:jc w:val="center"/>
        <w:rPr>
          <w:bCs/>
          <w:sz w:val="20"/>
          <w:szCs w:val="20"/>
        </w:rPr>
      </w:pPr>
      <w:r w:rsidRPr="006D1D28">
        <w:rPr>
          <w:bCs/>
          <w:sz w:val="20"/>
          <w:szCs w:val="20"/>
        </w:rPr>
        <w:t>02.09.2022 г.  № 5</w:t>
      </w:r>
    </w:p>
    <w:p w14:paraId="6A7358C0" w14:textId="77777777" w:rsidR="006D1D28" w:rsidRPr="006D1D28" w:rsidRDefault="006D1D28" w:rsidP="006D1D28">
      <w:pPr>
        <w:ind w:left="851"/>
        <w:rPr>
          <w:bCs/>
          <w:sz w:val="20"/>
          <w:szCs w:val="20"/>
        </w:rPr>
      </w:pPr>
    </w:p>
    <w:p w14:paraId="66209E8E" w14:textId="77777777" w:rsidR="006D1D28" w:rsidRPr="006D1D28" w:rsidRDefault="006D1D28" w:rsidP="006D1D28">
      <w:pPr>
        <w:ind w:left="851"/>
        <w:jc w:val="center"/>
        <w:rPr>
          <w:sz w:val="20"/>
          <w:szCs w:val="20"/>
        </w:rPr>
      </w:pPr>
      <w:r w:rsidRPr="006D1D28">
        <w:rPr>
          <w:sz w:val="20"/>
          <w:szCs w:val="20"/>
        </w:rPr>
        <w:t>О назначении публичных слушаний</w:t>
      </w:r>
    </w:p>
    <w:p w14:paraId="0C6FA181" w14:textId="77777777" w:rsidR="006D1D28" w:rsidRPr="006D1D28" w:rsidRDefault="006D1D28" w:rsidP="006D1D28">
      <w:pPr>
        <w:ind w:left="851"/>
        <w:jc w:val="center"/>
        <w:rPr>
          <w:sz w:val="20"/>
          <w:szCs w:val="20"/>
        </w:rPr>
      </w:pPr>
    </w:p>
    <w:p w14:paraId="31938544" w14:textId="77777777" w:rsidR="006D1D28" w:rsidRPr="006D1D28" w:rsidRDefault="006D1D28" w:rsidP="006D1D28">
      <w:pPr>
        <w:ind w:left="851"/>
        <w:jc w:val="center"/>
        <w:rPr>
          <w:sz w:val="20"/>
          <w:szCs w:val="20"/>
        </w:rPr>
      </w:pPr>
    </w:p>
    <w:p w14:paraId="036C4C69" w14:textId="77777777" w:rsidR="006D1D28" w:rsidRPr="006D1D28" w:rsidRDefault="006D1D28" w:rsidP="006D1D28">
      <w:pPr>
        <w:ind w:left="851" w:firstLine="709"/>
        <w:jc w:val="both"/>
        <w:rPr>
          <w:sz w:val="20"/>
          <w:szCs w:val="20"/>
        </w:rPr>
      </w:pPr>
      <w:r w:rsidRPr="006D1D28">
        <w:rPr>
          <w:sz w:val="20"/>
          <w:szCs w:val="20"/>
        </w:rPr>
        <w:t>В соответствии со статьёй 28 Федерального закона от 06 октября 2003 года № 131-ФЗ «Об общих принципах организации местного самоуправления в Российской Федерации», статьей 12 Устава Куйбышевского муниципального района Новосибирской области, Положением об организации и проведении публичных слушаний в Куйбышевском муниципальном районе Новосибирской области, утвержденным решением Совета депутатов Куйбышевского района третьего созыва от 06.03.2019 № 7, Совет депутатов Куйбышевского муниципального района Новосибирской области</w:t>
      </w:r>
    </w:p>
    <w:p w14:paraId="6CBC0F4A" w14:textId="77777777" w:rsidR="006D1D28" w:rsidRPr="006D1D28" w:rsidRDefault="006D1D28" w:rsidP="006D1D28">
      <w:pPr>
        <w:ind w:left="851" w:firstLine="709"/>
        <w:jc w:val="both"/>
        <w:rPr>
          <w:sz w:val="20"/>
          <w:szCs w:val="20"/>
        </w:rPr>
      </w:pPr>
      <w:r w:rsidRPr="006D1D28">
        <w:rPr>
          <w:sz w:val="20"/>
          <w:szCs w:val="20"/>
        </w:rPr>
        <w:t>РЕШИЛ:</w:t>
      </w:r>
    </w:p>
    <w:p w14:paraId="05A37E1A" w14:textId="77777777" w:rsidR="006D1D28" w:rsidRPr="006D1D28" w:rsidRDefault="006D1D28" w:rsidP="006D1D28">
      <w:pPr>
        <w:ind w:left="851" w:firstLine="709"/>
        <w:jc w:val="both"/>
        <w:rPr>
          <w:sz w:val="20"/>
          <w:szCs w:val="20"/>
        </w:rPr>
      </w:pPr>
      <w:r w:rsidRPr="006D1D28">
        <w:rPr>
          <w:sz w:val="20"/>
          <w:szCs w:val="20"/>
        </w:rPr>
        <w:t xml:space="preserve">1. Назначить публичные слушания по вопросу (на тему): </w:t>
      </w:r>
    </w:p>
    <w:p w14:paraId="6C29546E" w14:textId="77777777" w:rsidR="006D1D28" w:rsidRPr="006D1D28" w:rsidRDefault="006D1D28" w:rsidP="006D1D28">
      <w:pPr>
        <w:ind w:left="851"/>
        <w:jc w:val="both"/>
        <w:outlineLvl w:val="0"/>
        <w:rPr>
          <w:sz w:val="20"/>
          <w:szCs w:val="20"/>
        </w:rPr>
      </w:pPr>
      <w:r w:rsidRPr="006D1D28">
        <w:rPr>
          <w:sz w:val="20"/>
          <w:szCs w:val="20"/>
        </w:rPr>
        <w:t xml:space="preserve"> </w:t>
      </w:r>
      <w:r w:rsidRPr="006D1D28">
        <w:rPr>
          <w:bCs/>
          <w:sz w:val="20"/>
          <w:szCs w:val="20"/>
        </w:rPr>
        <w:t>Проект решения Совета депутатов Куйбышевского муниципального района Новосибирской области «О внесении изменений</w:t>
      </w:r>
      <w:r w:rsidRPr="006D1D28">
        <w:rPr>
          <w:sz w:val="20"/>
          <w:szCs w:val="20"/>
        </w:rPr>
        <w:t xml:space="preserve"> </w:t>
      </w:r>
      <w:r w:rsidRPr="006D1D28">
        <w:rPr>
          <w:bCs/>
          <w:sz w:val="20"/>
          <w:szCs w:val="20"/>
        </w:rPr>
        <w:t>в Устав Куйбышевского муниципального района Новосибирской области»</w:t>
      </w:r>
      <w:r w:rsidRPr="006D1D28">
        <w:rPr>
          <w:sz w:val="20"/>
          <w:szCs w:val="20"/>
        </w:rPr>
        <w:t>;</w:t>
      </w:r>
    </w:p>
    <w:p w14:paraId="0898E784" w14:textId="77777777" w:rsidR="006D1D28" w:rsidRPr="006D1D28" w:rsidRDefault="006D1D28" w:rsidP="006D1D28">
      <w:pPr>
        <w:ind w:left="851" w:firstLine="709"/>
        <w:jc w:val="both"/>
        <w:rPr>
          <w:sz w:val="20"/>
          <w:szCs w:val="20"/>
        </w:rPr>
      </w:pPr>
      <w:r w:rsidRPr="006D1D28">
        <w:rPr>
          <w:sz w:val="20"/>
          <w:szCs w:val="20"/>
        </w:rPr>
        <w:t xml:space="preserve">2. Провести публичные слушания </w:t>
      </w:r>
      <w:r w:rsidRPr="006D1D28">
        <w:rPr>
          <w:color w:val="000000"/>
          <w:sz w:val="20"/>
          <w:szCs w:val="20"/>
        </w:rPr>
        <w:t>«23» сентября 2022 года в 11-00 часов в актовом зале администрации Куйбышевског</w:t>
      </w:r>
      <w:r w:rsidRPr="006D1D28">
        <w:rPr>
          <w:sz w:val="20"/>
          <w:szCs w:val="20"/>
        </w:rPr>
        <w:t xml:space="preserve">о муниципального района Новосибирской области (адрес: Новосибирская область, г. Куйбышев, улица </w:t>
      </w:r>
      <w:proofErr w:type="spellStart"/>
      <w:r w:rsidRPr="006D1D28">
        <w:rPr>
          <w:sz w:val="20"/>
          <w:szCs w:val="20"/>
        </w:rPr>
        <w:t>Краскома</w:t>
      </w:r>
      <w:proofErr w:type="spellEnd"/>
      <w:r w:rsidRPr="006D1D28">
        <w:rPr>
          <w:sz w:val="20"/>
          <w:szCs w:val="20"/>
        </w:rPr>
        <w:t xml:space="preserve">, 37). </w:t>
      </w:r>
    </w:p>
    <w:p w14:paraId="6CF667A0" w14:textId="77777777" w:rsidR="006D1D28" w:rsidRPr="006D1D28" w:rsidRDefault="006D1D28" w:rsidP="006D1D28">
      <w:pPr>
        <w:ind w:left="851" w:firstLine="709"/>
        <w:jc w:val="both"/>
        <w:rPr>
          <w:sz w:val="20"/>
          <w:szCs w:val="20"/>
        </w:rPr>
      </w:pPr>
      <w:r w:rsidRPr="006D1D28">
        <w:rPr>
          <w:sz w:val="20"/>
          <w:szCs w:val="20"/>
        </w:rPr>
        <w:t>3. Организатором публичных слушаний является Совет депутатов Куйбышевского муниципального района Новосибирской области.</w:t>
      </w:r>
    </w:p>
    <w:p w14:paraId="43F25990" w14:textId="77777777" w:rsidR="006D1D28" w:rsidRPr="006D1D28" w:rsidRDefault="006D1D28" w:rsidP="006D1D28">
      <w:pPr>
        <w:ind w:left="851" w:firstLine="709"/>
        <w:jc w:val="both"/>
        <w:rPr>
          <w:sz w:val="20"/>
          <w:szCs w:val="20"/>
        </w:rPr>
      </w:pPr>
      <w:r w:rsidRPr="006D1D28">
        <w:rPr>
          <w:sz w:val="20"/>
          <w:szCs w:val="20"/>
        </w:rPr>
        <w:t>4. Предложить жителям Куйбышевского муниципального района Новосибирской области до «20» сентября 2022 года ознакомиться с материалами, выносимыми на публичные слушания в соответствии с Порядком приема замечаний и предложений участников публичных слушаний по подлежащим обсуждению вопросам (приложение).</w:t>
      </w:r>
    </w:p>
    <w:p w14:paraId="4362CDA4" w14:textId="77777777" w:rsidR="006D1D28" w:rsidRPr="006D1D28" w:rsidRDefault="006D1D28" w:rsidP="006D1D28">
      <w:pPr>
        <w:ind w:left="851" w:firstLine="709"/>
        <w:jc w:val="both"/>
        <w:rPr>
          <w:sz w:val="20"/>
          <w:szCs w:val="20"/>
        </w:rPr>
      </w:pPr>
      <w:r w:rsidRPr="006D1D28">
        <w:rPr>
          <w:sz w:val="20"/>
          <w:szCs w:val="20"/>
        </w:rPr>
        <w:t xml:space="preserve">5. Определить местом приема замечаний и предложений участников публичных слушаний по подлежащим обсуждению вопросам: здание администрации Куйбышевского муниципального района Новосибирской области по адресу: Новосибирская область, г. Куйбышев, ул. </w:t>
      </w:r>
      <w:proofErr w:type="spellStart"/>
      <w:r w:rsidRPr="006D1D28">
        <w:rPr>
          <w:sz w:val="20"/>
          <w:szCs w:val="20"/>
        </w:rPr>
        <w:t>Краскома</w:t>
      </w:r>
      <w:proofErr w:type="spellEnd"/>
      <w:r w:rsidRPr="006D1D28">
        <w:rPr>
          <w:sz w:val="20"/>
          <w:szCs w:val="20"/>
        </w:rPr>
        <w:t>, 37, кабинет 25, контактный телефон: 51-394.</w:t>
      </w:r>
    </w:p>
    <w:p w14:paraId="4077EEBC" w14:textId="77777777" w:rsidR="006D1D28" w:rsidRPr="006D1D28" w:rsidRDefault="006D1D28" w:rsidP="006D1D28">
      <w:pPr>
        <w:ind w:left="851" w:firstLine="709"/>
        <w:jc w:val="both"/>
        <w:rPr>
          <w:sz w:val="20"/>
          <w:szCs w:val="20"/>
        </w:rPr>
      </w:pPr>
      <w:r w:rsidRPr="006D1D28">
        <w:rPr>
          <w:sz w:val="20"/>
          <w:szCs w:val="20"/>
        </w:rPr>
        <w:t>6.</w:t>
      </w:r>
      <w:r w:rsidRPr="006D1D28">
        <w:rPr>
          <w:sz w:val="20"/>
          <w:szCs w:val="20"/>
          <w:lang w:val="en-US"/>
        </w:rPr>
        <w:t> </w:t>
      </w:r>
      <w:r w:rsidRPr="006D1D28">
        <w:rPr>
          <w:sz w:val="20"/>
          <w:szCs w:val="20"/>
        </w:rPr>
        <w:t>Опубликовать настоящее решение в периодическом печатном издании органа местного самоуправления «Информационный вестник» и разместить на официальном сайте администрации Куйбышевского муниципального района Новосибирской области.</w:t>
      </w:r>
    </w:p>
    <w:p w14:paraId="540E7A30" w14:textId="77777777" w:rsidR="006D1D28" w:rsidRPr="006D1D28" w:rsidRDefault="006D1D28" w:rsidP="006D1D28">
      <w:pPr>
        <w:ind w:left="851" w:firstLine="709"/>
        <w:jc w:val="both"/>
        <w:rPr>
          <w:sz w:val="20"/>
          <w:szCs w:val="20"/>
        </w:rPr>
      </w:pPr>
    </w:p>
    <w:p w14:paraId="4A725FC0" w14:textId="77777777" w:rsidR="006D1D28" w:rsidRPr="006D1D28" w:rsidRDefault="006D1D28" w:rsidP="006D1D28">
      <w:pPr>
        <w:ind w:left="851"/>
        <w:jc w:val="both"/>
        <w:rPr>
          <w:color w:val="000000"/>
          <w:sz w:val="20"/>
          <w:szCs w:val="20"/>
        </w:rPr>
      </w:pPr>
      <w:r w:rsidRPr="006D1D28">
        <w:rPr>
          <w:color w:val="000000"/>
          <w:sz w:val="20"/>
          <w:szCs w:val="20"/>
        </w:rPr>
        <w:t xml:space="preserve">Председатель Совета депутатов Куйбышевского </w:t>
      </w:r>
    </w:p>
    <w:p w14:paraId="20D01A33" w14:textId="06DC1FC2" w:rsidR="006D1D28" w:rsidRPr="006D1D28" w:rsidRDefault="006D1D28" w:rsidP="006D1D28">
      <w:pPr>
        <w:ind w:left="851"/>
        <w:jc w:val="both"/>
        <w:rPr>
          <w:color w:val="000000"/>
          <w:sz w:val="20"/>
          <w:szCs w:val="20"/>
        </w:rPr>
      </w:pPr>
      <w:r w:rsidRPr="006D1D28">
        <w:rPr>
          <w:color w:val="000000"/>
          <w:sz w:val="20"/>
          <w:szCs w:val="20"/>
        </w:rPr>
        <w:t xml:space="preserve">муниципального района Новосибирской области                               </w:t>
      </w:r>
      <w:r>
        <w:rPr>
          <w:color w:val="000000"/>
          <w:sz w:val="20"/>
          <w:szCs w:val="20"/>
        </w:rPr>
        <w:t xml:space="preserve">          </w:t>
      </w:r>
      <w:r w:rsidRPr="006D1D28">
        <w:rPr>
          <w:color w:val="000000"/>
          <w:sz w:val="20"/>
          <w:szCs w:val="20"/>
        </w:rPr>
        <w:t xml:space="preserve">                                    Р.В. </w:t>
      </w:r>
      <w:proofErr w:type="spellStart"/>
      <w:r w:rsidRPr="006D1D28">
        <w:rPr>
          <w:color w:val="000000"/>
          <w:sz w:val="20"/>
          <w:szCs w:val="20"/>
        </w:rPr>
        <w:t>Булюктов</w:t>
      </w:r>
      <w:proofErr w:type="spellEnd"/>
    </w:p>
    <w:p w14:paraId="6A89DB02" w14:textId="77777777" w:rsidR="006D1D28" w:rsidRPr="006D1D28" w:rsidRDefault="006D1D28" w:rsidP="006D1D28">
      <w:pPr>
        <w:rPr>
          <w:bCs/>
          <w:sz w:val="20"/>
          <w:szCs w:val="20"/>
        </w:rPr>
      </w:pPr>
    </w:p>
    <w:p w14:paraId="45A3DCAE" w14:textId="77777777" w:rsidR="006D1D28" w:rsidRPr="006D1D28" w:rsidRDefault="006D1D28" w:rsidP="006D1D28">
      <w:pPr>
        <w:ind w:left="851"/>
        <w:jc w:val="right"/>
        <w:rPr>
          <w:bCs/>
          <w:sz w:val="20"/>
          <w:szCs w:val="20"/>
        </w:rPr>
      </w:pPr>
    </w:p>
    <w:p w14:paraId="3A55C9D7" w14:textId="77777777" w:rsidR="006D1D28" w:rsidRPr="006D1D28" w:rsidRDefault="006D1D28" w:rsidP="006D1D28">
      <w:pPr>
        <w:ind w:left="851"/>
        <w:jc w:val="right"/>
        <w:rPr>
          <w:bCs/>
          <w:sz w:val="20"/>
          <w:szCs w:val="20"/>
        </w:rPr>
      </w:pPr>
      <w:r w:rsidRPr="006D1D28">
        <w:rPr>
          <w:bCs/>
          <w:sz w:val="20"/>
          <w:szCs w:val="20"/>
        </w:rPr>
        <w:t xml:space="preserve">                                                                                                                                     ПРИЛОЖЕНИЕ</w:t>
      </w:r>
    </w:p>
    <w:p w14:paraId="082D13A7" w14:textId="77777777" w:rsidR="006D1D28" w:rsidRPr="006D1D28" w:rsidRDefault="006D1D28" w:rsidP="006D1D28">
      <w:pPr>
        <w:ind w:left="851"/>
        <w:jc w:val="right"/>
        <w:outlineLvl w:val="0"/>
        <w:rPr>
          <w:bCs/>
          <w:sz w:val="20"/>
          <w:szCs w:val="20"/>
        </w:rPr>
      </w:pPr>
      <w:r w:rsidRPr="006D1D28">
        <w:rPr>
          <w:bCs/>
          <w:sz w:val="20"/>
          <w:szCs w:val="20"/>
        </w:rPr>
        <w:t xml:space="preserve">                                                                                                                                к решению 21 сессии Совета депутатов </w:t>
      </w:r>
    </w:p>
    <w:p w14:paraId="44579947" w14:textId="77777777" w:rsidR="006D1D28" w:rsidRPr="006D1D28" w:rsidRDefault="006D1D28" w:rsidP="006D1D28">
      <w:pPr>
        <w:ind w:left="851"/>
        <w:jc w:val="right"/>
        <w:outlineLvl w:val="0"/>
        <w:rPr>
          <w:bCs/>
          <w:sz w:val="20"/>
          <w:szCs w:val="20"/>
        </w:rPr>
      </w:pPr>
      <w:r w:rsidRPr="006D1D28">
        <w:rPr>
          <w:bCs/>
          <w:sz w:val="20"/>
          <w:szCs w:val="20"/>
        </w:rPr>
        <w:t xml:space="preserve">                                                                                                                                Куйбышевского муниципального района </w:t>
      </w:r>
    </w:p>
    <w:p w14:paraId="6FA007B1" w14:textId="77777777" w:rsidR="006D1D28" w:rsidRPr="006D1D28" w:rsidRDefault="006D1D28" w:rsidP="006D1D28">
      <w:pPr>
        <w:ind w:left="851"/>
        <w:jc w:val="right"/>
        <w:outlineLvl w:val="0"/>
        <w:rPr>
          <w:bCs/>
          <w:sz w:val="20"/>
          <w:szCs w:val="20"/>
        </w:rPr>
      </w:pPr>
      <w:r w:rsidRPr="006D1D28">
        <w:rPr>
          <w:bCs/>
          <w:sz w:val="20"/>
          <w:szCs w:val="20"/>
        </w:rPr>
        <w:t xml:space="preserve">                                                                                                                                    Новосибирской области </w:t>
      </w:r>
    </w:p>
    <w:p w14:paraId="6953F567" w14:textId="77777777" w:rsidR="006D1D28" w:rsidRPr="006D1D28" w:rsidRDefault="006D1D28" w:rsidP="006D1D28">
      <w:pPr>
        <w:ind w:left="851"/>
        <w:jc w:val="right"/>
        <w:outlineLvl w:val="0"/>
        <w:rPr>
          <w:bCs/>
          <w:sz w:val="20"/>
          <w:szCs w:val="20"/>
        </w:rPr>
      </w:pPr>
      <w:r w:rsidRPr="006D1D28">
        <w:rPr>
          <w:bCs/>
          <w:sz w:val="20"/>
          <w:szCs w:val="20"/>
        </w:rPr>
        <w:t xml:space="preserve">                                                                                                                                  четвёртого созыва</w:t>
      </w:r>
    </w:p>
    <w:p w14:paraId="54FA6408" w14:textId="77777777" w:rsidR="006D1D28" w:rsidRPr="006D1D28" w:rsidRDefault="006D1D28" w:rsidP="006D1D28">
      <w:pPr>
        <w:ind w:left="851"/>
        <w:jc w:val="right"/>
        <w:outlineLvl w:val="0"/>
        <w:rPr>
          <w:sz w:val="20"/>
          <w:szCs w:val="20"/>
        </w:rPr>
      </w:pPr>
      <w:r w:rsidRPr="006D1D28">
        <w:rPr>
          <w:bCs/>
          <w:sz w:val="20"/>
          <w:szCs w:val="20"/>
        </w:rPr>
        <w:t xml:space="preserve">                                                                                                                                   от </w:t>
      </w:r>
      <w:r w:rsidRPr="006D1D28">
        <w:rPr>
          <w:bCs/>
          <w:sz w:val="20"/>
          <w:szCs w:val="20"/>
        </w:rPr>
        <w:softHyphen/>
      </w:r>
      <w:r w:rsidRPr="006D1D28">
        <w:rPr>
          <w:bCs/>
          <w:sz w:val="20"/>
          <w:szCs w:val="20"/>
        </w:rPr>
        <w:softHyphen/>
        <w:t>02.09.2022 № 5</w:t>
      </w:r>
    </w:p>
    <w:p w14:paraId="24DC6B2A" w14:textId="77777777" w:rsidR="006D1D28" w:rsidRPr="006D1D28" w:rsidRDefault="006D1D28" w:rsidP="006D1D28">
      <w:pPr>
        <w:ind w:left="851"/>
        <w:jc w:val="center"/>
        <w:rPr>
          <w:sz w:val="20"/>
          <w:szCs w:val="20"/>
        </w:rPr>
      </w:pPr>
    </w:p>
    <w:p w14:paraId="3707DF15" w14:textId="77777777" w:rsidR="006D1D28" w:rsidRPr="006D1D28" w:rsidRDefault="006D1D28" w:rsidP="006D1D28">
      <w:pPr>
        <w:ind w:left="851"/>
        <w:jc w:val="center"/>
        <w:rPr>
          <w:sz w:val="20"/>
          <w:szCs w:val="20"/>
        </w:rPr>
      </w:pPr>
      <w:r w:rsidRPr="006D1D28">
        <w:rPr>
          <w:sz w:val="20"/>
          <w:szCs w:val="20"/>
        </w:rPr>
        <w:t xml:space="preserve">Порядок приема замечаний и предложений </w:t>
      </w:r>
    </w:p>
    <w:p w14:paraId="440604A4" w14:textId="77777777" w:rsidR="006D1D28" w:rsidRPr="006D1D28" w:rsidRDefault="006D1D28" w:rsidP="006D1D28">
      <w:pPr>
        <w:ind w:left="851"/>
        <w:jc w:val="center"/>
        <w:rPr>
          <w:sz w:val="20"/>
          <w:szCs w:val="20"/>
        </w:rPr>
      </w:pPr>
      <w:r w:rsidRPr="006D1D28">
        <w:rPr>
          <w:sz w:val="20"/>
          <w:szCs w:val="20"/>
        </w:rPr>
        <w:t>участников публичных слушаний по подлежащим обсуждению вопросам</w:t>
      </w:r>
    </w:p>
    <w:p w14:paraId="35ECE384" w14:textId="77777777" w:rsidR="006D1D28" w:rsidRPr="006D1D28" w:rsidRDefault="006D1D28" w:rsidP="006D1D28">
      <w:pPr>
        <w:ind w:left="851"/>
        <w:rPr>
          <w:sz w:val="20"/>
          <w:szCs w:val="20"/>
        </w:rPr>
      </w:pPr>
    </w:p>
    <w:p w14:paraId="5BE113EC" w14:textId="77777777" w:rsidR="006D1D28" w:rsidRPr="006D1D28" w:rsidRDefault="006D1D28" w:rsidP="006D1D28">
      <w:pPr>
        <w:ind w:left="851"/>
        <w:rPr>
          <w:sz w:val="20"/>
          <w:szCs w:val="20"/>
        </w:rPr>
      </w:pPr>
    </w:p>
    <w:p w14:paraId="64C61DD2" w14:textId="77777777" w:rsidR="006D1D28" w:rsidRPr="006D1D28" w:rsidRDefault="006D1D28" w:rsidP="006D1D28">
      <w:pPr>
        <w:ind w:left="851" w:firstLine="709"/>
        <w:jc w:val="both"/>
        <w:rPr>
          <w:sz w:val="20"/>
          <w:szCs w:val="20"/>
        </w:rPr>
      </w:pPr>
      <w:r w:rsidRPr="006D1D28">
        <w:rPr>
          <w:sz w:val="20"/>
          <w:szCs w:val="20"/>
        </w:rPr>
        <w:t>Прием замечаний и предложений участников публичных слушаний осуществляется с понедельника по четверг с 8-00 до 17-00, в пятницу с 8-00 до 16-00, обеденный перерыв с 12-00 до 13-00.</w:t>
      </w:r>
    </w:p>
    <w:p w14:paraId="1F73005F" w14:textId="77777777" w:rsidR="006D1D28" w:rsidRPr="006D1D28" w:rsidRDefault="006D1D28" w:rsidP="006D1D28">
      <w:pPr>
        <w:ind w:left="851" w:firstLine="709"/>
        <w:jc w:val="both"/>
        <w:rPr>
          <w:sz w:val="20"/>
          <w:szCs w:val="20"/>
        </w:rPr>
      </w:pPr>
      <w:r w:rsidRPr="006D1D28">
        <w:rPr>
          <w:sz w:val="20"/>
          <w:szCs w:val="20"/>
        </w:rPr>
        <w:t>Замечания и предложения от участников публичных слушаний принимаются:</w:t>
      </w:r>
    </w:p>
    <w:p w14:paraId="19E1F263" w14:textId="77777777" w:rsidR="006D1D28" w:rsidRPr="006D1D28" w:rsidRDefault="006D1D28" w:rsidP="006D1D28">
      <w:pPr>
        <w:ind w:left="851" w:firstLine="709"/>
        <w:jc w:val="both"/>
        <w:rPr>
          <w:sz w:val="20"/>
          <w:szCs w:val="20"/>
        </w:rPr>
      </w:pPr>
      <w:r w:rsidRPr="006D1D28">
        <w:rPr>
          <w:sz w:val="20"/>
          <w:szCs w:val="20"/>
        </w:rPr>
        <w:t xml:space="preserve">1) в письменном виде по адресу: Новосибирская область, г. Куйбышев, ул. </w:t>
      </w:r>
      <w:proofErr w:type="spellStart"/>
      <w:r w:rsidRPr="006D1D28">
        <w:rPr>
          <w:sz w:val="20"/>
          <w:szCs w:val="20"/>
        </w:rPr>
        <w:t>Краскома</w:t>
      </w:r>
      <w:proofErr w:type="spellEnd"/>
      <w:r w:rsidRPr="006D1D28">
        <w:rPr>
          <w:sz w:val="20"/>
          <w:szCs w:val="20"/>
        </w:rPr>
        <w:t>, 37, кабинет 25;</w:t>
      </w:r>
    </w:p>
    <w:p w14:paraId="0C1C8A72" w14:textId="77777777" w:rsidR="006D1D28" w:rsidRPr="006D1D28" w:rsidRDefault="006D1D28" w:rsidP="006D1D28">
      <w:pPr>
        <w:ind w:left="851" w:firstLine="709"/>
        <w:jc w:val="both"/>
        <w:rPr>
          <w:sz w:val="20"/>
          <w:szCs w:val="20"/>
        </w:rPr>
      </w:pPr>
      <w:r w:rsidRPr="006D1D28">
        <w:rPr>
          <w:sz w:val="20"/>
          <w:szCs w:val="20"/>
        </w:rPr>
        <w:t>2) в устном виде по телефону: (838362) 51-394;</w:t>
      </w:r>
    </w:p>
    <w:p w14:paraId="3DF80005" w14:textId="77777777" w:rsidR="006D1D28" w:rsidRPr="006D1D28" w:rsidRDefault="006D1D28" w:rsidP="006D1D28">
      <w:pPr>
        <w:ind w:left="851" w:firstLine="709"/>
        <w:jc w:val="both"/>
        <w:rPr>
          <w:sz w:val="20"/>
          <w:szCs w:val="20"/>
        </w:rPr>
      </w:pPr>
      <w:r w:rsidRPr="006D1D28">
        <w:rPr>
          <w:sz w:val="20"/>
          <w:szCs w:val="20"/>
        </w:rPr>
        <w:t>3) по электронной почте:</w:t>
      </w:r>
      <w:r w:rsidRPr="006D1D28">
        <w:rPr>
          <w:color w:val="FFFFFF"/>
          <w:sz w:val="20"/>
          <w:szCs w:val="20"/>
        </w:rPr>
        <w:t xml:space="preserve"> </w:t>
      </w:r>
      <w:proofErr w:type="spellStart"/>
      <w:r w:rsidRPr="006D1D28">
        <w:rPr>
          <w:sz w:val="20"/>
          <w:szCs w:val="20"/>
          <w:lang w:val="en-US"/>
        </w:rPr>
        <w:t>sovetdepkura</w:t>
      </w:r>
      <w:proofErr w:type="spellEnd"/>
      <w:r w:rsidRPr="006D1D28">
        <w:rPr>
          <w:sz w:val="20"/>
          <w:szCs w:val="20"/>
        </w:rPr>
        <w:t>@</w:t>
      </w:r>
      <w:r w:rsidRPr="006D1D28">
        <w:rPr>
          <w:sz w:val="20"/>
          <w:szCs w:val="20"/>
          <w:lang w:val="en-US"/>
        </w:rPr>
        <w:t>mail</w:t>
      </w:r>
      <w:r w:rsidRPr="006D1D28">
        <w:rPr>
          <w:sz w:val="20"/>
          <w:szCs w:val="20"/>
        </w:rPr>
        <w:t>.</w:t>
      </w:r>
      <w:proofErr w:type="spellStart"/>
      <w:r w:rsidRPr="006D1D28">
        <w:rPr>
          <w:sz w:val="20"/>
          <w:szCs w:val="20"/>
          <w:lang w:val="en-US"/>
        </w:rPr>
        <w:t>ru</w:t>
      </w:r>
      <w:proofErr w:type="spellEnd"/>
      <w:r w:rsidRPr="006D1D28">
        <w:rPr>
          <w:color w:val="FFFFFF"/>
          <w:sz w:val="20"/>
          <w:szCs w:val="20"/>
        </w:rPr>
        <w:t>________________.</w:t>
      </w:r>
    </w:p>
    <w:p w14:paraId="6E259A07" w14:textId="77777777" w:rsidR="006D1D28" w:rsidRPr="006D1D28" w:rsidRDefault="006D1D28" w:rsidP="006D1D28">
      <w:pPr>
        <w:ind w:left="851" w:firstLine="709"/>
        <w:jc w:val="both"/>
        <w:rPr>
          <w:sz w:val="20"/>
          <w:szCs w:val="20"/>
        </w:rPr>
      </w:pPr>
      <w:r w:rsidRPr="006D1D28">
        <w:rPr>
          <w:sz w:val="20"/>
          <w:szCs w:val="20"/>
        </w:rPr>
        <w:t xml:space="preserve">С материалами публичный слушаний можно ознакомиться по адресу: Новосибирская область, г. Куйбышев, ул. </w:t>
      </w:r>
      <w:proofErr w:type="spellStart"/>
      <w:r w:rsidRPr="006D1D28">
        <w:rPr>
          <w:sz w:val="20"/>
          <w:szCs w:val="20"/>
        </w:rPr>
        <w:t>Краскома</w:t>
      </w:r>
      <w:proofErr w:type="spellEnd"/>
      <w:r w:rsidRPr="006D1D28">
        <w:rPr>
          <w:sz w:val="20"/>
          <w:szCs w:val="20"/>
        </w:rPr>
        <w:t xml:space="preserve">, 37, кабинет 25 или на сайте администрации Куйбышевского района: </w:t>
      </w:r>
      <w:hyperlink r:id="rId15" w:history="1">
        <w:r w:rsidRPr="006D1D28">
          <w:rPr>
            <w:color w:val="0563C1"/>
            <w:sz w:val="20"/>
            <w:szCs w:val="20"/>
            <w:u w:val="single"/>
          </w:rPr>
          <w:t>http://kuibyshev.nso.ru</w:t>
        </w:r>
      </w:hyperlink>
      <w:r w:rsidRPr="006D1D28">
        <w:rPr>
          <w:sz w:val="20"/>
          <w:szCs w:val="20"/>
        </w:rPr>
        <w:t xml:space="preserve">. </w:t>
      </w:r>
    </w:p>
    <w:p w14:paraId="3392F30F" w14:textId="77777777" w:rsidR="006D1D28" w:rsidRPr="006D1D28" w:rsidRDefault="006D1D28" w:rsidP="006D1D28">
      <w:pPr>
        <w:ind w:left="851"/>
        <w:rPr>
          <w:sz w:val="20"/>
          <w:szCs w:val="20"/>
        </w:rPr>
      </w:pPr>
    </w:p>
    <w:p w14:paraId="27834B4F" w14:textId="77777777" w:rsidR="006D1D28" w:rsidRPr="006D1D28" w:rsidRDefault="006D1D28" w:rsidP="006D1D28">
      <w:pPr>
        <w:rPr>
          <w:sz w:val="20"/>
          <w:szCs w:val="20"/>
        </w:rPr>
      </w:pPr>
    </w:p>
    <w:p w14:paraId="72ECECC3" w14:textId="77777777" w:rsidR="006D1D28" w:rsidRPr="006D1D28" w:rsidRDefault="006D1D28" w:rsidP="006D1D28">
      <w:pPr>
        <w:rPr>
          <w:sz w:val="20"/>
          <w:szCs w:val="20"/>
        </w:rPr>
      </w:pPr>
    </w:p>
    <w:p w14:paraId="0643F798" w14:textId="77777777" w:rsidR="006D1D28" w:rsidRPr="006D1D28" w:rsidRDefault="006D1D28" w:rsidP="006D1D28">
      <w:pPr>
        <w:spacing w:line="240" w:lineRule="atLeast"/>
        <w:jc w:val="center"/>
        <w:rPr>
          <w:sz w:val="20"/>
          <w:szCs w:val="20"/>
        </w:rPr>
      </w:pPr>
      <w:r w:rsidRPr="006D1D28">
        <w:rPr>
          <w:noProof/>
          <w:sz w:val="20"/>
          <w:szCs w:val="20"/>
        </w:rPr>
        <w:drawing>
          <wp:inline distT="0" distB="0" distL="0" distR="0" wp14:anchorId="542C8BE3" wp14:editId="4BFF6373">
            <wp:extent cx="343628" cy="412770"/>
            <wp:effectExtent l="0" t="0" r="0" b="6350"/>
            <wp:docPr id="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4899" cy="414297"/>
                    </a:xfrm>
                    <a:prstGeom prst="rect">
                      <a:avLst/>
                    </a:prstGeom>
                    <a:noFill/>
                    <a:ln>
                      <a:noFill/>
                    </a:ln>
                  </pic:spPr>
                </pic:pic>
              </a:graphicData>
            </a:graphic>
          </wp:inline>
        </w:drawing>
      </w:r>
    </w:p>
    <w:p w14:paraId="787E3458" w14:textId="77777777" w:rsidR="006D1D28" w:rsidRPr="006D1D28" w:rsidRDefault="006D1D28" w:rsidP="006D1D28">
      <w:pPr>
        <w:widowControl w:val="0"/>
        <w:autoSpaceDE w:val="0"/>
        <w:autoSpaceDN w:val="0"/>
        <w:adjustRightInd w:val="0"/>
        <w:spacing w:line="240" w:lineRule="atLeast"/>
        <w:jc w:val="center"/>
        <w:rPr>
          <w:bCs/>
          <w:sz w:val="20"/>
          <w:szCs w:val="20"/>
        </w:rPr>
      </w:pPr>
    </w:p>
    <w:p w14:paraId="1CAB01AB"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СОВЕТ ДЕПУТАТОВ</w:t>
      </w:r>
    </w:p>
    <w:p w14:paraId="676BAD99"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КУЙБЫШЕВСКОГО МУНИЦИПАЛЬНОГО РАЙОНА</w:t>
      </w:r>
    </w:p>
    <w:p w14:paraId="28EFB46E"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 xml:space="preserve">НОВОСИБИРСКОЙ ОБЛАСТИ </w:t>
      </w:r>
    </w:p>
    <w:p w14:paraId="0EE99E61"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ЧЕТВЕРТОГО СОЗЫВА</w:t>
      </w:r>
    </w:p>
    <w:p w14:paraId="336DAE7B" w14:textId="77777777" w:rsidR="006D1D28" w:rsidRPr="006D1D28" w:rsidRDefault="006D1D28" w:rsidP="006D1D28">
      <w:pPr>
        <w:widowControl w:val="0"/>
        <w:autoSpaceDE w:val="0"/>
        <w:autoSpaceDN w:val="0"/>
        <w:adjustRightInd w:val="0"/>
        <w:spacing w:line="240" w:lineRule="atLeast"/>
        <w:jc w:val="center"/>
        <w:rPr>
          <w:bCs/>
          <w:sz w:val="20"/>
          <w:szCs w:val="20"/>
        </w:rPr>
      </w:pPr>
    </w:p>
    <w:p w14:paraId="11CB63DA"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РЕШЕНИЕ</w:t>
      </w:r>
    </w:p>
    <w:p w14:paraId="42C25A64" w14:textId="77777777" w:rsidR="006D1D28" w:rsidRPr="006D1D28" w:rsidRDefault="006D1D28" w:rsidP="006D1D28">
      <w:pPr>
        <w:widowControl w:val="0"/>
        <w:autoSpaceDE w:val="0"/>
        <w:autoSpaceDN w:val="0"/>
        <w:adjustRightInd w:val="0"/>
        <w:spacing w:line="240" w:lineRule="atLeast"/>
        <w:jc w:val="center"/>
        <w:rPr>
          <w:bCs/>
          <w:sz w:val="20"/>
          <w:szCs w:val="20"/>
        </w:rPr>
      </w:pPr>
      <w:r w:rsidRPr="006D1D28">
        <w:rPr>
          <w:bCs/>
          <w:sz w:val="20"/>
          <w:szCs w:val="20"/>
        </w:rPr>
        <w:t>двадцать первой сессии</w:t>
      </w:r>
    </w:p>
    <w:p w14:paraId="35129102" w14:textId="77777777" w:rsidR="006D1D28" w:rsidRPr="006D1D28" w:rsidRDefault="006D1D28" w:rsidP="006D1D28">
      <w:pPr>
        <w:widowControl w:val="0"/>
        <w:autoSpaceDE w:val="0"/>
        <w:autoSpaceDN w:val="0"/>
        <w:adjustRightInd w:val="0"/>
        <w:spacing w:line="240" w:lineRule="atLeast"/>
        <w:jc w:val="center"/>
        <w:rPr>
          <w:bCs/>
          <w:sz w:val="20"/>
          <w:szCs w:val="20"/>
        </w:rPr>
      </w:pPr>
    </w:p>
    <w:p w14:paraId="2451DC09" w14:textId="77777777" w:rsidR="006D1D28" w:rsidRPr="006D1D28" w:rsidRDefault="006D1D28" w:rsidP="006D1D28">
      <w:pPr>
        <w:autoSpaceDE w:val="0"/>
        <w:autoSpaceDN w:val="0"/>
        <w:adjustRightInd w:val="0"/>
        <w:spacing w:line="240" w:lineRule="atLeast"/>
        <w:jc w:val="center"/>
        <w:rPr>
          <w:sz w:val="20"/>
          <w:szCs w:val="20"/>
        </w:rPr>
      </w:pPr>
      <w:r w:rsidRPr="006D1D28">
        <w:rPr>
          <w:sz w:val="20"/>
          <w:szCs w:val="20"/>
        </w:rPr>
        <w:t>02.09.2022 № 6</w:t>
      </w:r>
    </w:p>
    <w:p w14:paraId="737304BB" w14:textId="77777777" w:rsidR="006D1D28" w:rsidRPr="006D1D28" w:rsidRDefault="006D1D28" w:rsidP="006D1D28">
      <w:pPr>
        <w:autoSpaceDE w:val="0"/>
        <w:autoSpaceDN w:val="0"/>
        <w:adjustRightInd w:val="0"/>
        <w:ind w:left="851"/>
        <w:rPr>
          <w:bCs/>
          <w:sz w:val="20"/>
          <w:szCs w:val="20"/>
        </w:rPr>
      </w:pPr>
    </w:p>
    <w:p w14:paraId="1E89745E" w14:textId="77777777" w:rsidR="006D1D28" w:rsidRPr="006D1D28" w:rsidRDefault="006D1D28" w:rsidP="006D1D28">
      <w:pPr>
        <w:ind w:left="851"/>
        <w:jc w:val="center"/>
        <w:rPr>
          <w:sz w:val="20"/>
          <w:szCs w:val="20"/>
        </w:rPr>
      </w:pPr>
      <w:r w:rsidRPr="006D1D28">
        <w:rPr>
          <w:sz w:val="20"/>
          <w:szCs w:val="20"/>
        </w:rPr>
        <w:t>О внесении изменений в решение Совета депутатов Куйбышевского муниципального района Новосибирской области от 08.04.2022 № 5</w:t>
      </w:r>
    </w:p>
    <w:p w14:paraId="1A420C7F" w14:textId="77777777" w:rsidR="006D1D28" w:rsidRPr="006D1D28" w:rsidRDefault="006D1D28" w:rsidP="006D1D28">
      <w:pPr>
        <w:ind w:left="851"/>
        <w:jc w:val="both"/>
        <w:rPr>
          <w:sz w:val="20"/>
          <w:szCs w:val="20"/>
        </w:rPr>
      </w:pPr>
    </w:p>
    <w:p w14:paraId="72E62F83" w14:textId="77777777" w:rsidR="006D1D28" w:rsidRPr="006D1D28" w:rsidRDefault="006D1D28" w:rsidP="006D1D28">
      <w:pPr>
        <w:ind w:left="851"/>
        <w:jc w:val="both"/>
        <w:rPr>
          <w:sz w:val="20"/>
          <w:szCs w:val="20"/>
        </w:rPr>
      </w:pPr>
    </w:p>
    <w:p w14:paraId="03B9AA75" w14:textId="77777777" w:rsidR="006D1D28" w:rsidRPr="006D1D28" w:rsidRDefault="006D1D28" w:rsidP="006D1D28">
      <w:pPr>
        <w:spacing w:line="259" w:lineRule="auto"/>
        <w:ind w:left="851" w:firstLine="709"/>
        <w:jc w:val="both"/>
        <w:rPr>
          <w:sz w:val="20"/>
          <w:szCs w:val="20"/>
        </w:rPr>
      </w:pPr>
      <w:r w:rsidRPr="006D1D28">
        <w:rPr>
          <w:sz w:val="20"/>
          <w:szCs w:val="20"/>
        </w:rPr>
        <w:t>В целях приведения муниципального нормативного правового акта в соответствие с действующим законодательством, руководствуясь Федеральным законом от 06.10.2003 № 131-ФЗ «Об общих принципах организации местного самоуправления в Российской Федерации», Совет депутатов Куйбышевского муниципального района Новосибирской области</w:t>
      </w:r>
    </w:p>
    <w:p w14:paraId="04CCF358" w14:textId="77777777" w:rsidR="006D1D28" w:rsidRPr="006D1D28" w:rsidRDefault="006D1D28" w:rsidP="006D1D28">
      <w:pPr>
        <w:ind w:left="851" w:firstLine="709"/>
        <w:jc w:val="both"/>
        <w:rPr>
          <w:rFonts w:eastAsia="Calibri"/>
          <w:bCs/>
          <w:color w:val="000000"/>
          <w:sz w:val="20"/>
          <w:szCs w:val="20"/>
          <w:lang w:eastAsia="en-US"/>
        </w:rPr>
      </w:pPr>
      <w:r w:rsidRPr="006D1D28">
        <w:rPr>
          <w:rFonts w:eastAsia="Calibri"/>
          <w:bCs/>
          <w:color w:val="000000"/>
          <w:sz w:val="20"/>
          <w:szCs w:val="20"/>
          <w:lang w:eastAsia="en-US"/>
        </w:rPr>
        <w:t>РЕШИЛ:</w:t>
      </w:r>
    </w:p>
    <w:p w14:paraId="45A02A38" w14:textId="77777777" w:rsidR="006D1D28" w:rsidRPr="006D1D28" w:rsidRDefault="006D1D28" w:rsidP="006D1D28">
      <w:pPr>
        <w:ind w:left="851" w:firstLine="709"/>
        <w:jc w:val="both"/>
        <w:rPr>
          <w:sz w:val="20"/>
          <w:szCs w:val="20"/>
        </w:rPr>
      </w:pPr>
      <w:r w:rsidRPr="006D1D28">
        <w:rPr>
          <w:sz w:val="20"/>
          <w:szCs w:val="20"/>
        </w:rPr>
        <w:t>1. Внести в решение Совета депутатов Куйбышевского муниципального района Новосибирской области от 08.04.2022 № 5 «Об установлении гарантии по предоставлению ежегодного основного и дополнительного оплачиваемого отпуска председателю, аудитору Контрольного органа Куйбышевского муниципального района Новосибирской области, замещающим муниципальную должность» следующее изменение:</w:t>
      </w:r>
    </w:p>
    <w:p w14:paraId="2C80897A" w14:textId="77777777" w:rsidR="006D1D28" w:rsidRPr="006D1D28" w:rsidRDefault="006D1D28" w:rsidP="006D1D28">
      <w:pPr>
        <w:ind w:left="851" w:firstLine="709"/>
        <w:jc w:val="both"/>
        <w:rPr>
          <w:sz w:val="20"/>
          <w:szCs w:val="20"/>
        </w:rPr>
      </w:pPr>
      <w:r w:rsidRPr="006D1D28">
        <w:rPr>
          <w:sz w:val="20"/>
          <w:szCs w:val="20"/>
        </w:rPr>
        <w:t>пункт 2 изложить в следующей редакции:</w:t>
      </w:r>
    </w:p>
    <w:p w14:paraId="5A26CCB5" w14:textId="77777777" w:rsidR="006D1D28" w:rsidRPr="006D1D28" w:rsidRDefault="006D1D28" w:rsidP="006D1D28">
      <w:pPr>
        <w:ind w:left="851" w:firstLine="709"/>
        <w:jc w:val="both"/>
        <w:rPr>
          <w:sz w:val="20"/>
          <w:szCs w:val="20"/>
        </w:rPr>
      </w:pPr>
      <w:r w:rsidRPr="006D1D28">
        <w:rPr>
          <w:sz w:val="20"/>
          <w:szCs w:val="20"/>
        </w:rPr>
        <w:t>«2. Решение вступает в силу с момента официального опубликования.».</w:t>
      </w:r>
    </w:p>
    <w:p w14:paraId="1D882F39" w14:textId="77777777" w:rsidR="006D1D28" w:rsidRPr="006D1D28" w:rsidRDefault="006D1D28" w:rsidP="006D1D28">
      <w:pPr>
        <w:ind w:left="851" w:firstLine="709"/>
        <w:jc w:val="both"/>
        <w:rPr>
          <w:sz w:val="20"/>
          <w:szCs w:val="20"/>
        </w:rPr>
      </w:pPr>
      <w:r w:rsidRPr="006D1D28">
        <w:rPr>
          <w:sz w:val="20"/>
          <w:szCs w:val="20"/>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C884DAA" w14:textId="77777777" w:rsidR="006D1D28" w:rsidRPr="006D1D28" w:rsidRDefault="006D1D28" w:rsidP="006D1D28">
      <w:pPr>
        <w:autoSpaceDE w:val="0"/>
        <w:autoSpaceDN w:val="0"/>
        <w:adjustRightInd w:val="0"/>
        <w:ind w:left="851" w:firstLine="709"/>
        <w:jc w:val="both"/>
        <w:rPr>
          <w:sz w:val="20"/>
          <w:szCs w:val="20"/>
        </w:rPr>
      </w:pPr>
      <w:r w:rsidRPr="006D1D28">
        <w:rPr>
          <w:sz w:val="20"/>
          <w:szCs w:val="20"/>
        </w:rPr>
        <w:lastRenderedPageBreak/>
        <w:t>3. Решение вступает в силу с момента официального опубликования.</w:t>
      </w:r>
    </w:p>
    <w:p w14:paraId="64182FD3" w14:textId="77777777" w:rsidR="006D1D28" w:rsidRPr="006D1D28" w:rsidRDefault="006D1D28" w:rsidP="006D1D28">
      <w:pPr>
        <w:suppressAutoHyphens/>
        <w:ind w:left="851" w:right="42"/>
        <w:jc w:val="both"/>
        <w:rPr>
          <w:sz w:val="20"/>
          <w:szCs w:val="20"/>
        </w:rPr>
      </w:pPr>
    </w:p>
    <w:p w14:paraId="0EEF8CEB" w14:textId="77777777" w:rsidR="006D1D28" w:rsidRPr="006D1D28" w:rsidRDefault="006D1D28" w:rsidP="006D1D28">
      <w:pPr>
        <w:suppressAutoHyphens/>
        <w:ind w:left="851" w:right="42"/>
        <w:jc w:val="both"/>
        <w:rPr>
          <w:sz w:val="20"/>
          <w:szCs w:val="20"/>
        </w:rPr>
      </w:pPr>
    </w:p>
    <w:p w14:paraId="16FDCFFE" w14:textId="77777777" w:rsidR="006D1D28" w:rsidRPr="006D1D28" w:rsidRDefault="006D1D28" w:rsidP="006D1D28">
      <w:pPr>
        <w:suppressAutoHyphens/>
        <w:ind w:left="851" w:right="42"/>
        <w:jc w:val="both"/>
        <w:rPr>
          <w:sz w:val="20"/>
          <w:szCs w:val="20"/>
        </w:rPr>
      </w:pPr>
      <w:r w:rsidRPr="006D1D28">
        <w:rPr>
          <w:sz w:val="20"/>
          <w:szCs w:val="20"/>
        </w:rPr>
        <w:t xml:space="preserve">Председатель Совета депутатов Куйбышевского </w:t>
      </w:r>
    </w:p>
    <w:p w14:paraId="2220F4BA" w14:textId="23CCE6A9" w:rsidR="006D1D28" w:rsidRPr="006D1D28" w:rsidRDefault="006D1D28" w:rsidP="006D1D28">
      <w:pPr>
        <w:suppressAutoHyphens/>
        <w:ind w:left="851" w:right="42"/>
        <w:jc w:val="both"/>
        <w:rPr>
          <w:sz w:val="20"/>
          <w:szCs w:val="20"/>
        </w:rPr>
      </w:pPr>
      <w:r w:rsidRPr="006D1D28">
        <w:rPr>
          <w:sz w:val="20"/>
          <w:szCs w:val="20"/>
        </w:rPr>
        <w:t>муниципального района Ново</w:t>
      </w:r>
      <w:r>
        <w:rPr>
          <w:sz w:val="20"/>
          <w:szCs w:val="20"/>
        </w:rPr>
        <w:t>сибирской области</w:t>
      </w:r>
      <w:r w:rsidRPr="006D1D28">
        <w:rPr>
          <w:sz w:val="20"/>
          <w:szCs w:val="20"/>
        </w:rPr>
        <w:t xml:space="preserve">                                                                        Р.В. </w:t>
      </w:r>
      <w:proofErr w:type="spellStart"/>
      <w:r w:rsidRPr="006D1D28">
        <w:rPr>
          <w:sz w:val="20"/>
          <w:szCs w:val="20"/>
        </w:rPr>
        <w:t>Булюктов</w:t>
      </w:r>
      <w:proofErr w:type="spellEnd"/>
      <w:r w:rsidRPr="006D1D28">
        <w:rPr>
          <w:sz w:val="20"/>
          <w:szCs w:val="20"/>
        </w:rPr>
        <w:t xml:space="preserve">                                                      </w:t>
      </w:r>
    </w:p>
    <w:p w14:paraId="655958E9" w14:textId="77777777" w:rsidR="006D1D28" w:rsidRPr="006D1D28" w:rsidRDefault="006D1D28" w:rsidP="006D1D28">
      <w:pPr>
        <w:suppressAutoHyphens/>
        <w:ind w:left="851" w:right="42"/>
        <w:jc w:val="both"/>
        <w:rPr>
          <w:sz w:val="20"/>
          <w:szCs w:val="20"/>
        </w:rPr>
      </w:pPr>
    </w:p>
    <w:p w14:paraId="2FB4DE94" w14:textId="77777777" w:rsidR="006D1D28" w:rsidRPr="006D1D28" w:rsidRDefault="006D1D28" w:rsidP="006D1D28">
      <w:pPr>
        <w:suppressAutoHyphens/>
        <w:ind w:left="851" w:right="42"/>
        <w:jc w:val="both"/>
        <w:rPr>
          <w:sz w:val="20"/>
          <w:szCs w:val="20"/>
        </w:rPr>
      </w:pPr>
    </w:p>
    <w:p w14:paraId="48CB97E0" w14:textId="77777777" w:rsidR="006D1D28" w:rsidRPr="006D1D28" w:rsidRDefault="006D1D28" w:rsidP="006D1D28">
      <w:pPr>
        <w:tabs>
          <w:tab w:val="left" w:pos="-426"/>
        </w:tabs>
        <w:suppressAutoHyphens/>
        <w:ind w:left="851" w:right="42"/>
        <w:rPr>
          <w:sz w:val="20"/>
          <w:szCs w:val="20"/>
        </w:rPr>
      </w:pPr>
      <w:r w:rsidRPr="006D1D28">
        <w:rPr>
          <w:sz w:val="20"/>
          <w:szCs w:val="20"/>
        </w:rPr>
        <w:t xml:space="preserve">Глава Куйбышевского муниципального </w:t>
      </w:r>
    </w:p>
    <w:p w14:paraId="458E4A7C" w14:textId="1A17EF19" w:rsidR="006D1D28" w:rsidRPr="006D1D28" w:rsidRDefault="006D1D28" w:rsidP="006D1D28">
      <w:pPr>
        <w:tabs>
          <w:tab w:val="left" w:pos="-426"/>
        </w:tabs>
        <w:suppressAutoHyphens/>
        <w:ind w:left="851" w:right="42"/>
        <w:rPr>
          <w:sz w:val="20"/>
          <w:szCs w:val="20"/>
        </w:rPr>
      </w:pPr>
      <w:r w:rsidRPr="006D1D28">
        <w:rPr>
          <w:sz w:val="20"/>
          <w:szCs w:val="20"/>
        </w:rPr>
        <w:t xml:space="preserve">района Новосибирской области                              </w:t>
      </w:r>
      <w:r>
        <w:rPr>
          <w:sz w:val="20"/>
          <w:szCs w:val="20"/>
        </w:rPr>
        <w:t xml:space="preserve">                  </w:t>
      </w:r>
      <w:r w:rsidRPr="006D1D28">
        <w:rPr>
          <w:sz w:val="20"/>
          <w:szCs w:val="20"/>
        </w:rPr>
        <w:t xml:space="preserve">                                                         О.В. Караваев </w:t>
      </w:r>
    </w:p>
    <w:p w14:paraId="6DD3A10B" w14:textId="77777777" w:rsidR="00042587" w:rsidRPr="006D1D28" w:rsidRDefault="00042587" w:rsidP="003B6E43">
      <w:pPr>
        <w:jc w:val="center"/>
        <w:rPr>
          <w:rFonts w:eastAsia="Calibri"/>
          <w:sz w:val="20"/>
          <w:szCs w:val="20"/>
        </w:rPr>
      </w:pPr>
    </w:p>
    <w:p w14:paraId="6AD60719" w14:textId="77777777" w:rsidR="00042587" w:rsidRPr="006D1D28" w:rsidRDefault="00042587" w:rsidP="003B6E43">
      <w:pPr>
        <w:jc w:val="center"/>
        <w:rPr>
          <w:rFonts w:eastAsia="Calibri"/>
          <w:sz w:val="20"/>
          <w:szCs w:val="20"/>
        </w:rPr>
      </w:pPr>
    </w:p>
    <w:p w14:paraId="2FDB3DB3" w14:textId="77777777" w:rsidR="00042587" w:rsidRPr="006D1D28" w:rsidRDefault="00042587" w:rsidP="003B6E43">
      <w:pPr>
        <w:jc w:val="center"/>
        <w:rPr>
          <w:rFonts w:eastAsia="Calibri"/>
          <w:sz w:val="20"/>
          <w:szCs w:val="20"/>
        </w:rPr>
      </w:pPr>
    </w:p>
    <w:p w14:paraId="1BE75158" w14:textId="77777777" w:rsidR="00F63B8B" w:rsidRPr="006D1D28" w:rsidRDefault="00F63B8B" w:rsidP="003B6E43">
      <w:pPr>
        <w:jc w:val="center"/>
        <w:rPr>
          <w:rFonts w:eastAsia="Calibri"/>
          <w:sz w:val="20"/>
          <w:szCs w:val="20"/>
        </w:rPr>
      </w:pPr>
    </w:p>
    <w:p w14:paraId="11532F2D" w14:textId="31A0E746" w:rsidR="001D3D6D" w:rsidRPr="006D1D28" w:rsidRDefault="00042587" w:rsidP="003B6E43">
      <w:pPr>
        <w:jc w:val="center"/>
        <w:rPr>
          <w:rFonts w:eastAsia="Calibri"/>
          <w:sz w:val="20"/>
          <w:szCs w:val="20"/>
        </w:rPr>
      </w:pPr>
      <w:r w:rsidRPr="006D1D28">
        <w:rPr>
          <w:rFonts w:eastAsia="Calibri"/>
          <w:sz w:val="20"/>
          <w:szCs w:val="20"/>
          <w:lang w:val="en-US"/>
        </w:rPr>
        <w:t>I</w:t>
      </w:r>
      <w:r w:rsidR="001D3D6D" w:rsidRPr="006D1D28">
        <w:rPr>
          <w:rFonts w:eastAsia="Calibri"/>
          <w:sz w:val="20"/>
          <w:szCs w:val="20"/>
          <w:lang w:val="en-US"/>
        </w:rPr>
        <w:t>I</w:t>
      </w:r>
      <w:r w:rsidR="001D3D6D" w:rsidRPr="006D1D28">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6D1D28" w:rsidRDefault="00D55924" w:rsidP="003B6E43">
      <w:pPr>
        <w:jc w:val="center"/>
        <w:rPr>
          <w:bCs/>
          <w:sz w:val="20"/>
          <w:szCs w:val="20"/>
        </w:rPr>
      </w:pPr>
    </w:p>
    <w:p w14:paraId="145D7D96" w14:textId="72EFF223" w:rsidR="00042587" w:rsidRPr="006D1D28" w:rsidRDefault="00042587" w:rsidP="00042587">
      <w:pPr>
        <w:pStyle w:val="10"/>
        <w:jc w:val="center"/>
        <w:rPr>
          <w:sz w:val="20"/>
        </w:rPr>
      </w:pPr>
    </w:p>
    <w:p w14:paraId="61A78ECD" w14:textId="77777777" w:rsidR="00042587" w:rsidRPr="006D1D28" w:rsidRDefault="00042587" w:rsidP="00042587">
      <w:pPr>
        <w:pStyle w:val="10"/>
        <w:jc w:val="center"/>
        <w:rPr>
          <w:sz w:val="20"/>
        </w:rPr>
      </w:pPr>
    </w:p>
    <w:p w14:paraId="08DAB9FF" w14:textId="77777777" w:rsidR="00042587" w:rsidRPr="006D1D28" w:rsidRDefault="00042587" w:rsidP="00042587"/>
    <w:p w14:paraId="741E27DC" w14:textId="77777777" w:rsidR="00042587" w:rsidRPr="006D1D28" w:rsidRDefault="00042587" w:rsidP="00042587">
      <w:pPr>
        <w:pStyle w:val="10"/>
        <w:jc w:val="center"/>
        <w:rPr>
          <w:sz w:val="20"/>
        </w:rPr>
      </w:pPr>
      <w:r w:rsidRPr="006D1D28">
        <w:rPr>
          <w:sz w:val="20"/>
        </w:rPr>
        <w:t>АДМИНИСТРАЦИЯ</w:t>
      </w:r>
    </w:p>
    <w:p w14:paraId="43EC1783" w14:textId="77777777" w:rsidR="00042587" w:rsidRPr="006D1D28" w:rsidRDefault="00042587" w:rsidP="00042587">
      <w:pPr>
        <w:pStyle w:val="10"/>
        <w:jc w:val="center"/>
        <w:rPr>
          <w:sz w:val="20"/>
        </w:rPr>
      </w:pPr>
      <w:r w:rsidRPr="006D1D28">
        <w:rPr>
          <w:sz w:val="20"/>
        </w:rPr>
        <w:t>КУЙБЫШЕВСКОГО МУНИЦИПАЛЬНОГО РАЙОНА</w:t>
      </w:r>
    </w:p>
    <w:p w14:paraId="534EC857" w14:textId="77777777" w:rsidR="00042587" w:rsidRPr="006D1D28" w:rsidRDefault="00042587" w:rsidP="00042587">
      <w:pPr>
        <w:pStyle w:val="10"/>
        <w:jc w:val="center"/>
        <w:rPr>
          <w:sz w:val="20"/>
        </w:rPr>
      </w:pPr>
      <w:r w:rsidRPr="006D1D28">
        <w:rPr>
          <w:sz w:val="20"/>
        </w:rPr>
        <w:t>НОВОСИБИРСКОЙ ОБЛАСТИ</w:t>
      </w:r>
    </w:p>
    <w:p w14:paraId="1068A3F3" w14:textId="77777777" w:rsidR="00042587" w:rsidRPr="006D1D28" w:rsidRDefault="00042587" w:rsidP="00042587">
      <w:pPr>
        <w:pStyle w:val="20"/>
        <w:rPr>
          <w:sz w:val="20"/>
        </w:rPr>
      </w:pPr>
    </w:p>
    <w:p w14:paraId="19665BCD" w14:textId="77777777" w:rsidR="00042587" w:rsidRPr="006D1D28" w:rsidRDefault="00042587" w:rsidP="00042587">
      <w:pPr>
        <w:pStyle w:val="20"/>
        <w:ind w:firstLine="0"/>
        <w:jc w:val="center"/>
        <w:rPr>
          <w:sz w:val="20"/>
        </w:rPr>
      </w:pPr>
      <w:r w:rsidRPr="006D1D28">
        <w:rPr>
          <w:sz w:val="20"/>
        </w:rPr>
        <w:t>ПОСТАНОВЛЕНИЕ</w:t>
      </w:r>
    </w:p>
    <w:p w14:paraId="06DC75A2" w14:textId="77777777" w:rsidR="00042587" w:rsidRPr="006D1D28" w:rsidRDefault="00042587" w:rsidP="00042587">
      <w:pPr>
        <w:jc w:val="center"/>
        <w:rPr>
          <w:sz w:val="20"/>
          <w:szCs w:val="20"/>
        </w:rPr>
      </w:pPr>
    </w:p>
    <w:p w14:paraId="52997721" w14:textId="77777777" w:rsidR="00042587" w:rsidRPr="006D1D28" w:rsidRDefault="00042587" w:rsidP="00042587">
      <w:pPr>
        <w:jc w:val="center"/>
        <w:rPr>
          <w:sz w:val="20"/>
          <w:szCs w:val="20"/>
        </w:rPr>
      </w:pPr>
      <w:r w:rsidRPr="006D1D28">
        <w:rPr>
          <w:sz w:val="20"/>
          <w:szCs w:val="20"/>
        </w:rPr>
        <w:t xml:space="preserve">г. Куйбышев </w:t>
      </w:r>
    </w:p>
    <w:p w14:paraId="647C1E6E" w14:textId="77777777" w:rsidR="00042587" w:rsidRPr="006D1D28" w:rsidRDefault="00042587" w:rsidP="00042587">
      <w:pPr>
        <w:jc w:val="center"/>
        <w:rPr>
          <w:sz w:val="20"/>
          <w:szCs w:val="20"/>
        </w:rPr>
      </w:pPr>
      <w:r w:rsidRPr="006D1D28">
        <w:rPr>
          <w:sz w:val="20"/>
          <w:szCs w:val="20"/>
        </w:rPr>
        <w:t>Новосибирская область</w:t>
      </w:r>
    </w:p>
    <w:p w14:paraId="08A83BF4" w14:textId="77777777" w:rsidR="00042587" w:rsidRPr="006D1D28" w:rsidRDefault="00042587" w:rsidP="00042587">
      <w:pPr>
        <w:rPr>
          <w:sz w:val="20"/>
          <w:szCs w:val="20"/>
        </w:rPr>
      </w:pPr>
    </w:p>
    <w:p w14:paraId="3910B8E3" w14:textId="77777777" w:rsidR="00042587" w:rsidRPr="006D1D28" w:rsidRDefault="00042587" w:rsidP="00042587">
      <w:pPr>
        <w:tabs>
          <w:tab w:val="center" w:pos="-1843"/>
          <w:tab w:val="left" w:pos="-1418"/>
          <w:tab w:val="right" w:pos="11907"/>
        </w:tabs>
        <w:autoSpaceDE w:val="0"/>
        <w:autoSpaceDN w:val="0"/>
        <w:ind w:right="-1"/>
        <w:jc w:val="center"/>
        <w:rPr>
          <w:sz w:val="20"/>
          <w:szCs w:val="20"/>
        </w:rPr>
      </w:pPr>
      <w:r w:rsidRPr="006D1D28">
        <w:rPr>
          <w:sz w:val="20"/>
          <w:szCs w:val="20"/>
        </w:rPr>
        <w:t>30.08.2022 № 693</w:t>
      </w:r>
    </w:p>
    <w:p w14:paraId="5191AD9D" w14:textId="77777777" w:rsidR="00042587" w:rsidRPr="006D1D28" w:rsidRDefault="00042587" w:rsidP="00042587">
      <w:pPr>
        <w:tabs>
          <w:tab w:val="center" w:pos="-1843"/>
          <w:tab w:val="left" w:pos="-1418"/>
          <w:tab w:val="right" w:pos="11907"/>
        </w:tabs>
        <w:autoSpaceDE w:val="0"/>
        <w:autoSpaceDN w:val="0"/>
        <w:ind w:right="-1"/>
        <w:jc w:val="both"/>
        <w:rPr>
          <w:sz w:val="20"/>
          <w:szCs w:val="20"/>
        </w:rPr>
      </w:pPr>
    </w:p>
    <w:p w14:paraId="5CBE2F02" w14:textId="77777777" w:rsidR="00042587" w:rsidRPr="006D1D28" w:rsidRDefault="00042587" w:rsidP="00042587">
      <w:pPr>
        <w:autoSpaceDE w:val="0"/>
        <w:autoSpaceDN w:val="0"/>
        <w:adjustRightInd w:val="0"/>
        <w:jc w:val="center"/>
        <w:rPr>
          <w:bCs/>
          <w:sz w:val="20"/>
          <w:szCs w:val="20"/>
        </w:rPr>
      </w:pPr>
      <w:r w:rsidRPr="006D1D28">
        <w:rPr>
          <w:bCs/>
          <w:sz w:val="20"/>
          <w:szCs w:val="20"/>
        </w:rPr>
        <w:t xml:space="preserve">О внесении изменений в постановление администрации </w:t>
      </w:r>
    </w:p>
    <w:p w14:paraId="071E4ACE" w14:textId="77777777" w:rsidR="00042587" w:rsidRPr="006D1D28" w:rsidRDefault="00042587" w:rsidP="00042587">
      <w:pPr>
        <w:autoSpaceDE w:val="0"/>
        <w:autoSpaceDN w:val="0"/>
        <w:adjustRightInd w:val="0"/>
        <w:jc w:val="center"/>
        <w:rPr>
          <w:bCs/>
          <w:sz w:val="20"/>
          <w:szCs w:val="20"/>
        </w:rPr>
      </w:pPr>
      <w:r w:rsidRPr="006D1D28">
        <w:rPr>
          <w:bCs/>
          <w:sz w:val="20"/>
          <w:szCs w:val="20"/>
        </w:rPr>
        <w:t>Куйбышевского района от 03.07.2017 № 877</w:t>
      </w:r>
    </w:p>
    <w:p w14:paraId="3028639B" w14:textId="77777777" w:rsidR="00042587" w:rsidRPr="006D1D28" w:rsidRDefault="00042587" w:rsidP="00042587">
      <w:pPr>
        <w:autoSpaceDE w:val="0"/>
        <w:autoSpaceDN w:val="0"/>
        <w:adjustRightInd w:val="0"/>
        <w:ind w:firstLine="709"/>
        <w:jc w:val="both"/>
        <w:rPr>
          <w:sz w:val="20"/>
          <w:szCs w:val="20"/>
        </w:rPr>
      </w:pPr>
    </w:p>
    <w:p w14:paraId="1881EF94" w14:textId="77777777" w:rsidR="00042587" w:rsidRPr="006D1D28" w:rsidRDefault="00042587" w:rsidP="00042587">
      <w:pPr>
        <w:autoSpaceDE w:val="0"/>
        <w:autoSpaceDN w:val="0"/>
        <w:adjustRightInd w:val="0"/>
        <w:ind w:firstLine="709"/>
        <w:jc w:val="both"/>
        <w:rPr>
          <w:sz w:val="20"/>
          <w:szCs w:val="20"/>
        </w:rPr>
      </w:pPr>
      <w:r w:rsidRPr="006D1D28">
        <w:rPr>
          <w:sz w:val="20"/>
          <w:szCs w:val="20"/>
        </w:rPr>
        <w:t>Администрация Куйбышевского муниципального района Новосибирской области</w:t>
      </w:r>
    </w:p>
    <w:p w14:paraId="4BD0B211" w14:textId="77777777" w:rsidR="00042587" w:rsidRPr="006D1D28" w:rsidRDefault="00042587" w:rsidP="00042587">
      <w:pPr>
        <w:autoSpaceDE w:val="0"/>
        <w:autoSpaceDN w:val="0"/>
        <w:adjustRightInd w:val="0"/>
        <w:ind w:firstLine="709"/>
        <w:jc w:val="both"/>
        <w:rPr>
          <w:sz w:val="20"/>
          <w:szCs w:val="20"/>
        </w:rPr>
      </w:pPr>
      <w:r w:rsidRPr="006D1D28">
        <w:rPr>
          <w:sz w:val="20"/>
          <w:szCs w:val="20"/>
        </w:rPr>
        <w:t>ПОСТАНОВЛЯЕТ:</w:t>
      </w:r>
    </w:p>
    <w:p w14:paraId="204C23F3" w14:textId="77777777" w:rsidR="00042587" w:rsidRPr="006D1D28" w:rsidRDefault="00042587" w:rsidP="00042587">
      <w:pPr>
        <w:autoSpaceDE w:val="0"/>
        <w:autoSpaceDN w:val="0"/>
        <w:adjustRightInd w:val="0"/>
        <w:ind w:firstLine="709"/>
        <w:jc w:val="both"/>
        <w:rPr>
          <w:sz w:val="20"/>
          <w:szCs w:val="20"/>
        </w:rPr>
      </w:pPr>
      <w:r w:rsidRPr="006D1D28">
        <w:rPr>
          <w:sz w:val="20"/>
          <w:szCs w:val="20"/>
        </w:rPr>
        <w:t xml:space="preserve">1. Внести в постановление администрации Куйбышевского района от 03.07.2017 № 877 «Об определении видов обязательных работ и организаций для отбывания наказания в виде обязательных и исправительных работ на территории Куйбышевского района» </w:t>
      </w:r>
      <w:r w:rsidRPr="006D1D28">
        <w:rPr>
          <w:bCs/>
          <w:sz w:val="20"/>
          <w:szCs w:val="20"/>
        </w:rPr>
        <w:t xml:space="preserve">следующие изменения: </w:t>
      </w:r>
    </w:p>
    <w:p w14:paraId="240BD8BA" w14:textId="77777777" w:rsidR="00042587" w:rsidRPr="006D1D28" w:rsidRDefault="00042587" w:rsidP="00042587">
      <w:pPr>
        <w:tabs>
          <w:tab w:val="left" w:pos="709"/>
        </w:tabs>
        <w:autoSpaceDE w:val="0"/>
        <w:autoSpaceDN w:val="0"/>
        <w:adjustRightInd w:val="0"/>
        <w:ind w:firstLine="709"/>
        <w:jc w:val="both"/>
        <w:rPr>
          <w:bCs/>
          <w:sz w:val="20"/>
          <w:szCs w:val="20"/>
        </w:rPr>
      </w:pPr>
      <w:r w:rsidRPr="006D1D28">
        <w:rPr>
          <w:bCs/>
          <w:sz w:val="20"/>
          <w:szCs w:val="20"/>
        </w:rPr>
        <w:t>1) Приложение 1 к постановлению изложить в редакции приложения к настоящему постановлению.</w:t>
      </w:r>
    </w:p>
    <w:p w14:paraId="75861AEE" w14:textId="77777777" w:rsidR="00042587" w:rsidRPr="006D1D28" w:rsidRDefault="00042587" w:rsidP="00042587">
      <w:pPr>
        <w:autoSpaceDE w:val="0"/>
        <w:autoSpaceDN w:val="0"/>
        <w:adjustRightInd w:val="0"/>
        <w:ind w:firstLine="709"/>
        <w:jc w:val="both"/>
        <w:rPr>
          <w:sz w:val="20"/>
          <w:szCs w:val="20"/>
        </w:rPr>
      </w:pPr>
      <w:r w:rsidRPr="006D1D28">
        <w:rPr>
          <w:sz w:val="20"/>
          <w:szCs w:val="20"/>
        </w:rPr>
        <w:t>2.</w:t>
      </w:r>
      <w:r w:rsidRPr="006D1D28">
        <w:rPr>
          <w:sz w:val="20"/>
          <w:szCs w:val="20"/>
          <w:lang w:val="en-US"/>
        </w:rPr>
        <w:t> </w:t>
      </w:r>
      <w:r w:rsidRPr="006D1D28">
        <w:rPr>
          <w:sz w:val="20"/>
          <w:szCs w:val="20"/>
        </w:rPr>
        <w:t>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w:t>
      </w:r>
    </w:p>
    <w:p w14:paraId="34C4019D" w14:textId="77777777" w:rsidR="00042587" w:rsidRPr="006D1D28" w:rsidRDefault="002D33F2" w:rsidP="00042587">
      <w:pPr>
        <w:ind w:firstLine="709"/>
        <w:jc w:val="both"/>
        <w:rPr>
          <w:sz w:val="20"/>
          <w:szCs w:val="20"/>
        </w:rPr>
      </w:pPr>
      <w:hyperlink r:id="rId16" w:history="1">
        <w:r w:rsidR="00042587" w:rsidRPr="006D1D28">
          <w:rPr>
            <w:sz w:val="20"/>
            <w:szCs w:val="20"/>
          </w:rPr>
          <w:t>3</w:t>
        </w:r>
      </w:hyperlink>
      <w:r w:rsidR="00042587" w:rsidRPr="006D1D28">
        <w:rPr>
          <w:sz w:val="20"/>
          <w:szCs w:val="20"/>
        </w:rPr>
        <w:t>. Контроль за исполнением настоящего постановления оставляю за собой.</w:t>
      </w:r>
    </w:p>
    <w:p w14:paraId="5E7EC644" w14:textId="77777777" w:rsidR="00042587" w:rsidRPr="006D1D28" w:rsidRDefault="00042587" w:rsidP="00042587">
      <w:pPr>
        <w:autoSpaceDE w:val="0"/>
        <w:autoSpaceDN w:val="0"/>
        <w:adjustRightInd w:val="0"/>
        <w:rPr>
          <w:sz w:val="20"/>
          <w:szCs w:val="20"/>
        </w:rPr>
      </w:pPr>
    </w:p>
    <w:p w14:paraId="4088FD90" w14:textId="77777777" w:rsidR="00042587" w:rsidRPr="006D1D28" w:rsidRDefault="00042587" w:rsidP="00042587">
      <w:pPr>
        <w:pStyle w:val="10"/>
        <w:jc w:val="both"/>
        <w:rPr>
          <w:sz w:val="20"/>
        </w:rPr>
      </w:pPr>
      <w:r w:rsidRPr="006D1D28">
        <w:rPr>
          <w:sz w:val="20"/>
        </w:rPr>
        <w:t xml:space="preserve">Глава Куйбышевского муниципального </w:t>
      </w:r>
    </w:p>
    <w:p w14:paraId="62745580" w14:textId="333CD71D" w:rsidR="00042587" w:rsidRPr="006D1D28" w:rsidRDefault="00042587" w:rsidP="00042587">
      <w:pPr>
        <w:pStyle w:val="10"/>
        <w:jc w:val="both"/>
        <w:rPr>
          <w:sz w:val="20"/>
        </w:rPr>
      </w:pPr>
      <w:r w:rsidRPr="006D1D28">
        <w:rPr>
          <w:sz w:val="20"/>
        </w:rPr>
        <w:t>района Новосибирской области</w:t>
      </w:r>
      <w:r w:rsidRPr="006D1D28">
        <w:rPr>
          <w:sz w:val="20"/>
        </w:rPr>
        <w:tab/>
      </w:r>
      <w:r w:rsidRPr="006D1D28">
        <w:rPr>
          <w:sz w:val="20"/>
        </w:rPr>
        <w:tab/>
      </w:r>
      <w:r w:rsidRPr="006D1D28">
        <w:rPr>
          <w:sz w:val="20"/>
        </w:rPr>
        <w:tab/>
      </w:r>
      <w:r w:rsidRPr="006D1D28">
        <w:rPr>
          <w:sz w:val="20"/>
        </w:rPr>
        <w:tab/>
      </w:r>
      <w:r w:rsidRPr="006D1D28">
        <w:rPr>
          <w:sz w:val="20"/>
        </w:rPr>
        <w:tab/>
      </w:r>
      <w:r w:rsidRPr="006D1D28">
        <w:rPr>
          <w:sz w:val="20"/>
        </w:rPr>
        <w:tab/>
        <w:t xml:space="preserve">                                             О.В. Караваев</w:t>
      </w:r>
    </w:p>
    <w:p w14:paraId="240107B0" w14:textId="77777777" w:rsidR="00042587" w:rsidRPr="006D1D28" w:rsidRDefault="00042587" w:rsidP="00042587">
      <w:pPr>
        <w:autoSpaceDE w:val="0"/>
        <w:autoSpaceDN w:val="0"/>
        <w:adjustRightInd w:val="0"/>
        <w:outlineLvl w:val="0"/>
        <w:rPr>
          <w:sz w:val="20"/>
          <w:szCs w:val="20"/>
        </w:rPr>
      </w:pPr>
    </w:p>
    <w:p w14:paraId="5690ABE6" w14:textId="77777777" w:rsidR="00042587" w:rsidRPr="006D1D28" w:rsidRDefault="00042587" w:rsidP="00042587">
      <w:pPr>
        <w:autoSpaceDE w:val="0"/>
        <w:autoSpaceDN w:val="0"/>
        <w:adjustRightInd w:val="0"/>
        <w:outlineLvl w:val="0"/>
        <w:rPr>
          <w:sz w:val="20"/>
          <w:szCs w:val="20"/>
        </w:rPr>
      </w:pPr>
    </w:p>
    <w:p w14:paraId="071F82E8" w14:textId="77777777" w:rsidR="00042587" w:rsidRPr="006D1D28" w:rsidRDefault="00042587" w:rsidP="00042587">
      <w:pPr>
        <w:tabs>
          <w:tab w:val="left" w:pos="5529"/>
        </w:tabs>
        <w:ind w:left="5529" w:right="-2"/>
        <w:jc w:val="center"/>
        <w:outlineLvl w:val="0"/>
        <w:rPr>
          <w:sz w:val="20"/>
          <w:szCs w:val="20"/>
        </w:rPr>
      </w:pPr>
      <w:r w:rsidRPr="006D1D28">
        <w:rPr>
          <w:sz w:val="20"/>
          <w:szCs w:val="20"/>
        </w:rPr>
        <w:t xml:space="preserve">Приложение </w:t>
      </w:r>
    </w:p>
    <w:p w14:paraId="5EEDA46B" w14:textId="77777777" w:rsidR="00042587" w:rsidRPr="006D1D28" w:rsidRDefault="00042587" w:rsidP="00042587">
      <w:pPr>
        <w:tabs>
          <w:tab w:val="left" w:pos="5529"/>
        </w:tabs>
        <w:ind w:left="5529" w:right="-2"/>
        <w:jc w:val="center"/>
        <w:rPr>
          <w:sz w:val="20"/>
          <w:szCs w:val="20"/>
        </w:rPr>
      </w:pPr>
      <w:r w:rsidRPr="006D1D28">
        <w:rPr>
          <w:sz w:val="20"/>
          <w:szCs w:val="20"/>
        </w:rPr>
        <w:t>к постановлению администрации</w:t>
      </w:r>
    </w:p>
    <w:p w14:paraId="5DC9882B" w14:textId="77777777" w:rsidR="00042587" w:rsidRPr="006D1D28" w:rsidRDefault="00042587" w:rsidP="00042587">
      <w:pPr>
        <w:tabs>
          <w:tab w:val="left" w:pos="5529"/>
        </w:tabs>
        <w:ind w:left="5529" w:right="-2"/>
        <w:jc w:val="center"/>
        <w:rPr>
          <w:sz w:val="20"/>
          <w:szCs w:val="20"/>
        </w:rPr>
      </w:pPr>
      <w:r w:rsidRPr="006D1D28">
        <w:rPr>
          <w:sz w:val="20"/>
          <w:szCs w:val="20"/>
        </w:rPr>
        <w:t>Куйбышевского муниципального района Новосибирской области</w:t>
      </w:r>
    </w:p>
    <w:p w14:paraId="1779B7A9" w14:textId="77777777" w:rsidR="00042587" w:rsidRPr="006D1D28" w:rsidRDefault="00042587" w:rsidP="00042587">
      <w:pPr>
        <w:pStyle w:val="ConsTitle"/>
        <w:widowControl/>
        <w:tabs>
          <w:tab w:val="left" w:pos="5529"/>
        </w:tabs>
        <w:ind w:left="5529" w:right="0"/>
        <w:jc w:val="center"/>
        <w:rPr>
          <w:rFonts w:ascii="Times New Roman" w:hAnsi="Times New Roman" w:cs="Times New Roman"/>
          <w:b w:val="0"/>
          <w:sz w:val="20"/>
          <w:szCs w:val="20"/>
        </w:rPr>
      </w:pPr>
      <w:r w:rsidRPr="006D1D28">
        <w:rPr>
          <w:rFonts w:ascii="Times New Roman" w:hAnsi="Times New Roman" w:cs="Times New Roman"/>
          <w:b w:val="0"/>
          <w:sz w:val="20"/>
          <w:szCs w:val="20"/>
        </w:rPr>
        <w:t>от 30.08.2022 № 693</w:t>
      </w:r>
    </w:p>
    <w:p w14:paraId="3387804C" w14:textId="77777777" w:rsidR="00042587" w:rsidRPr="006D1D28" w:rsidRDefault="00042587" w:rsidP="00042587">
      <w:pPr>
        <w:pStyle w:val="ConsTitle"/>
        <w:widowControl/>
        <w:tabs>
          <w:tab w:val="left" w:pos="7770"/>
        </w:tabs>
        <w:ind w:right="0"/>
        <w:rPr>
          <w:rFonts w:ascii="Times New Roman" w:hAnsi="Times New Roman" w:cs="Times New Roman"/>
          <w:b w:val="0"/>
          <w:sz w:val="20"/>
          <w:szCs w:val="20"/>
        </w:rPr>
      </w:pPr>
      <w:r w:rsidRPr="006D1D28">
        <w:rPr>
          <w:rFonts w:ascii="Times New Roman" w:hAnsi="Times New Roman" w:cs="Times New Roman"/>
          <w:b w:val="0"/>
          <w:sz w:val="20"/>
          <w:szCs w:val="20"/>
        </w:rPr>
        <w:tab/>
      </w:r>
    </w:p>
    <w:p w14:paraId="7051BC66" w14:textId="77777777" w:rsidR="00042587" w:rsidRPr="006D1D28" w:rsidRDefault="00042587" w:rsidP="00042587">
      <w:pPr>
        <w:pStyle w:val="ConsTitle"/>
        <w:widowControl/>
        <w:tabs>
          <w:tab w:val="left" w:pos="7770"/>
        </w:tabs>
        <w:ind w:right="0"/>
        <w:rPr>
          <w:rFonts w:ascii="Times New Roman" w:hAnsi="Times New Roman" w:cs="Times New Roman"/>
          <w:b w:val="0"/>
          <w:sz w:val="20"/>
          <w:szCs w:val="20"/>
        </w:rPr>
      </w:pPr>
    </w:p>
    <w:p w14:paraId="0AB57843" w14:textId="77777777" w:rsidR="00042587" w:rsidRPr="006D1D28" w:rsidRDefault="002D33F2" w:rsidP="00042587">
      <w:pPr>
        <w:pStyle w:val="ConsTitle"/>
        <w:widowControl/>
        <w:ind w:right="0"/>
        <w:jc w:val="center"/>
        <w:rPr>
          <w:rFonts w:ascii="Times New Roman" w:hAnsi="Times New Roman" w:cs="Times New Roman"/>
          <w:b w:val="0"/>
          <w:sz w:val="20"/>
          <w:szCs w:val="20"/>
        </w:rPr>
      </w:pPr>
      <w:hyperlink r:id="rId17" w:history="1">
        <w:r w:rsidR="00042587" w:rsidRPr="006D1D28">
          <w:rPr>
            <w:rFonts w:ascii="Times New Roman" w:hAnsi="Times New Roman" w:cs="Times New Roman"/>
            <w:b w:val="0"/>
            <w:sz w:val="20"/>
            <w:szCs w:val="20"/>
          </w:rPr>
          <w:t>Перечень</w:t>
        </w:r>
      </w:hyperlink>
      <w:r w:rsidR="00042587" w:rsidRPr="006D1D28">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  </w:t>
      </w:r>
    </w:p>
    <w:p w14:paraId="6ED368B2" w14:textId="77777777" w:rsidR="00042587" w:rsidRPr="006D1D28" w:rsidRDefault="00042587" w:rsidP="00042587">
      <w:pPr>
        <w:pStyle w:val="ConsTitle"/>
        <w:widowControl/>
        <w:ind w:right="0"/>
        <w:jc w:val="center"/>
        <w:rPr>
          <w:rFonts w:ascii="Times New Roman" w:hAnsi="Times New Roman" w:cs="Times New Roman"/>
          <w:b w:val="0"/>
          <w:sz w:val="20"/>
          <w:szCs w:val="20"/>
        </w:rPr>
      </w:pPr>
    </w:p>
    <w:tbl>
      <w:tblPr>
        <w:tblpPr w:leftFromText="180" w:rightFromText="180" w:vertAnchor="text" w:horzAnchor="margin" w:tblpXSpec="center" w:tblpY="371"/>
        <w:tblW w:w="104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984"/>
        <w:gridCol w:w="2268"/>
        <w:gridCol w:w="2362"/>
        <w:gridCol w:w="1843"/>
        <w:gridCol w:w="1476"/>
      </w:tblGrid>
      <w:tr w:rsidR="00042587" w:rsidRPr="006D1D28" w14:paraId="07A0CA3B" w14:textId="77777777" w:rsidTr="00BA40E9">
        <w:trPr>
          <w:trHeight w:val="262"/>
        </w:trPr>
        <w:tc>
          <w:tcPr>
            <w:tcW w:w="534" w:type="dxa"/>
            <w:shd w:val="clear" w:color="auto" w:fill="auto"/>
          </w:tcPr>
          <w:p w14:paraId="3F646402" w14:textId="77777777" w:rsidR="00042587" w:rsidRPr="006D1D28" w:rsidRDefault="00042587" w:rsidP="00BA40E9">
            <w:pPr>
              <w:jc w:val="center"/>
              <w:rPr>
                <w:sz w:val="20"/>
                <w:szCs w:val="20"/>
              </w:rPr>
            </w:pPr>
            <w:r w:rsidRPr="006D1D28">
              <w:rPr>
                <w:sz w:val="20"/>
                <w:szCs w:val="20"/>
              </w:rPr>
              <w:t>№</w:t>
            </w:r>
          </w:p>
        </w:tc>
        <w:tc>
          <w:tcPr>
            <w:tcW w:w="1984" w:type="dxa"/>
            <w:shd w:val="clear" w:color="auto" w:fill="auto"/>
          </w:tcPr>
          <w:p w14:paraId="095D7792" w14:textId="77777777" w:rsidR="00042587" w:rsidRPr="006D1D28" w:rsidRDefault="00042587" w:rsidP="00BA40E9">
            <w:pPr>
              <w:jc w:val="center"/>
              <w:rPr>
                <w:sz w:val="20"/>
                <w:szCs w:val="20"/>
              </w:rPr>
            </w:pPr>
            <w:r w:rsidRPr="006D1D28">
              <w:rPr>
                <w:sz w:val="20"/>
                <w:szCs w:val="20"/>
              </w:rPr>
              <w:t>Муниципальное образование</w:t>
            </w:r>
          </w:p>
        </w:tc>
        <w:tc>
          <w:tcPr>
            <w:tcW w:w="2268" w:type="dxa"/>
            <w:shd w:val="clear" w:color="auto" w:fill="auto"/>
          </w:tcPr>
          <w:p w14:paraId="61C0E385" w14:textId="77777777" w:rsidR="00042587" w:rsidRPr="006D1D28" w:rsidRDefault="00042587" w:rsidP="00BA40E9">
            <w:pPr>
              <w:jc w:val="center"/>
              <w:rPr>
                <w:sz w:val="20"/>
                <w:szCs w:val="20"/>
              </w:rPr>
            </w:pPr>
            <w:r w:rsidRPr="006D1D28">
              <w:rPr>
                <w:sz w:val="20"/>
                <w:szCs w:val="20"/>
              </w:rPr>
              <w:t>Наименование организации</w:t>
            </w:r>
          </w:p>
        </w:tc>
        <w:tc>
          <w:tcPr>
            <w:tcW w:w="2362" w:type="dxa"/>
            <w:shd w:val="clear" w:color="auto" w:fill="auto"/>
          </w:tcPr>
          <w:p w14:paraId="3FE54A18" w14:textId="77777777" w:rsidR="00042587" w:rsidRPr="006D1D28" w:rsidRDefault="00042587" w:rsidP="00BA40E9">
            <w:pPr>
              <w:jc w:val="center"/>
              <w:rPr>
                <w:sz w:val="20"/>
                <w:szCs w:val="20"/>
              </w:rPr>
            </w:pPr>
            <w:r w:rsidRPr="006D1D28">
              <w:rPr>
                <w:sz w:val="20"/>
                <w:szCs w:val="20"/>
              </w:rPr>
              <w:t>Адрес организации</w:t>
            </w:r>
          </w:p>
        </w:tc>
        <w:tc>
          <w:tcPr>
            <w:tcW w:w="1843" w:type="dxa"/>
            <w:shd w:val="clear" w:color="auto" w:fill="auto"/>
          </w:tcPr>
          <w:p w14:paraId="5A586052" w14:textId="77777777" w:rsidR="00042587" w:rsidRPr="006D1D28" w:rsidRDefault="00042587" w:rsidP="00BA40E9">
            <w:pPr>
              <w:jc w:val="center"/>
              <w:rPr>
                <w:sz w:val="20"/>
                <w:szCs w:val="20"/>
              </w:rPr>
            </w:pPr>
            <w:r w:rsidRPr="006D1D28">
              <w:rPr>
                <w:sz w:val="20"/>
                <w:szCs w:val="20"/>
              </w:rPr>
              <w:t>ФИО руководителя</w:t>
            </w:r>
          </w:p>
          <w:p w14:paraId="0B740F52" w14:textId="77777777" w:rsidR="00042587" w:rsidRPr="006D1D28" w:rsidRDefault="00042587" w:rsidP="00BA40E9">
            <w:pPr>
              <w:jc w:val="center"/>
              <w:rPr>
                <w:sz w:val="20"/>
                <w:szCs w:val="20"/>
              </w:rPr>
            </w:pPr>
          </w:p>
        </w:tc>
        <w:tc>
          <w:tcPr>
            <w:tcW w:w="1476" w:type="dxa"/>
            <w:shd w:val="clear" w:color="auto" w:fill="auto"/>
          </w:tcPr>
          <w:p w14:paraId="7E7C74FB" w14:textId="77777777" w:rsidR="00042587" w:rsidRPr="006D1D28" w:rsidRDefault="00042587" w:rsidP="00BA40E9">
            <w:pPr>
              <w:jc w:val="center"/>
              <w:rPr>
                <w:sz w:val="20"/>
                <w:szCs w:val="20"/>
              </w:rPr>
            </w:pPr>
            <w:r w:rsidRPr="006D1D28">
              <w:rPr>
                <w:sz w:val="20"/>
                <w:szCs w:val="20"/>
              </w:rPr>
              <w:t>Телефон</w:t>
            </w:r>
          </w:p>
        </w:tc>
      </w:tr>
      <w:tr w:rsidR="00042587" w:rsidRPr="006D1D28" w14:paraId="5A25441A" w14:textId="77777777" w:rsidTr="00BA40E9">
        <w:trPr>
          <w:trHeight w:val="262"/>
        </w:trPr>
        <w:tc>
          <w:tcPr>
            <w:tcW w:w="534" w:type="dxa"/>
            <w:vMerge w:val="restart"/>
            <w:shd w:val="clear" w:color="auto" w:fill="auto"/>
          </w:tcPr>
          <w:p w14:paraId="3E7AF574" w14:textId="77777777" w:rsidR="00042587" w:rsidRPr="006D1D28" w:rsidRDefault="00042587" w:rsidP="00BA40E9">
            <w:pPr>
              <w:jc w:val="both"/>
              <w:rPr>
                <w:sz w:val="20"/>
                <w:szCs w:val="20"/>
              </w:rPr>
            </w:pPr>
            <w:r w:rsidRPr="006D1D28">
              <w:rPr>
                <w:sz w:val="20"/>
                <w:szCs w:val="20"/>
              </w:rPr>
              <w:t>11</w:t>
            </w:r>
          </w:p>
          <w:p w14:paraId="0E272994" w14:textId="77777777" w:rsidR="00042587" w:rsidRPr="006D1D28" w:rsidRDefault="00042587" w:rsidP="00BA40E9">
            <w:pPr>
              <w:jc w:val="both"/>
              <w:rPr>
                <w:sz w:val="20"/>
                <w:szCs w:val="20"/>
              </w:rPr>
            </w:pPr>
          </w:p>
          <w:p w14:paraId="0F72BC5B" w14:textId="77777777" w:rsidR="00042587" w:rsidRPr="006D1D28" w:rsidRDefault="00042587" w:rsidP="00BA40E9">
            <w:pPr>
              <w:jc w:val="both"/>
              <w:rPr>
                <w:sz w:val="20"/>
                <w:szCs w:val="20"/>
              </w:rPr>
            </w:pPr>
          </w:p>
        </w:tc>
        <w:tc>
          <w:tcPr>
            <w:tcW w:w="1984" w:type="dxa"/>
            <w:vMerge w:val="restart"/>
            <w:shd w:val="clear" w:color="auto" w:fill="auto"/>
          </w:tcPr>
          <w:p w14:paraId="3FB09B44" w14:textId="77777777" w:rsidR="00042587" w:rsidRPr="006D1D28" w:rsidRDefault="00042587" w:rsidP="00BA40E9">
            <w:pPr>
              <w:jc w:val="center"/>
              <w:rPr>
                <w:sz w:val="20"/>
                <w:szCs w:val="20"/>
              </w:rPr>
            </w:pPr>
          </w:p>
          <w:p w14:paraId="75415FFC" w14:textId="77777777" w:rsidR="00042587" w:rsidRPr="006D1D28" w:rsidRDefault="00042587" w:rsidP="00BA40E9">
            <w:pPr>
              <w:jc w:val="center"/>
              <w:rPr>
                <w:sz w:val="20"/>
                <w:szCs w:val="20"/>
              </w:rPr>
            </w:pPr>
            <w:r w:rsidRPr="006D1D28">
              <w:rPr>
                <w:sz w:val="20"/>
                <w:szCs w:val="20"/>
              </w:rPr>
              <w:lastRenderedPageBreak/>
              <w:t>г. Куйбышев</w:t>
            </w:r>
          </w:p>
        </w:tc>
        <w:tc>
          <w:tcPr>
            <w:tcW w:w="2268" w:type="dxa"/>
            <w:shd w:val="clear" w:color="auto" w:fill="auto"/>
          </w:tcPr>
          <w:p w14:paraId="680C300B" w14:textId="77777777" w:rsidR="00042587" w:rsidRPr="006D1D28" w:rsidRDefault="00042587" w:rsidP="00BA40E9">
            <w:pPr>
              <w:jc w:val="center"/>
              <w:rPr>
                <w:sz w:val="20"/>
                <w:szCs w:val="20"/>
              </w:rPr>
            </w:pPr>
            <w:r w:rsidRPr="006D1D28">
              <w:rPr>
                <w:sz w:val="20"/>
                <w:szCs w:val="20"/>
              </w:rPr>
              <w:lastRenderedPageBreak/>
              <w:t xml:space="preserve">МКУ «Городская </w:t>
            </w:r>
            <w:r w:rsidRPr="006D1D28">
              <w:rPr>
                <w:sz w:val="20"/>
                <w:szCs w:val="20"/>
              </w:rPr>
              <w:lastRenderedPageBreak/>
              <w:t>служба дорожного хозяйства»</w:t>
            </w:r>
          </w:p>
        </w:tc>
        <w:tc>
          <w:tcPr>
            <w:tcW w:w="2362" w:type="dxa"/>
            <w:shd w:val="clear" w:color="auto" w:fill="auto"/>
          </w:tcPr>
          <w:p w14:paraId="369C0C9C" w14:textId="77777777" w:rsidR="00042587" w:rsidRPr="006D1D28" w:rsidRDefault="00042587" w:rsidP="00BA40E9">
            <w:pPr>
              <w:jc w:val="center"/>
              <w:rPr>
                <w:sz w:val="20"/>
                <w:szCs w:val="20"/>
              </w:rPr>
            </w:pPr>
            <w:r w:rsidRPr="006D1D28">
              <w:rPr>
                <w:sz w:val="20"/>
                <w:szCs w:val="20"/>
              </w:rPr>
              <w:lastRenderedPageBreak/>
              <w:t xml:space="preserve">632383, НСО, г. </w:t>
            </w:r>
            <w:r w:rsidRPr="006D1D28">
              <w:rPr>
                <w:sz w:val="20"/>
                <w:szCs w:val="20"/>
              </w:rPr>
              <w:lastRenderedPageBreak/>
              <w:t xml:space="preserve">Куйбышев, ул. </w:t>
            </w:r>
            <w:proofErr w:type="spellStart"/>
            <w:r w:rsidRPr="006D1D28">
              <w:rPr>
                <w:sz w:val="20"/>
                <w:szCs w:val="20"/>
              </w:rPr>
              <w:t>Промзона</w:t>
            </w:r>
            <w:proofErr w:type="spellEnd"/>
            <w:r w:rsidRPr="006D1D28">
              <w:rPr>
                <w:sz w:val="20"/>
                <w:szCs w:val="20"/>
              </w:rPr>
              <w:t>, дом 5</w:t>
            </w:r>
          </w:p>
        </w:tc>
        <w:tc>
          <w:tcPr>
            <w:tcW w:w="1843" w:type="dxa"/>
            <w:shd w:val="clear" w:color="auto" w:fill="auto"/>
          </w:tcPr>
          <w:p w14:paraId="1B9C84C1" w14:textId="77777777" w:rsidR="00042587" w:rsidRPr="006D1D28" w:rsidRDefault="00042587" w:rsidP="00BA40E9">
            <w:pPr>
              <w:jc w:val="center"/>
              <w:rPr>
                <w:sz w:val="20"/>
                <w:szCs w:val="20"/>
              </w:rPr>
            </w:pPr>
            <w:r w:rsidRPr="006D1D28">
              <w:rPr>
                <w:sz w:val="20"/>
                <w:szCs w:val="20"/>
              </w:rPr>
              <w:lastRenderedPageBreak/>
              <w:t xml:space="preserve">Самойлов Михаил </w:t>
            </w:r>
            <w:r w:rsidRPr="006D1D28">
              <w:rPr>
                <w:sz w:val="20"/>
                <w:szCs w:val="20"/>
              </w:rPr>
              <w:lastRenderedPageBreak/>
              <w:t>Анатольевич</w:t>
            </w:r>
          </w:p>
        </w:tc>
        <w:tc>
          <w:tcPr>
            <w:tcW w:w="1476" w:type="dxa"/>
            <w:shd w:val="clear" w:color="auto" w:fill="auto"/>
          </w:tcPr>
          <w:p w14:paraId="5E9DAFE9" w14:textId="77777777" w:rsidR="00042587" w:rsidRPr="006D1D28" w:rsidRDefault="00042587" w:rsidP="00BA40E9">
            <w:pPr>
              <w:jc w:val="center"/>
              <w:rPr>
                <w:sz w:val="20"/>
                <w:szCs w:val="20"/>
              </w:rPr>
            </w:pPr>
          </w:p>
          <w:p w14:paraId="627268A4" w14:textId="77777777" w:rsidR="00042587" w:rsidRPr="006D1D28" w:rsidRDefault="00042587" w:rsidP="00BA40E9">
            <w:pPr>
              <w:jc w:val="center"/>
              <w:rPr>
                <w:sz w:val="20"/>
                <w:szCs w:val="20"/>
              </w:rPr>
            </w:pPr>
            <w:r w:rsidRPr="006D1D28">
              <w:rPr>
                <w:sz w:val="20"/>
                <w:szCs w:val="20"/>
              </w:rPr>
              <w:lastRenderedPageBreak/>
              <w:t>63-455</w:t>
            </w:r>
          </w:p>
        </w:tc>
      </w:tr>
      <w:tr w:rsidR="00042587" w:rsidRPr="006D1D28" w14:paraId="32D69518" w14:textId="77777777" w:rsidTr="00BA40E9">
        <w:trPr>
          <w:trHeight w:val="262"/>
        </w:trPr>
        <w:tc>
          <w:tcPr>
            <w:tcW w:w="534" w:type="dxa"/>
            <w:vMerge/>
            <w:shd w:val="clear" w:color="auto" w:fill="auto"/>
          </w:tcPr>
          <w:p w14:paraId="62B28231" w14:textId="77777777" w:rsidR="00042587" w:rsidRPr="006D1D28" w:rsidRDefault="00042587" w:rsidP="00BA40E9">
            <w:pPr>
              <w:jc w:val="both"/>
              <w:rPr>
                <w:sz w:val="20"/>
                <w:szCs w:val="20"/>
              </w:rPr>
            </w:pPr>
          </w:p>
        </w:tc>
        <w:tc>
          <w:tcPr>
            <w:tcW w:w="1984" w:type="dxa"/>
            <w:vMerge/>
            <w:shd w:val="clear" w:color="auto" w:fill="auto"/>
          </w:tcPr>
          <w:p w14:paraId="75398F74" w14:textId="77777777" w:rsidR="00042587" w:rsidRPr="006D1D28" w:rsidRDefault="00042587" w:rsidP="00BA40E9">
            <w:pPr>
              <w:jc w:val="center"/>
              <w:rPr>
                <w:sz w:val="20"/>
                <w:szCs w:val="20"/>
              </w:rPr>
            </w:pPr>
          </w:p>
        </w:tc>
        <w:tc>
          <w:tcPr>
            <w:tcW w:w="2268" w:type="dxa"/>
            <w:shd w:val="clear" w:color="auto" w:fill="auto"/>
          </w:tcPr>
          <w:p w14:paraId="3C41466F" w14:textId="77777777" w:rsidR="00042587" w:rsidRPr="006D1D28" w:rsidRDefault="00042587" w:rsidP="00BA40E9">
            <w:pPr>
              <w:jc w:val="center"/>
              <w:rPr>
                <w:sz w:val="20"/>
                <w:szCs w:val="20"/>
              </w:rPr>
            </w:pPr>
            <w:r w:rsidRPr="006D1D28">
              <w:rPr>
                <w:sz w:val="20"/>
                <w:szCs w:val="20"/>
              </w:rPr>
              <w:t>МУП г. Куйбышева «</w:t>
            </w:r>
            <w:proofErr w:type="spellStart"/>
            <w:r w:rsidRPr="006D1D28">
              <w:rPr>
                <w:sz w:val="20"/>
                <w:szCs w:val="20"/>
              </w:rPr>
              <w:t>Горводоканал</w:t>
            </w:r>
            <w:proofErr w:type="spellEnd"/>
            <w:r w:rsidRPr="006D1D28">
              <w:rPr>
                <w:sz w:val="20"/>
                <w:szCs w:val="20"/>
              </w:rPr>
              <w:t>»</w:t>
            </w:r>
          </w:p>
        </w:tc>
        <w:tc>
          <w:tcPr>
            <w:tcW w:w="2362" w:type="dxa"/>
            <w:shd w:val="clear" w:color="auto" w:fill="auto"/>
          </w:tcPr>
          <w:p w14:paraId="2F37DC61" w14:textId="77777777" w:rsidR="00042587" w:rsidRPr="006D1D28" w:rsidRDefault="00042587" w:rsidP="00BA40E9">
            <w:pPr>
              <w:jc w:val="center"/>
              <w:rPr>
                <w:sz w:val="20"/>
                <w:szCs w:val="20"/>
              </w:rPr>
            </w:pPr>
            <w:r w:rsidRPr="006D1D28">
              <w:rPr>
                <w:sz w:val="20"/>
                <w:szCs w:val="20"/>
              </w:rPr>
              <w:t>632387, НСО, г. Куйбышев, ул. Куйбышева, дом 17а</w:t>
            </w:r>
          </w:p>
        </w:tc>
        <w:tc>
          <w:tcPr>
            <w:tcW w:w="1843" w:type="dxa"/>
            <w:shd w:val="clear" w:color="auto" w:fill="auto"/>
          </w:tcPr>
          <w:p w14:paraId="0D0E36BB" w14:textId="77777777" w:rsidR="00042587" w:rsidRPr="006D1D28" w:rsidRDefault="00042587" w:rsidP="00BA40E9">
            <w:pPr>
              <w:jc w:val="center"/>
              <w:rPr>
                <w:sz w:val="20"/>
                <w:szCs w:val="20"/>
              </w:rPr>
            </w:pPr>
            <w:r w:rsidRPr="006D1D28">
              <w:rPr>
                <w:sz w:val="20"/>
                <w:szCs w:val="20"/>
              </w:rPr>
              <w:t>Зиновьев Вячеслав Николаевич</w:t>
            </w:r>
          </w:p>
        </w:tc>
        <w:tc>
          <w:tcPr>
            <w:tcW w:w="1476" w:type="dxa"/>
            <w:shd w:val="clear" w:color="auto" w:fill="auto"/>
          </w:tcPr>
          <w:p w14:paraId="75564DF7" w14:textId="77777777" w:rsidR="00042587" w:rsidRPr="006D1D28" w:rsidRDefault="00042587" w:rsidP="00BA40E9">
            <w:pPr>
              <w:jc w:val="center"/>
              <w:rPr>
                <w:sz w:val="20"/>
                <w:szCs w:val="20"/>
              </w:rPr>
            </w:pPr>
          </w:p>
          <w:p w14:paraId="0AF9F91D" w14:textId="77777777" w:rsidR="00042587" w:rsidRPr="006D1D28" w:rsidRDefault="00042587" w:rsidP="00BA40E9">
            <w:pPr>
              <w:jc w:val="center"/>
              <w:rPr>
                <w:sz w:val="20"/>
                <w:szCs w:val="20"/>
              </w:rPr>
            </w:pPr>
            <w:r w:rsidRPr="006D1D28">
              <w:rPr>
                <w:sz w:val="20"/>
                <w:szCs w:val="20"/>
              </w:rPr>
              <w:t>50-993</w:t>
            </w:r>
          </w:p>
        </w:tc>
      </w:tr>
      <w:tr w:rsidR="00042587" w:rsidRPr="006D1D28" w14:paraId="647E4409" w14:textId="77777777" w:rsidTr="00BA40E9">
        <w:trPr>
          <w:trHeight w:val="262"/>
        </w:trPr>
        <w:tc>
          <w:tcPr>
            <w:tcW w:w="534" w:type="dxa"/>
            <w:vMerge/>
            <w:shd w:val="clear" w:color="auto" w:fill="auto"/>
          </w:tcPr>
          <w:p w14:paraId="6D227F1A" w14:textId="77777777" w:rsidR="00042587" w:rsidRPr="006D1D28" w:rsidRDefault="00042587" w:rsidP="00BA40E9">
            <w:pPr>
              <w:jc w:val="both"/>
              <w:rPr>
                <w:sz w:val="20"/>
                <w:szCs w:val="20"/>
              </w:rPr>
            </w:pPr>
          </w:p>
        </w:tc>
        <w:tc>
          <w:tcPr>
            <w:tcW w:w="1984" w:type="dxa"/>
            <w:vMerge/>
            <w:shd w:val="clear" w:color="auto" w:fill="auto"/>
          </w:tcPr>
          <w:p w14:paraId="5F72E9ED" w14:textId="77777777" w:rsidR="00042587" w:rsidRPr="006D1D28" w:rsidRDefault="00042587" w:rsidP="00BA40E9">
            <w:pPr>
              <w:jc w:val="center"/>
              <w:rPr>
                <w:sz w:val="20"/>
                <w:szCs w:val="20"/>
              </w:rPr>
            </w:pPr>
          </w:p>
        </w:tc>
        <w:tc>
          <w:tcPr>
            <w:tcW w:w="2268" w:type="dxa"/>
            <w:shd w:val="clear" w:color="auto" w:fill="auto"/>
          </w:tcPr>
          <w:p w14:paraId="56850F13" w14:textId="77777777" w:rsidR="00042587" w:rsidRPr="006D1D28" w:rsidRDefault="00042587" w:rsidP="00BA40E9">
            <w:pPr>
              <w:jc w:val="center"/>
              <w:rPr>
                <w:sz w:val="20"/>
                <w:szCs w:val="20"/>
              </w:rPr>
            </w:pPr>
            <w:r w:rsidRPr="006D1D28">
              <w:rPr>
                <w:sz w:val="20"/>
                <w:szCs w:val="20"/>
              </w:rPr>
              <w:t>ЗАО «</w:t>
            </w:r>
            <w:proofErr w:type="spellStart"/>
            <w:r w:rsidRPr="006D1D28">
              <w:rPr>
                <w:sz w:val="20"/>
                <w:szCs w:val="20"/>
              </w:rPr>
              <w:t>АсфаВодСервис</w:t>
            </w:r>
            <w:proofErr w:type="spellEnd"/>
            <w:r w:rsidRPr="006D1D28">
              <w:rPr>
                <w:sz w:val="20"/>
                <w:szCs w:val="20"/>
              </w:rPr>
              <w:t>»</w:t>
            </w:r>
          </w:p>
        </w:tc>
        <w:tc>
          <w:tcPr>
            <w:tcW w:w="2362" w:type="dxa"/>
            <w:shd w:val="clear" w:color="auto" w:fill="auto"/>
          </w:tcPr>
          <w:p w14:paraId="49A02DE9" w14:textId="77777777" w:rsidR="00042587" w:rsidRPr="006D1D28" w:rsidRDefault="00042587" w:rsidP="00BA40E9">
            <w:pPr>
              <w:jc w:val="center"/>
              <w:rPr>
                <w:sz w:val="20"/>
                <w:szCs w:val="20"/>
              </w:rPr>
            </w:pPr>
            <w:r w:rsidRPr="006D1D28">
              <w:rPr>
                <w:sz w:val="20"/>
                <w:szCs w:val="20"/>
              </w:rPr>
              <w:t>632382, НСО, г. Куйбышев, ул. Партизанская, 111</w:t>
            </w:r>
          </w:p>
        </w:tc>
        <w:tc>
          <w:tcPr>
            <w:tcW w:w="1843" w:type="dxa"/>
            <w:shd w:val="clear" w:color="auto" w:fill="auto"/>
          </w:tcPr>
          <w:p w14:paraId="210E0D9A" w14:textId="77777777" w:rsidR="00042587" w:rsidRPr="006D1D28" w:rsidRDefault="00042587" w:rsidP="00BA40E9">
            <w:pPr>
              <w:jc w:val="center"/>
              <w:rPr>
                <w:sz w:val="20"/>
                <w:szCs w:val="20"/>
              </w:rPr>
            </w:pPr>
            <w:proofErr w:type="spellStart"/>
            <w:r w:rsidRPr="006D1D28">
              <w:rPr>
                <w:sz w:val="20"/>
                <w:szCs w:val="20"/>
              </w:rPr>
              <w:t>Стафиевский</w:t>
            </w:r>
            <w:proofErr w:type="spellEnd"/>
            <w:r w:rsidRPr="006D1D28">
              <w:rPr>
                <w:sz w:val="20"/>
                <w:szCs w:val="20"/>
              </w:rPr>
              <w:t xml:space="preserve"> Сергей Геннадьевич</w:t>
            </w:r>
          </w:p>
        </w:tc>
        <w:tc>
          <w:tcPr>
            <w:tcW w:w="1476" w:type="dxa"/>
            <w:shd w:val="clear" w:color="auto" w:fill="auto"/>
          </w:tcPr>
          <w:p w14:paraId="332C8B23" w14:textId="77777777" w:rsidR="00042587" w:rsidRPr="006D1D28" w:rsidRDefault="00042587" w:rsidP="00BA40E9">
            <w:pPr>
              <w:jc w:val="center"/>
              <w:rPr>
                <w:sz w:val="20"/>
                <w:szCs w:val="20"/>
              </w:rPr>
            </w:pPr>
            <w:r w:rsidRPr="006D1D28">
              <w:rPr>
                <w:sz w:val="20"/>
                <w:szCs w:val="20"/>
              </w:rPr>
              <w:t>24-154;</w:t>
            </w:r>
          </w:p>
          <w:p w14:paraId="4EE28E69" w14:textId="77777777" w:rsidR="00042587" w:rsidRPr="006D1D28" w:rsidRDefault="00042587" w:rsidP="00BA40E9">
            <w:pPr>
              <w:jc w:val="center"/>
              <w:rPr>
                <w:sz w:val="20"/>
                <w:szCs w:val="20"/>
              </w:rPr>
            </w:pPr>
            <w:r w:rsidRPr="006D1D28">
              <w:rPr>
                <w:sz w:val="20"/>
                <w:szCs w:val="20"/>
              </w:rPr>
              <w:t>53-273</w:t>
            </w:r>
          </w:p>
        </w:tc>
      </w:tr>
      <w:tr w:rsidR="00042587" w:rsidRPr="006D1D28" w14:paraId="71993315" w14:textId="77777777" w:rsidTr="00BA40E9">
        <w:trPr>
          <w:trHeight w:val="262"/>
        </w:trPr>
        <w:tc>
          <w:tcPr>
            <w:tcW w:w="534" w:type="dxa"/>
            <w:vMerge/>
            <w:shd w:val="clear" w:color="auto" w:fill="auto"/>
          </w:tcPr>
          <w:p w14:paraId="5B04EAB4" w14:textId="77777777" w:rsidR="00042587" w:rsidRPr="006D1D28" w:rsidRDefault="00042587" w:rsidP="00BA40E9">
            <w:pPr>
              <w:jc w:val="both"/>
              <w:rPr>
                <w:sz w:val="20"/>
                <w:szCs w:val="20"/>
              </w:rPr>
            </w:pPr>
          </w:p>
        </w:tc>
        <w:tc>
          <w:tcPr>
            <w:tcW w:w="1984" w:type="dxa"/>
            <w:vMerge/>
            <w:shd w:val="clear" w:color="auto" w:fill="auto"/>
          </w:tcPr>
          <w:p w14:paraId="66ACE8A2" w14:textId="77777777" w:rsidR="00042587" w:rsidRPr="006D1D28" w:rsidRDefault="00042587" w:rsidP="00BA40E9">
            <w:pPr>
              <w:jc w:val="center"/>
              <w:rPr>
                <w:sz w:val="20"/>
                <w:szCs w:val="20"/>
              </w:rPr>
            </w:pPr>
          </w:p>
        </w:tc>
        <w:tc>
          <w:tcPr>
            <w:tcW w:w="2268" w:type="dxa"/>
            <w:shd w:val="clear" w:color="auto" w:fill="auto"/>
          </w:tcPr>
          <w:p w14:paraId="1265889D" w14:textId="77777777" w:rsidR="00042587" w:rsidRPr="006D1D28" w:rsidRDefault="00042587" w:rsidP="00BA40E9">
            <w:pPr>
              <w:jc w:val="center"/>
              <w:rPr>
                <w:sz w:val="20"/>
                <w:szCs w:val="20"/>
              </w:rPr>
            </w:pPr>
            <w:r w:rsidRPr="006D1D28">
              <w:rPr>
                <w:sz w:val="20"/>
                <w:szCs w:val="20"/>
              </w:rPr>
              <w:t>ООО «ПК Ермак»</w:t>
            </w:r>
          </w:p>
        </w:tc>
        <w:tc>
          <w:tcPr>
            <w:tcW w:w="2362" w:type="dxa"/>
            <w:shd w:val="clear" w:color="auto" w:fill="auto"/>
          </w:tcPr>
          <w:p w14:paraId="5C36A8E1" w14:textId="77777777" w:rsidR="00042587" w:rsidRPr="006D1D28" w:rsidRDefault="00042587" w:rsidP="00BA40E9">
            <w:pPr>
              <w:jc w:val="center"/>
              <w:rPr>
                <w:sz w:val="20"/>
                <w:szCs w:val="20"/>
              </w:rPr>
            </w:pPr>
            <w:r w:rsidRPr="006D1D28">
              <w:rPr>
                <w:sz w:val="20"/>
                <w:szCs w:val="20"/>
              </w:rPr>
              <w:t xml:space="preserve">632382, НСО, г. Куйбышев, ул. </w:t>
            </w:r>
            <w:proofErr w:type="spellStart"/>
            <w:r w:rsidRPr="006D1D28">
              <w:rPr>
                <w:sz w:val="20"/>
                <w:szCs w:val="20"/>
              </w:rPr>
              <w:t>Закраевского</w:t>
            </w:r>
            <w:proofErr w:type="spellEnd"/>
            <w:r w:rsidRPr="006D1D28">
              <w:rPr>
                <w:sz w:val="20"/>
                <w:szCs w:val="20"/>
              </w:rPr>
              <w:t>, 95</w:t>
            </w:r>
          </w:p>
        </w:tc>
        <w:tc>
          <w:tcPr>
            <w:tcW w:w="1843" w:type="dxa"/>
            <w:shd w:val="clear" w:color="auto" w:fill="auto"/>
          </w:tcPr>
          <w:p w14:paraId="37F9A245" w14:textId="77777777" w:rsidR="00042587" w:rsidRPr="006D1D28" w:rsidRDefault="002D33F2" w:rsidP="00BA40E9">
            <w:pPr>
              <w:jc w:val="center"/>
              <w:rPr>
                <w:color w:val="000000"/>
                <w:sz w:val="20"/>
                <w:szCs w:val="20"/>
              </w:rPr>
            </w:pPr>
            <w:hyperlink r:id="rId18" w:history="1">
              <w:r w:rsidR="00042587" w:rsidRPr="006D1D28">
                <w:rPr>
                  <w:rStyle w:val="afa"/>
                  <w:color w:val="000000"/>
                  <w:sz w:val="20"/>
                  <w:szCs w:val="20"/>
                  <w:shd w:val="clear" w:color="auto" w:fill="FFFFFF"/>
                </w:rPr>
                <w:t>Тимошенко Александр Николаевич</w:t>
              </w:r>
            </w:hyperlink>
          </w:p>
        </w:tc>
        <w:tc>
          <w:tcPr>
            <w:tcW w:w="1476" w:type="dxa"/>
            <w:shd w:val="clear" w:color="auto" w:fill="auto"/>
          </w:tcPr>
          <w:p w14:paraId="7ED3056F" w14:textId="77777777" w:rsidR="00042587" w:rsidRPr="006D1D28" w:rsidRDefault="00042587" w:rsidP="00BA40E9">
            <w:pPr>
              <w:jc w:val="center"/>
              <w:rPr>
                <w:sz w:val="20"/>
                <w:szCs w:val="20"/>
              </w:rPr>
            </w:pPr>
            <w:r w:rsidRPr="006D1D28">
              <w:rPr>
                <w:sz w:val="20"/>
                <w:szCs w:val="20"/>
              </w:rPr>
              <w:t>8-913-671-11-48;</w:t>
            </w:r>
          </w:p>
          <w:p w14:paraId="00846166" w14:textId="77777777" w:rsidR="00042587" w:rsidRPr="006D1D28" w:rsidRDefault="00042587" w:rsidP="00BA40E9">
            <w:pPr>
              <w:jc w:val="center"/>
              <w:rPr>
                <w:sz w:val="20"/>
                <w:szCs w:val="20"/>
              </w:rPr>
            </w:pPr>
            <w:r w:rsidRPr="006D1D28">
              <w:rPr>
                <w:sz w:val="20"/>
                <w:szCs w:val="20"/>
              </w:rPr>
              <w:t>70-012</w:t>
            </w:r>
          </w:p>
        </w:tc>
      </w:tr>
      <w:tr w:rsidR="00042587" w:rsidRPr="006D1D28" w14:paraId="7ECD6854" w14:textId="77777777" w:rsidTr="00BA40E9">
        <w:trPr>
          <w:trHeight w:val="731"/>
        </w:trPr>
        <w:tc>
          <w:tcPr>
            <w:tcW w:w="534" w:type="dxa"/>
            <w:vMerge/>
            <w:shd w:val="clear" w:color="auto" w:fill="auto"/>
          </w:tcPr>
          <w:p w14:paraId="1D49B334" w14:textId="77777777" w:rsidR="00042587" w:rsidRPr="006D1D28" w:rsidRDefault="00042587" w:rsidP="00BA40E9">
            <w:pPr>
              <w:jc w:val="both"/>
              <w:rPr>
                <w:sz w:val="20"/>
                <w:szCs w:val="20"/>
              </w:rPr>
            </w:pPr>
          </w:p>
        </w:tc>
        <w:tc>
          <w:tcPr>
            <w:tcW w:w="1984" w:type="dxa"/>
            <w:vMerge/>
            <w:shd w:val="clear" w:color="auto" w:fill="auto"/>
          </w:tcPr>
          <w:p w14:paraId="2F6C9999" w14:textId="77777777" w:rsidR="00042587" w:rsidRPr="006D1D28" w:rsidRDefault="00042587" w:rsidP="00BA40E9">
            <w:pPr>
              <w:jc w:val="center"/>
              <w:rPr>
                <w:sz w:val="20"/>
                <w:szCs w:val="20"/>
              </w:rPr>
            </w:pPr>
          </w:p>
        </w:tc>
        <w:tc>
          <w:tcPr>
            <w:tcW w:w="2268" w:type="dxa"/>
            <w:shd w:val="clear" w:color="auto" w:fill="auto"/>
          </w:tcPr>
          <w:p w14:paraId="744D55E6" w14:textId="77777777" w:rsidR="00042587" w:rsidRPr="006D1D28" w:rsidRDefault="00042587" w:rsidP="00BA40E9">
            <w:pPr>
              <w:jc w:val="center"/>
              <w:rPr>
                <w:sz w:val="20"/>
                <w:szCs w:val="20"/>
              </w:rPr>
            </w:pPr>
            <w:r w:rsidRPr="006D1D28">
              <w:rPr>
                <w:sz w:val="20"/>
                <w:szCs w:val="20"/>
              </w:rPr>
              <w:t>ООО «Созвездие»</w:t>
            </w:r>
          </w:p>
        </w:tc>
        <w:tc>
          <w:tcPr>
            <w:tcW w:w="2362" w:type="dxa"/>
            <w:shd w:val="clear" w:color="auto" w:fill="auto"/>
          </w:tcPr>
          <w:p w14:paraId="55E55828" w14:textId="77777777" w:rsidR="00042587" w:rsidRPr="006D1D28" w:rsidRDefault="00042587" w:rsidP="00BA40E9">
            <w:pPr>
              <w:jc w:val="center"/>
              <w:rPr>
                <w:sz w:val="20"/>
                <w:szCs w:val="20"/>
              </w:rPr>
            </w:pPr>
            <w:r w:rsidRPr="006D1D28">
              <w:rPr>
                <w:sz w:val="20"/>
                <w:szCs w:val="20"/>
              </w:rPr>
              <w:t>632382, НСО, г. Куйбышев, ул. Партизанская, 111/1</w:t>
            </w:r>
          </w:p>
        </w:tc>
        <w:tc>
          <w:tcPr>
            <w:tcW w:w="1843" w:type="dxa"/>
            <w:shd w:val="clear" w:color="auto" w:fill="auto"/>
          </w:tcPr>
          <w:p w14:paraId="5A73DD42" w14:textId="77777777" w:rsidR="00042587" w:rsidRPr="006D1D28" w:rsidRDefault="00042587" w:rsidP="00BA40E9">
            <w:pPr>
              <w:jc w:val="center"/>
              <w:rPr>
                <w:sz w:val="20"/>
                <w:szCs w:val="20"/>
              </w:rPr>
            </w:pPr>
            <w:r w:rsidRPr="006D1D28">
              <w:rPr>
                <w:sz w:val="20"/>
                <w:szCs w:val="20"/>
              </w:rPr>
              <w:t>Федорова Лилия Викторовна</w:t>
            </w:r>
          </w:p>
        </w:tc>
        <w:tc>
          <w:tcPr>
            <w:tcW w:w="1476" w:type="dxa"/>
            <w:shd w:val="clear" w:color="auto" w:fill="auto"/>
          </w:tcPr>
          <w:p w14:paraId="29FC07F1" w14:textId="77777777" w:rsidR="00042587" w:rsidRPr="006D1D28" w:rsidRDefault="00042587" w:rsidP="00BA40E9">
            <w:pPr>
              <w:jc w:val="center"/>
              <w:rPr>
                <w:sz w:val="20"/>
                <w:szCs w:val="20"/>
              </w:rPr>
            </w:pPr>
          </w:p>
          <w:p w14:paraId="44C96FA8" w14:textId="77777777" w:rsidR="00042587" w:rsidRPr="006D1D28" w:rsidRDefault="00042587" w:rsidP="00BA40E9">
            <w:pPr>
              <w:jc w:val="center"/>
              <w:rPr>
                <w:sz w:val="20"/>
                <w:szCs w:val="20"/>
              </w:rPr>
            </w:pPr>
            <w:r w:rsidRPr="006D1D28">
              <w:rPr>
                <w:sz w:val="20"/>
                <w:szCs w:val="20"/>
              </w:rPr>
              <w:t>62-083</w:t>
            </w:r>
          </w:p>
        </w:tc>
      </w:tr>
      <w:tr w:rsidR="00042587" w:rsidRPr="006D1D28" w14:paraId="09A970CF" w14:textId="77777777" w:rsidTr="00BA40E9">
        <w:trPr>
          <w:trHeight w:val="276"/>
        </w:trPr>
        <w:tc>
          <w:tcPr>
            <w:tcW w:w="534" w:type="dxa"/>
            <w:vMerge/>
            <w:shd w:val="clear" w:color="auto" w:fill="auto"/>
          </w:tcPr>
          <w:p w14:paraId="292858BA" w14:textId="77777777" w:rsidR="00042587" w:rsidRPr="006D1D28" w:rsidRDefault="00042587" w:rsidP="00BA40E9">
            <w:pPr>
              <w:jc w:val="both"/>
              <w:rPr>
                <w:sz w:val="20"/>
                <w:szCs w:val="20"/>
              </w:rPr>
            </w:pPr>
          </w:p>
        </w:tc>
        <w:tc>
          <w:tcPr>
            <w:tcW w:w="1984" w:type="dxa"/>
            <w:vMerge/>
            <w:shd w:val="clear" w:color="auto" w:fill="auto"/>
          </w:tcPr>
          <w:p w14:paraId="0BE094F1" w14:textId="77777777" w:rsidR="00042587" w:rsidRPr="006D1D28" w:rsidRDefault="00042587" w:rsidP="00BA40E9">
            <w:pPr>
              <w:jc w:val="center"/>
              <w:rPr>
                <w:sz w:val="20"/>
                <w:szCs w:val="20"/>
              </w:rPr>
            </w:pPr>
          </w:p>
        </w:tc>
        <w:tc>
          <w:tcPr>
            <w:tcW w:w="2268" w:type="dxa"/>
            <w:shd w:val="clear" w:color="auto" w:fill="auto"/>
          </w:tcPr>
          <w:p w14:paraId="41BE8BF6" w14:textId="77777777" w:rsidR="00042587" w:rsidRPr="006D1D28" w:rsidRDefault="00042587" w:rsidP="00BA40E9">
            <w:pPr>
              <w:jc w:val="center"/>
              <w:rPr>
                <w:sz w:val="20"/>
                <w:szCs w:val="20"/>
              </w:rPr>
            </w:pPr>
            <w:r w:rsidRPr="006D1D28">
              <w:rPr>
                <w:sz w:val="20"/>
                <w:szCs w:val="20"/>
              </w:rPr>
              <w:t>ООО «Фиш Мен»</w:t>
            </w:r>
          </w:p>
        </w:tc>
        <w:tc>
          <w:tcPr>
            <w:tcW w:w="2362" w:type="dxa"/>
            <w:shd w:val="clear" w:color="auto" w:fill="auto"/>
          </w:tcPr>
          <w:p w14:paraId="460C2EDD" w14:textId="77777777" w:rsidR="00042587" w:rsidRPr="006D1D28" w:rsidRDefault="00042587" w:rsidP="00BA40E9">
            <w:pPr>
              <w:jc w:val="center"/>
              <w:rPr>
                <w:sz w:val="20"/>
                <w:szCs w:val="20"/>
              </w:rPr>
            </w:pPr>
            <w:r w:rsidRPr="006D1D28">
              <w:rPr>
                <w:sz w:val="20"/>
                <w:szCs w:val="20"/>
              </w:rPr>
              <w:t>632387, НСО, г. Куйбышев, ул. Олимпийская, 1е</w:t>
            </w:r>
          </w:p>
        </w:tc>
        <w:tc>
          <w:tcPr>
            <w:tcW w:w="1843" w:type="dxa"/>
            <w:shd w:val="clear" w:color="auto" w:fill="auto"/>
          </w:tcPr>
          <w:p w14:paraId="5C6EAD99" w14:textId="77777777" w:rsidR="00042587" w:rsidRPr="006D1D28" w:rsidRDefault="00042587" w:rsidP="00BA40E9">
            <w:pPr>
              <w:jc w:val="center"/>
              <w:rPr>
                <w:sz w:val="20"/>
                <w:szCs w:val="20"/>
              </w:rPr>
            </w:pPr>
            <w:r w:rsidRPr="006D1D28">
              <w:rPr>
                <w:sz w:val="20"/>
                <w:szCs w:val="20"/>
              </w:rPr>
              <w:t>Кудрявцев Василий Владимирович</w:t>
            </w:r>
          </w:p>
        </w:tc>
        <w:tc>
          <w:tcPr>
            <w:tcW w:w="1476" w:type="dxa"/>
            <w:shd w:val="clear" w:color="auto" w:fill="auto"/>
          </w:tcPr>
          <w:p w14:paraId="1D06B434" w14:textId="77777777" w:rsidR="00042587" w:rsidRPr="006D1D28" w:rsidRDefault="00042587" w:rsidP="00BA40E9">
            <w:pPr>
              <w:jc w:val="center"/>
              <w:rPr>
                <w:sz w:val="20"/>
                <w:szCs w:val="20"/>
              </w:rPr>
            </w:pPr>
          </w:p>
          <w:p w14:paraId="253BFEC4" w14:textId="77777777" w:rsidR="00042587" w:rsidRPr="006D1D28" w:rsidRDefault="00042587" w:rsidP="00BA40E9">
            <w:pPr>
              <w:jc w:val="center"/>
              <w:rPr>
                <w:sz w:val="20"/>
                <w:szCs w:val="20"/>
              </w:rPr>
            </w:pPr>
            <w:r w:rsidRPr="006D1D28">
              <w:rPr>
                <w:sz w:val="20"/>
                <w:szCs w:val="20"/>
              </w:rPr>
              <w:t>22-266</w:t>
            </w:r>
          </w:p>
        </w:tc>
      </w:tr>
      <w:tr w:rsidR="00042587" w:rsidRPr="006D1D28" w14:paraId="1CE722B9" w14:textId="77777777" w:rsidTr="00BA40E9">
        <w:trPr>
          <w:trHeight w:val="276"/>
        </w:trPr>
        <w:tc>
          <w:tcPr>
            <w:tcW w:w="534" w:type="dxa"/>
            <w:vMerge/>
            <w:shd w:val="clear" w:color="auto" w:fill="auto"/>
          </w:tcPr>
          <w:p w14:paraId="4459733D" w14:textId="77777777" w:rsidR="00042587" w:rsidRPr="006D1D28" w:rsidRDefault="00042587" w:rsidP="00BA40E9">
            <w:pPr>
              <w:jc w:val="both"/>
              <w:rPr>
                <w:sz w:val="20"/>
                <w:szCs w:val="20"/>
              </w:rPr>
            </w:pPr>
          </w:p>
        </w:tc>
        <w:tc>
          <w:tcPr>
            <w:tcW w:w="1984" w:type="dxa"/>
            <w:vMerge/>
            <w:shd w:val="clear" w:color="auto" w:fill="auto"/>
          </w:tcPr>
          <w:p w14:paraId="36A6D449" w14:textId="77777777" w:rsidR="00042587" w:rsidRPr="006D1D28" w:rsidRDefault="00042587" w:rsidP="00BA40E9">
            <w:pPr>
              <w:jc w:val="center"/>
              <w:rPr>
                <w:sz w:val="20"/>
                <w:szCs w:val="20"/>
              </w:rPr>
            </w:pPr>
          </w:p>
        </w:tc>
        <w:tc>
          <w:tcPr>
            <w:tcW w:w="2268" w:type="dxa"/>
            <w:shd w:val="clear" w:color="auto" w:fill="auto"/>
          </w:tcPr>
          <w:p w14:paraId="392AC84A" w14:textId="77777777" w:rsidR="00042587" w:rsidRPr="006D1D28" w:rsidRDefault="00042587" w:rsidP="00BA40E9">
            <w:pPr>
              <w:jc w:val="center"/>
              <w:rPr>
                <w:sz w:val="20"/>
                <w:szCs w:val="20"/>
              </w:rPr>
            </w:pPr>
            <w:r w:rsidRPr="006D1D28">
              <w:rPr>
                <w:sz w:val="20"/>
                <w:szCs w:val="20"/>
              </w:rPr>
              <w:t>ООО «УК г. Куйбышева»</w:t>
            </w:r>
          </w:p>
        </w:tc>
        <w:tc>
          <w:tcPr>
            <w:tcW w:w="2362" w:type="dxa"/>
            <w:shd w:val="clear" w:color="auto" w:fill="auto"/>
          </w:tcPr>
          <w:p w14:paraId="39529B92" w14:textId="77777777" w:rsidR="00042587" w:rsidRPr="006D1D28" w:rsidRDefault="00042587" w:rsidP="00BA40E9">
            <w:pPr>
              <w:jc w:val="center"/>
              <w:rPr>
                <w:sz w:val="20"/>
                <w:szCs w:val="20"/>
              </w:rPr>
            </w:pPr>
            <w:r w:rsidRPr="006D1D28">
              <w:rPr>
                <w:sz w:val="20"/>
                <w:szCs w:val="20"/>
              </w:rPr>
              <w:t>632382, НСО, г. Куйбышев, ул. Энгельса, 58</w:t>
            </w:r>
          </w:p>
        </w:tc>
        <w:tc>
          <w:tcPr>
            <w:tcW w:w="1843" w:type="dxa"/>
            <w:shd w:val="clear" w:color="auto" w:fill="auto"/>
          </w:tcPr>
          <w:p w14:paraId="3126FDF7" w14:textId="77777777" w:rsidR="00042587" w:rsidRPr="006D1D28" w:rsidRDefault="00042587" w:rsidP="00BA40E9">
            <w:pPr>
              <w:jc w:val="center"/>
              <w:rPr>
                <w:sz w:val="20"/>
                <w:szCs w:val="20"/>
              </w:rPr>
            </w:pPr>
            <w:r w:rsidRPr="006D1D28">
              <w:rPr>
                <w:sz w:val="20"/>
                <w:szCs w:val="20"/>
              </w:rPr>
              <w:t>Мошкова Светлана Викторовна</w:t>
            </w:r>
          </w:p>
        </w:tc>
        <w:tc>
          <w:tcPr>
            <w:tcW w:w="1476" w:type="dxa"/>
            <w:shd w:val="clear" w:color="auto" w:fill="auto"/>
          </w:tcPr>
          <w:p w14:paraId="3FE9C2F9" w14:textId="77777777" w:rsidR="00042587" w:rsidRPr="006D1D28" w:rsidRDefault="00042587" w:rsidP="00BA40E9">
            <w:pPr>
              <w:jc w:val="center"/>
              <w:rPr>
                <w:sz w:val="20"/>
                <w:szCs w:val="20"/>
              </w:rPr>
            </w:pPr>
            <w:r w:rsidRPr="006D1D28">
              <w:rPr>
                <w:sz w:val="20"/>
                <w:szCs w:val="20"/>
              </w:rPr>
              <w:t>66-981;</w:t>
            </w:r>
          </w:p>
          <w:p w14:paraId="05E9A6EC" w14:textId="77777777" w:rsidR="00042587" w:rsidRPr="006D1D28" w:rsidRDefault="00042587" w:rsidP="00BA40E9">
            <w:pPr>
              <w:jc w:val="center"/>
              <w:rPr>
                <w:sz w:val="20"/>
                <w:szCs w:val="20"/>
              </w:rPr>
            </w:pPr>
          </w:p>
          <w:p w14:paraId="6FB564C1" w14:textId="77777777" w:rsidR="00042587" w:rsidRPr="006D1D28" w:rsidRDefault="00042587" w:rsidP="00BA40E9">
            <w:pPr>
              <w:jc w:val="center"/>
              <w:rPr>
                <w:sz w:val="20"/>
                <w:szCs w:val="20"/>
              </w:rPr>
            </w:pPr>
            <w:r w:rsidRPr="006D1D28">
              <w:rPr>
                <w:sz w:val="20"/>
                <w:szCs w:val="20"/>
              </w:rPr>
              <w:t>21-989</w:t>
            </w:r>
          </w:p>
        </w:tc>
      </w:tr>
      <w:tr w:rsidR="00042587" w:rsidRPr="006D1D28" w14:paraId="4D90FD4C" w14:textId="77777777" w:rsidTr="00BA40E9">
        <w:trPr>
          <w:trHeight w:val="276"/>
        </w:trPr>
        <w:tc>
          <w:tcPr>
            <w:tcW w:w="534" w:type="dxa"/>
            <w:vMerge/>
            <w:shd w:val="clear" w:color="auto" w:fill="auto"/>
          </w:tcPr>
          <w:p w14:paraId="6A2BC82E" w14:textId="77777777" w:rsidR="00042587" w:rsidRPr="006D1D28" w:rsidRDefault="00042587" w:rsidP="00BA40E9">
            <w:pPr>
              <w:jc w:val="both"/>
              <w:rPr>
                <w:sz w:val="20"/>
                <w:szCs w:val="20"/>
              </w:rPr>
            </w:pPr>
          </w:p>
        </w:tc>
        <w:tc>
          <w:tcPr>
            <w:tcW w:w="1984" w:type="dxa"/>
            <w:vMerge/>
            <w:shd w:val="clear" w:color="auto" w:fill="auto"/>
          </w:tcPr>
          <w:p w14:paraId="2CAB76A9" w14:textId="77777777" w:rsidR="00042587" w:rsidRPr="006D1D28" w:rsidRDefault="00042587" w:rsidP="00BA40E9">
            <w:pPr>
              <w:jc w:val="center"/>
              <w:rPr>
                <w:sz w:val="20"/>
                <w:szCs w:val="20"/>
              </w:rPr>
            </w:pPr>
          </w:p>
        </w:tc>
        <w:tc>
          <w:tcPr>
            <w:tcW w:w="2268" w:type="dxa"/>
            <w:shd w:val="clear" w:color="auto" w:fill="auto"/>
          </w:tcPr>
          <w:p w14:paraId="48F40517" w14:textId="77777777" w:rsidR="00042587" w:rsidRPr="006D1D28" w:rsidRDefault="00042587" w:rsidP="00BA40E9">
            <w:pPr>
              <w:jc w:val="center"/>
              <w:rPr>
                <w:sz w:val="20"/>
                <w:szCs w:val="20"/>
              </w:rPr>
            </w:pPr>
            <w:r w:rsidRPr="006D1D28">
              <w:rPr>
                <w:sz w:val="20"/>
                <w:szCs w:val="20"/>
              </w:rPr>
              <w:t>ООО «УК Выбор»</w:t>
            </w:r>
          </w:p>
        </w:tc>
        <w:tc>
          <w:tcPr>
            <w:tcW w:w="2362" w:type="dxa"/>
            <w:shd w:val="clear" w:color="auto" w:fill="auto"/>
          </w:tcPr>
          <w:p w14:paraId="54741913" w14:textId="77777777" w:rsidR="00042587" w:rsidRPr="006D1D28" w:rsidRDefault="00042587" w:rsidP="00BA40E9">
            <w:pPr>
              <w:jc w:val="center"/>
              <w:rPr>
                <w:sz w:val="20"/>
                <w:szCs w:val="20"/>
              </w:rPr>
            </w:pPr>
            <w:r w:rsidRPr="006D1D28">
              <w:rPr>
                <w:sz w:val="20"/>
                <w:szCs w:val="20"/>
              </w:rPr>
              <w:t>632373, НСО, Куйбышевский район, поселок Мирный, ул. Зеленая, 21/1</w:t>
            </w:r>
          </w:p>
        </w:tc>
        <w:tc>
          <w:tcPr>
            <w:tcW w:w="1843" w:type="dxa"/>
            <w:shd w:val="clear" w:color="auto" w:fill="auto"/>
          </w:tcPr>
          <w:p w14:paraId="04F2BFF4" w14:textId="77777777" w:rsidR="00042587" w:rsidRPr="006D1D28" w:rsidRDefault="00042587" w:rsidP="00BA40E9">
            <w:pPr>
              <w:jc w:val="center"/>
              <w:rPr>
                <w:sz w:val="20"/>
                <w:szCs w:val="20"/>
              </w:rPr>
            </w:pPr>
            <w:r w:rsidRPr="006D1D28">
              <w:rPr>
                <w:sz w:val="20"/>
                <w:szCs w:val="20"/>
              </w:rPr>
              <w:t>Неупокоев Сергей Иванович</w:t>
            </w:r>
          </w:p>
        </w:tc>
        <w:tc>
          <w:tcPr>
            <w:tcW w:w="1476" w:type="dxa"/>
            <w:shd w:val="clear" w:color="auto" w:fill="auto"/>
          </w:tcPr>
          <w:p w14:paraId="6FBAA325" w14:textId="77777777" w:rsidR="00042587" w:rsidRPr="006D1D28" w:rsidRDefault="00042587" w:rsidP="00BA40E9">
            <w:pPr>
              <w:jc w:val="center"/>
              <w:rPr>
                <w:sz w:val="20"/>
                <w:szCs w:val="20"/>
              </w:rPr>
            </w:pPr>
          </w:p>
          <w:p w14:paraId="6611A26C" w14:textId="77777777" w:rsidR="00042587" w:rsidRPr="006D1D28" w:rsidRDefault="00042587" w:rsidP="00BA40E9">
            <w:pPr>
              <w:jc w:val="center"/>
              <w:rPr>
                <w:sz w:val="20"/>
                <w:szCs w:val="20"/>
              </w:rPr>
            </w:pPr>
            <w:r w:rsidRPr="006D1D28">
              <w:rPr>
                <w:sz w:val="20"/>
                <w:szCs w:val="20"/>
              </w:rPr>
              <w:t>8-913-752-90-08</w:t>
            </w:r>
          </w:p>
        </w:tc>
      </w:tr>
      <w:tr w:rsidR="00042587" w:rsidRPr="006D1D28" w14:paraId="24B407C8" w14:textId="77777777" w:rsidTr="00BA40E9">
        <w:trPr>
          <w:trHeight w:val="276"/>
        </w:trPr>
        <w:tc>
          <w:tcPr>
            <w:tcW w:w="534" w:type="dxa"/>
            <w:vMerge/>
            <w:shd w:val="clear" w:color="auto" w:fill="auto"/>
          </w:tcPr>
          <w:p w14:paraId="4E52344F" w14:textId="77777777" w:rsidR="00042587" w:rsidRPr="006D1D28" w:rsidRDefault="00042587" w:rsidP="00BA40E9">
            <w:pPr>
              <w:jc w:val="both"/>
              <w:rPr>
                <w:sz w:val="20"/>
                <w:szCs w:val="20"/>
              </w:rPr>
            </w:pPr>
          </w:p>
        </w:tc>
        <w:tc>
          <w:tcPr>
            <w:tcW w:w="1984" w:type="dxa"/>
            <w:vMerge/>
            <w:shd w:val="clear" w:color="auto" w:fill="auto"/>
          </w:tcPr>
          <w:p w14:paraId="42ADA386" w14:textId="77777777" w:rsidR="00042587" w:rsidRPr="006D1D28" w:rsidRDefault="00042587" w:rsidP="00BA40E9">
            <w:pPr>
              <w:jc w:val="center"/>
              <w:rPr>
                <w:sz w:val="20"/>
                <w:szCs w:val="20"/>
              </w:rPr>
            </w:pPr>
          </w:p>
        </w:tc>
        <w:tc>
          <w:tcPr>
            <w:tcW w:w="2268" w:type="dxa"/>
            <w:shd w:val="clear" w:color="auto" w:fill="auto"/>
          </w:tcPr>
          <w:p w14:paraId="1A6729F1" w14:textId="77777777" w:rsidR="00042587" w:rsidRPr="006D1D28" w:rsidRDefault="00042587" w:rsidP="00BA40E9">
            <w:pPr>
              <w:jc w:val="center"/>
              <w:rPr>
                <w:sz w:val="20"/>
                <w:szCs w:val="20"/>
              </w:rPr>
            </w:pPr>
            <w:r w:rsidRPr="006D1D28">
              <w:rPr>
                <w:sz w:val="20"/>
                <w:szCs w:val="20"/>
              </w:rPr>
              <w:t>ООО «УК Фаворит»</w:t>
            </w:r>
          </w:p>
        </w:tc>
        <w:tc>
          <w:tcPr>
            <w:tcW w:w="2362" w:type="dxa"/>
            <w:shd w:val="clear" w:color="auto" w:fill="auto"/>
          </w:tcPr>
          <w:p w14:paraId="02C0C95D" w14:textId="77777777" w:rsidR="00042587" w:rsidRPr="006D1D28" w:rsidRDefault="00042587" w:rsidP="00BA40E9">
            <w:pPr>
              <w:jc w:val="center"/>
              <w:rPr>
                <w:sz w:val="20"/>
                <w:szCs w:val="20"/>
              </w:rPr>
            </w:pPr>
            <w:r w:rsidRPr="006D1D28">
              <w:rPr>
                <w:sz w:val="20"/>
                <w:szCs w:val="20"/>
              </w:rPr>
              <w:t>632387, НСО, г. Куйбышев, ул. Куйбышева, 25, этаж 2, офис 26</w:t>
            </w:r>
          </w:p>
        </w:tc>
        <w:tc>
          <w:tcPr>
            <w:tcW w:w="1843" w:type="dxa"/>
            <w:shd w:val="clear" w:color="auto" w:fill="auto"/>
          </w:tcPr>
          <w:p w14:paraId="38F99AD9" w14:textId="77777777" w:rsidR="00042587" w:rsidRPr="006D1D28" w:rsidRDefault="00042587" w:rsidP="00BA40E9">
            <w:pPr>
              <w:jc w:val="center"/>
              <w:rPr>
                <w:sz w:val="20"/>
                <w:szCs w:val="20"/>
              </w:rPr>
            </w:pPr>
            <w:r w:rsidRPr="006D1D28">
              <w:rPr>
                <w:sz w:val="20"/>
                <w:szCs w:val="20"/>
              </w:rPr>
              <w:t>Рослов Сергей Андреевич</w:t>
            </w:r>
          </w:p>
        </w:tc>
        <w:tc>
          <w:tcPr>
            <w:tcW w:w="1476" w:type="dxa"/>
            <w:shd w:val="clear" w:color="auto" w:fill="auto"/>
          </w:tcPr>
          <w:p w14:paraId="5AB65B29" w14:textId="77777777" w:rsidR="00042587" w:rsidRPr="006D1D28" w:rsidRDefault="00042587" w:rsidP="00BA40E9">
            <w:pPr>
              <w:jc w:val="center"/>
              <w:rPr>
                <w:sz w:val="20"/>
                <w:szCs w:val="20"/>
              </w:rPr>
            </w:pPr>
          </w:p>
          <w:p w14:paraId="20D42D0E" w14:textId="77777777" w:rsidR="00042587" w:rsidRPr="006D1D28" w:rsidRDefault="00042587" w:rsidP="00BA40E9">
            <w:pPr>
              <w:jc w:val="center"/>
              <w:rPr>
                <w:sz w:val="20"/>
                <w:szCs w:val="20"/>
              </w:rPr>
            </w:pPr>
            <w:r w:rsidRPr="006D1D28">
              <w:rPr>
                <w:sz w:val="20"/>
                <w:szCs w:val="20"/>
              </w:rPr>
              <w:t>50-993,</w:t>
            </w:r>
          </w:p>
          <w:p w14:paraId="06D140EA" w14:textId="77777777" w:rsidR="00042587" w:rsidRPr="006D1D28" w:rsidRDefault="00042587" w:rsidP="00BA40E9">
            <w:pPr>
              <w:jc w:val="center"/>
              <w:rPr>
                <w:sz w:val="20"/>
                <w:szCs w:val="20"/>
              </w:rPr>
            </w:pPr>
            <w:r w:rsidRPr="006D1D28">
              <w:rPr>
                <w:sz w:val="20"/>
                <w:szCs w:val="20"/>
              </w:rPr>
              <w:t>25-170</w:t>
            </w:r>
          </w:p>
        </w:tc>
      </w:tr>
      <w:tr w:rsidR="00042587" w:rsidRPr="006D1D28" w14:paraId="5420511F" w14:textId="77777777" w:rsidTr="00BA40E9">
        <w:trPr>
          <w:trHeight w:val="276"/>
        </w:trPr>
        <w:tc>
          <w:tcPr>
            <w:tcW w:w="534" w:type="dxa"/>
            <w:vMerge/>
            <w:shd w:val="clear" w:color="auto" w:fill="auto"/>
          </w:tcPr>
          <w:p w14:paraId="299B5508" w14:textId="77777777" w:rsidR="00042587" w:rsidRPr="006D1D28" w:rsidRDefault="00042587" w:rsidP="00BA40E9">
            <w:pPr>
              <w:jc w:val="both"/>
              <w:rPr>
                <w:sz w:val="20"/>
                <w:szCs w:val="20"/>
              </w:rPr>
            </w:pPr>
          </w:p>
        </w:tc>
        <w:tc>
          <w:tcPr>
            <w:tcW w:w="1984" w:type="dxa"/>
            <w:vMerge/>
            <w:shd w:val="clear" w:color="auto" w:fill="auto"/>
          </w:tcPr>
          <w:p w14:paraId="4719D16C" w14:textId="77777777" w:rsidR="00042587" w:rsidRPr="006D1D28" w:rsidRDefault="00042587" w:rsidP="00BA40E9">
            <w:pPr>
              <w:jc w:val="center"/>
              <w:rPr>
                <w:sz w:val="20"/>
                <w:szCs w:val="20"/>
              </w:rPr>
            </w:pPr>
          </w:p>
        </w:tc>
        <w:tc>
          <w:tcPr>
            <w:tcW w:w="2268" w:type="dxa"/>
            <w:shd w:val="clear" w:color="auto" w:fill="auto"/>
          </w:tcPr>
          <w:p w14:paraId="4483FAF2" w14:textId="77777777" w:rsidR="00042587" w:rsidRPr="006D1D28" w:rsidRDefault="00042587" w:rsidP="00BA40E9">
            <w:pPr>
              <w:jc w:val="center"/>
              <w:rPr>
                <w:sz w:val="20"/>
                <w:szCs w:val="20"/>
              </w:rPr>
            </w:pPr>
          </w:p>
          <w:p w14:paraId="163EE02C" w14:textId="77777777" w:rsidR="00042587" w:rsidRPr="006D1D28" w:rsidRDefault="00042587" w:rsidP="00BA40E9">
            <w:pPr>
              <w:jc w:val="center"/>
              <w:rPr>
                <w:sz w:val="20"/>
                <w:szCs w:val="20"/>
              </w:rPr>
            </w:pPr>
            <w:r w:rsidRPr="006D1D28">
              <w:rPr>
                <w:sz w:val="20"/>
                <w:szCs w:val="20"/>
              </w:rPr>
              <w:t>МУП «Энергия»</w:t>
            </w:r>
          </w:p>
        </w:tc>
        <w:tc>
          <w:tcPr>
            <w:tcW w:w="2362" w:type="dxa"/>
            <w:shd w:val="clear" w:color="auto" w:fill="auto"/>
          </w:tcPr>
          <w:p w14:paraId="052AABB0" w14:textId="77777777" w:rsidR="00042587" w:rsidRPr="006D1D28" w:rsidRDefault="00042587" w:rsidP="00BA40E9">
            <w:pPr>
              <w:jc w:val="center"/>
              <w:rPr>
                <w:sz w:val="20"/>
                <w:szCs w:val="20"/>
              </w:rPr>
            </w:pPr>
            <w:r w:rsidRPr="006D1D28">
              <w:rPr>
                <w:sz w:val="20"/>
                <w:szCs w:val="20"/>
              </w:rPr>
              <w:t>632387, НСО, г. Куйбышев, ул. Карла Либкнехта. 1</w:t>
            </w:r>
          </w:p>
        </w:tc>
        <w:tc>
          <w:tcPr>
            <w:tcW w:w="1843" w:type="dxa"/>
            <w:shd w:val="clear" w:color="auto" w:fill="auto"/>
          </w:tcPr>
          <w:p w14:paraId="51093F26" w14:textId="77777777" w:rsidR="00042587" w:rsidRPr="006D1D28" w:rsidRDefault="00042587" w:rsidP="00BA40E9">
            <w:pPr>
              <w:jc w:val="center"/>
              <w:rPr>
                <w:sz w:val="20"/>
                <w:szCs w:val="20"/>
              </w:rPr>
            </w:pPr>
          </w:p>
          <w:p w14:paraId="6AC88831" w14:textId="77777777" w:rsidR="00042587" w:rsidRPr="006D1D28" w:rsidRDefault="00042587" w:rsidP="00BA40E9">
            <w:pPr>
              <w:jc w:val="center"/>
              <w:rPr>
                <w:sz w:val="20"/>
                <w:szCs w:val="20"/>
              </w:rPr>
            </w:pPr>
            <w:r w:rsidRPr="006D1D28">
              <w:rPr>
                <w:sz w:val="20"/>
                <w:szCs w:val="20"/>
              </w:rPr>
              <w:t>Шитов Олег Владимирович</w:t>
            </w:r>
          </w:p>
        </w:tc>
        <w:tc>
          <w:tcPr>
            <w:tcW w:w="1476" w:type="dxa"/>
            <w:shd w:val="clear" w:color="auto" w:fill="auto"/>
          </w:tcPr>
          <w:p w14:paraId="2A1DB584" w14:textId="77777777" w:rsidR="00042587" w:rsidRPr="006D1D28" w:rsidRDefault="00042587" w:rsidP="00BA40E9">
            <w:pPr>
              <w:jc w:val="center"/>
              <w:rPr>
                <w:sz w:val="20"/>
                <w:szCs w:val="20"/>
              </w:rPr>
            </w:pPr>
          </w:p>
          <w:p w14:paraId="50C94A37" w14:textId="77777777" w:rsidR="00042587" w:rsidRPr="006D1D28" w:rsidRDefault="00042587" w:rsidP="00BA40E9">
            <w:pPr>
              <w:jc w:val="center"/>
              <w:rPr>
                <w:sz w:val="20"/>
                <w:szCs w:val="20"/>
              </w:rPr>
            </w:pPr>
            <w:r w:rsidRPr="006D1D28">
              <w:rPr>
                <w:sz w:val="20"/>
                <w:szCs w:val="20"/>
              </w:rPr>
              <w:t>62-048,</w:t>
            </w:r>
          </w:p>
          <w:p w14:paraId="553101D6" w14:textId="77777777" w:rsidR="00042587" w:rsidRPr="006D1D28" w:rsidRDefault="00042587" w:rsidP="00BA40E9">
            <w:pPr>
              <w:jc w:val="center"/>
              <w:rPr>
                <w:sz w:val="20"/>
                <w:szCs w:val="20"/>
              </w:rPr>
            </w:pPr>
            <w:r w:rsidRPr="006D1D28">
              <w:rPr>
                <w:sz w:val="20"/>
                <w:szCs w:val="20"/>
              </w:rPr>
              <w:t>62-112</w:t>
            </w:r>
          </w:p>
        </w:tc>
      </w:tr>
      <w:tr w:rsidR="00042587" w:rsidRPr="006D1D28" w14:paraId="2858BA85" w14:textId="77777777" w:rsidTr="00BA40E9">
        <w:trPr>
          <w:trHeight w:val="276"/>
        </w:trPr>
        <w:tc>
          <w:tcPr>
            <w:tcW w:w="534" w:type="dxa"/>
            <w:vMerge/>
            <w:shd w:val="clear" w:color="auto" w:fill="auto"/>
          </w:tcPr>
          <w:p w14:paraId="76D4FF0E" w14:textId="77777777" w:rsidR="00042587" w:rsidRPr="006D1D28" w:rsidRDefault="00042587" w:rsidP="00BA40E9">
            <w:pPr>
              <w:jc w:val="both"/>
              <w:rPr>
                <w:sz w:val="20"/>
                <w:szCs w:val="20"/>
              </w:rPr>
            </w:pPr>
          </w:p>
        </w:tc>
        <w:tc>
          <w:tcPr>
            <w:tcW w:w="1984" w:type="dxa"/>
            <w:vMerge/>
            <w:shd w:val="clear" w:color="auto" w:fill="auto"/>
          </w:tcPr>
          <w:p w14:paraId="6449B265" w14:textId="77777777" w:rsidR="00042587" w:rsidRPr="006D1D28" w:rsidRDefault="00042587" w:rsidP="00BA40E9">
            <w:pPr>
              <w:jc w:val="center"/>
              <w:rPr>
                <w:sz w:val="20"/>
                <w:szCs w:val="20"/>
              </w:rPr>
            </w:pPr>
          </w:p>
        </w:tc>
        <w:tc>
          <w:tcPr>
            <w:tcW w:w="2268" w:type="dxa"/>
            <w:shd w:val="clear" w:color="auto" w:fill="auto"/>
          </w:tcPr>
          <w:p w14:paraId="7A4DC5B3" w14:textId="77777777" w:rsidR="00042587" w:rsidRPr="006D1D28" w:rsidRDefault="00042587" w:rsidP="00BA40E9">
            <w:pPr>
              <w:jc w:val="center"/>
              <w:rPr>
                <w:sz w:val="20"/>
                <w:szCs w:val="20"/>
              </w:rPr>
            </w:pPr>
          </w:p>
          <w:p w14:paraId="14A64B48" w14:textId="77777777" w:rsidR="00042587" w:rsidRPr="006D1D28" w:rsidRDefault="00042587" w:rsidP="00BA40E9">
            <w:pPr>
              <w:jc w:val="center"/>
              <w:rPr>
                <w:sz w:val="20"/>
                <w:szCs w:val="20"/>
              </w:rPr>
            </w:pPr>
            <w:r w:rsidRPr="006D1D28">
              <w:rPr>
                <w:sz w:val="20"/>
                <w:szCs w:val="20"/>
              </w:rPr>
              <w:t>ООО «УК Надежда»</w:t>
            </w:r>
          </w:p>
        </w:tc>
        <w:tc>
          <w:tcPr>
            <w:tcW w:w="2362" w:type="dxa"/>
            <w:shd w:val="clear" w:color="auto" w:fill="auto"/>
          </w:tcPr>
          <w:p w14:paraId="4AA2C852" w14:textId="77777777" w:rsidR="00042587" w:rsidRPr="006D1D28" w:rsidRDefault="00042587" w:rsidP="00BA40E9">
            <w:pPr>
              <w:jc w:val="center"/>
              <w:rPr>
                <w:sz w:val="20"/>
                <w:szCs w:val="20"/>
              </w:rPr>
            </w:pPr>
            <w:r w:rsidRPr="006D1D28">
              <w:rPr>
                <w:sz w:val="20"/>
                <w:szCs w:val="20"/>
              </w:rPr>
              <w:t xml:space="preserve">632352, НСО, Куйбышевский район, с. </w:t>
            </w:r>
            <w:proofErr w:type="spellStart"/>
            <w:r w:rsidRPr="006D1D28">
              <w:rPr>
                <w:sz w:val="20"/>
                <w:szCs w:val="20"/>
              </w:rPr>
              <w:t>Абрамово</w:t>
            </w:r>
            <w:proofErr w:type="spellEnd"/>
            <w:r w:rsidRPr="006D1D28">
              <w:rPr>
                <w:sz w:val="20"/>
                <w:szCs w:val="20"/>
              </w:rPr>
              <w:t>, ул. Зеленая, 6</w:t>
            </w:r>
          </w:p>
        </w:tc>
        <w:tc>
          <w:tcPr>
            <w:tcW w:w="1843" w:type="dxa"/>
            <w:shd w:val="clear" w:color="auto" w:fill="auto"/>
          </w:tcPr>
          <w:p w14:paraId="61EBD059" w14:textId="77777777" w:rsidR="00042587" w:rsidRPr="006D1D28" w:rsidRDefault="00042587" w:rsidP="00BA40E9">
            <w:pPr>
              <w:jc w:val="center"/>
              <w:rPr>
                <w:sz w:val="20"/>
                <w:szCs w:val="20"/>
              </w:rPr>
            </w:pPr>
            <w:r w:rsidRPr="006D1D28">
              <w:rPr>
                <w:sz w:val="20"/>
                <w:szCs w:val="20"/>
              </w:rPr>
              <w:t>Ануфриев Дмитрий Анатольевич</w:t>
            </w:r>
          </w:p>
        </w:tc>
        <w:tc>
          <w:tcPr>
            <w:tcW w:w="1476" w:type="dxa"/>
            <w:shd w:val="clear" w:color="auto" w:fill="auto"/>
          </w:tcPr>
          <w:p w14:paraId="2EA4C904" w14:textId="77777777" w:rsidR="00042587" w:rsidRPr="006D1D28" w:rsidRDefault="00042587" w:rsidP="00BA40E9">
            <w:pPr>
              <w:jc w:val="center"/>
              <w:rPr>
                <w:sz w:val="20"/>
                <w:szCs w:val="20"/>
              </w:rPr>
            </w:pPr>
          </w:p>
          <w:p w14:paraId="02C05A66" w14:textId="77777777" w:rsidR="00042587" w:rsidRPr="006D1D28" w:rsidRDefault="00042587" w:rsidP="00BA40E9">
            <w:pPr>
              <w:jc w:val="center"/>
              <w:rPr>
                <w:sz w:val="20"/>
                <w:szCs w:val="20"/>
              </w:rPr>
            </w:pPr>
            <w:r w:rsidRPr="006D1D28">
              <w:rPr>
                <w:sz w:val="20"/>
                <w:szCs w:val="20"/>
              </w:rPr>
              <w:t>8-913-936-48-44</w:t>
            </w:r>
          </w:p>
        </w:tc>
      </w:tr>
      <w:tr w:rsidR="00042587" w:rsidRPr="006D1D28" w14:paraId="275CC8BF" w14:textId="77777777" w:rsidTr="00BA40E9">
        <w:trPr>
          <w:trHeight w:val="276"/>
        </w:trPr>
        <w:tc>
          <w:tcPr>
            <w:tcW w:w="534" w:type="dxa"/>
            <w:vMerge/>
            <w:shd w:val="clear" w:color="auto" w:fill="auto"/>
          </w:tcPr>
          <w:p w14:paraId="6EF85463" w14:textId="77777777" w:rsidR="00042587" w:rsidRPr="006D1D28" w:rsidRDefault="00042587" w:rsidP="00BA40E9">
            <w:pPr>
              <w:jc w:val="both"/>
              <w:rPr>
                <w:sz w:val="20"/>
                <w:szCs w:val="20"/>
              </w:rPr>
            </w:pPr>
          </w:p>
        </w:tc>
        <w:tc>
          <w:tcPr>
            <w:tcW w:w="1984" w:type="dxa"/>
            <w:vMerge/>
            <w:shd w:val="clear" w:color="auto" w:fill="auto"/>
          </w:tcPr>
          <w:p w14:paraId="47CA432A" w14:textId="77777777" w:rsidR="00042587" w:rsidRPr="006D1D28" w:rsidRDefault="00042587" w:rsidP="00BA40E9">
            <w:pPr>
              <w:jc w:val="center"/>
              <w:rPr>
                <w:sz w:val="20"/>
                <w:szCs w:val="20"/>
              </w:rPr>
            </w:pPr>
          </w:p>
        </w:tc>
        <w:tc>
          <w:tcPr>
            <w:tcW w:w="2268" w:type="dxa"/>
            <w:shd w:val="clear" w:color="auto" w:fill="auto"/>
          </w:tcPr>
          <w:p w14:paraId="357F7CFF" w14:textId="77777777" w:rsidR="00042587" w:rsidRPr="006D1D28" w:rsidRDefault="00042587" w:rsidP="00BA40E9">
            <w:pPr>
              <w:jc w:val="center"/>
              <w:rPr>
                <w:sz w:val="20"/>
                <w:szCs w:val="20"/>
              </w:rPr>
            </w:pPr>
            <w:r w:rsidRPr="006D1D28">
              <w:rPr>
                <w:sz w:val="20"/>
                <w:szCs w:val="20"/>
              </w:rPr>
              <w:t>ООО «</w:t>
            </w:r>
            <w:proofErr w:type="spellStart"/>
            <w:r w:rsidRPr="006D1D28">
              <w:rPr>
                <w:sz w:val="20"/>
                <w:szCs w:val="20"/>
              </w:rPr>
              <w:t>Новосибирскнефтебытторгсервис</w:t>
            </w:r>
            <w:proofErr w:type="spellEnd"/>
            <w:r w:rsidRPr="006D1D28">
              <w:rPr>
                <w:sz w:val="20"/>
                <w:szCs w:val="20"/>
              </w:rPr>
              <w:t>»</w:t>
            </w:r>
          </w:p>
        </w:tc>
        <w:tc>
          <w:tcPr>
            <w:tcW w:w="2362" w:type="dxa"/>
            <w:shd w:val="clear" w:color="auto" w:fill="auto"/>
          </w:tcPr>
          <w:p w14:paraId="76EB1B33" w14:textId="77777777" w:rsidR="00042587" w:rsidRPr="006D1D28" w:rsidRDefault="00042587" w:rsidP="00BA40E9">
            <w:pPr>
              <w:jc w:val="center"/>
              <w:rPr>
                <w:sz w:val="20"/>
                <w:szCs w:val="20"/>
              </w:rPr>
            </w:pPr>
            <w:r w:rsidRPr="006D1D28">
              <w:rPr>
                <w:sz w:val="20"/>
                <w:szCs w:val="20"/>
              </w:rPr>
              <w:t>632382, НСО, г. Куйбышев, ул. Партизанская, 111</w:t>
            </w:r>
          </w:p>
        </w:tc>
        <w:tc>
          <w:tcPr>
            <w:tcW w:w="1843" w:type="dxa"/>
            <w:shd w:val="clear" w:color="auto" w:fill="auto"/>
          </w:tcPr>
          <w:p w14:paraId="347F6831" w14:textId="77777777" w:rsidR="00042587" w:rsidRPr="006D1D28" w:rsidRDefault="00042587" w:rsidP="00BA40E9">
            <w:pPr>
              <w:jc w:val="center"/>
              <w:rPr>
                <w:sz w:val="20"/>
                <w:szCs w:val="20"/>
              </w:rPr>
            </w:pPr>
            <w:proofErr w:type="spellStart"/>
            <w:r w:rsidRPr="006D1D28">
              <w:rPr>
                <w:sz w:val="20"/>
                <w:szCs w:val="20"/>
              </w:rPr>
              <w:t>Арабинский</w:t>
            </w:r>
            <w:proofErr w:type="spellEnd"/>
            <w:r w:rsidRPr="006D1D28">
              <w:rPr>
                <w:sz w:val="20"/>
                <w:szCs w:val="20"/>
              </w:rPr>
              <w:t xml:space="preserve"> Михаил Юрьевич</w:t>
            </w:r>
          </w:p>
        </w:tc>
        <w:tc>
          <w:tcPr>
            <w:tcW w:w="1476" w:type="dxa"/>
            <w:shd w:val="clear" w:color="auto" w:fill="auto"/>
          </w:tcPr>
          <w:p w14:paraId="16CCF299" w14:textId="77777777" w:rsidR="00042587" w:rsidRPr="006D1D28" w:rsidRDefault="00042587" w:rsidP="00BA40E9">
            <w:pPr>
              <w:jc w:val="center"/>
              <w:rPr>
                <w:sz w:val="20"/>
                <w:szCs w:val="20"/>
              </w:rPr>
            </w:pPr>
            <w:r w:rsidRPr="006D1D28">
              <w:rPr>
                <w:sz w:val="20"/>
                <w:szCs w:val="20"/>
              </w:rPr>
              <w:t>67-020,</w:t>
            </w:r>
          </w:p>
          <w:p w14:paraId="4F83A668" w14:textId="77777777" w:rsidR="00042587" w:rsidRPr="006D1D28" w:rsidRDefault="00042587" w:rsidP="00BA40E9">
            <w:pPr>
              <w:jc w:val="center"/>
              <w:rPr>
                <w:sz w:val="20"/>
                <w:szCs w:val="20"/>
              </w:rPr>
            </w:pPr>
            <w:r w:rsidRPr="006D1D28">
              <w:rPr>
                <w:sz w:val="20"/>
                <w:szCs w:val="20"/>
              </w:rPr>
              <w:t>63-250,</w:t>
            </w:r>
          </w:p>
          <w:p w14:paraId="0893C0EC" w14:textId="77777777" w:rsidR="00042587" w:rsidRPr="006D1D28" w:rsidRDefault="00042587" w:rsidP="00BA40E9">
            <w:pPr>
              <w:jc w:val="center"/>
              <w:rPr>
                <w:sz w:val="20"/>
                <w:szCs w:val="20"/>
              </w:rPr>
            </w:pPr>
            <w:r w:rsidRPr="006D1D28">
              <w:rPr>
                <w:sz w:val="20"/>
                <w:szCs w:val="20"/>
              </w:rPr>
              <w:t>63-250</w:t>
            </w:r>
          </w:p>
        </w:tc>
      </w:tr>
      <w:tr w:rsidR="00042587" w:rsidRPr="006D1D28" w14:paraId="5831BA4F" w14:textId="77777777" w:rsidTr="00BA40E9">
        <w:trPr>
          <w:trHeight w:val="276"/>
        </w:trPr>
        <w:tc>
          <w:tcPr>
            <w:tcW w:w="534" w:type="dxa"/>
            <w:vMerge/>
            <w:shd w:val="clear" w:color="auto" w:fill="auto"/>
          </w:tcPr>
          <w:p w14:paraId="2D8E04E8" w14:textId="77777777" w:rsidR="00042587" w:rsidRPr="006D1D28" w:rsidRDefault="00042587" w:rsidP="00BA40E9">
            <w:pPr>
              <w:jc w:val="both"/>
              <w:rPr>
                <w:sz w:val="20"/>
                <w:szCs w:val="20"/>
              </w:rPr>
            </w:pPr>
          </w:p>
        </w:tc>
        <w:tc>
          <w:tcPr>
            <w:tcW w:w="1984" w:type="dxa"/>
            <w:vMerge/>
            <w:shd w:val="clear" w:color="auto" w:fill="auto"/>
          </w:tcPr>
          <w:p w14:paraId="3C5EF0A1" w14:textId="77777777" w:rsidR="00042587" w:rsidRPr="006D1D28" w:rsidRDefault="00042587" w:rsidP="00BA40E9">
            <w:pPr>
              <w:jc w:val="center"/>
              <w:rPr>
                <w:sz w:val="20"/>
                <w:szCs w:val="20"/>
              </w:rPr>
            </w:pPr>
          </w:p>
        </w:tc>
        <w:tc>
          <w:tcPr>
            <w:tcW w:w="2268" w:type="dxa"/>
            <w:shd w:val="clear" w:color="auto" w:fill="auto"/>
          </w:tcPr>
          <w:p w14:paraId="21421ABF" w14:textId="77777777" w:rsidR="00042587" w:rsidRPr="006D1D28" w:rsidRDefault="00042587" w:rsidP="00BA40E9">
            <w:pPr>
              <w:jc w:val="center"/>
              <w:rPr>
                <w:sz w:val="20"/>
                <w:szCs w:val="20"/>
              </w:rPr>
            </w:pPr>
            <w:r w:rsidRPr="006D1D28">
              <w:rPr>
                <w:sz w:val="20"/>
                <w:szCs w:val="20"/>
              </w:rPr>
              <w:t>ООО «</w:t>
            </w:r>
            <w:proofErr w:type="spellStart"/>
            <w:r w:rsidRPr="006D1D28">
              <w:rPr>
                <w:sz w:val="20"/>
                <w:szCs w:val="20"/>
              </w:rPr>
              <w:t>АгроНива</w:t>
            </w:r>
            <w:proofErr w:type="spellEnd"/>
            <w:r w:rsidRPr="006D1D28">
              <w:rPr>
                <w:sz w:val="20"/>
                <w:szCs w:val="20"/>
              </w:rPr>
              <w:t>»</w:t>
            </w:r>
          </w:p>
        </w:tc>
        <w:tc>
          <w:tcPr>
            <w:tcW w:w="2362" w:type="dxa"/>
            <w:shd w:val="clear" w:color="auto" w:fill="auto"/>
          </w:tcPr>
          <w:p w14:paraId="0008C517" w14:textId="77777777" w:rsidR="00042587" w:rsidRPr="006D1D28" w:rsidRDefault="00042587" w:rsidP="00BA40E9">
            <w:pPr>
              <w:jc w:val="center"/>
              <w:rPr>
                <w:sz w:val="20"/>
                <w:szCs w:val="20"/>
              </w:rPr>
            </w:pPr>
            <w:proofErr w:type="gramStart"/>
            <w:r w:rsidRPr="006D1D28">
              <w:rPr>
                <w:sz w:val="20"/>
                <w:szCs w:val="20"/>
              </w:rPr>
              <w:t>632387,НСО</w:t>
            </w:r>
            <w:proofErr w:type="gramEnd"/>
            <w:r w:rsidRPr="006D1D28">
              <w:rPr>
                <w:sz w:val="20"/>
                <w:szCs w:val="20"/>
              </w:rPr>
              <w:t>. г. Новосибирск, ул. Куйбышева,28</w:t>
            </w:r>
          </w:p>
        </w:tc>
        <w:tc>
          <w:tcPr>
            <w:tcW w:w="1843" w:type="dxa"/>
            <w:shd w:val="clear" w:color="auto" w:fill="auto"/>
          </w:tcPr>
          <w:p w14:paraId="6B7DC391" w14:textId="77777777" w:rsidR="00042587" w:rsidRPr="006D1D28" w:rsidRDefault="00042587" w:rsidP="00BA40E9">
            <w:pPr>
              <w:jc w:val="center"/>
              <w:rPr>
                <w:sz w:val="20"/>
                <w:szCs w:val="20"/>
              </w:rPr>
            </w:pPr>
            <w:r w:rsidRPr="006D1D28">
              <w:rPr>
                <w:sz w:val="20"/>
                <w:szCs w:val="20"/>
              </w:rPr>
              <w:t>Щербаков Алексей Геннадьевич</w:t>
            </w:r>
          </w:p>
        </w:tc>
        <w:tc>
          <w:tcPr>
            <w:tcW w:w="1476" w:type="dxa"/>
            <w:shd w:val="clear" w:color="auto" w:fill="auto"/>
          </w:tcPr>
          <w:p w14:paraId="52C48511" w14:textId="77777777" w:rsidR="00042587" w:rsidRPr="006D1D28" w:rsidRDefault="00042587" w:rsidP="00BA40E9">
            <w:pPr>
              <w:jc w:val="center"/>
              <w:rPr>
                <w:sz w:val="20"/>
                <w:szCs w:val="20"/>
              </w:rPr>
            </w:pPr>
            <w:r w:rsidRPr="006D1D28">
              <w:rPr>
                <w:sz w:val="20"/>
                <w:szCs w:val="20"/>
              </w:rPr>
              <w:t>8-913-955-55-03</w:t>
            </w:r>
          </w:p>
        </w:tc>
      </w:tr>
      <w:tr w:rsidR="00042587" w:rsidRPr="006D1D28" w14:paraId="27620D40" w14:textId="77777777" w:rsidTr="00BA40E9">
        <w:trPr>
          <w:trHeight w:val="276"/>
        </w:trPr>
        <w:tc>
          <w:tcPr>
            <w:tcW w:w="534" w:type="dxa"/>
            <w:vMerge/>
            <w:shd w:val="clear" w:color="auto" w:fill="auto"/>
          </w:tcPr>
          <w:p w14:paraId="06C56070" w14:textId="77777777" w:rsidR="00042587" w:rsidRPr="006D1D28" w:rsidRDefault="00042587" w:rsidP="00BA40E9">
            <w:pPr>
              <w:jc w:val="both"/>
              <w:rPr>
                <w:sz w:val="20"/>
                <w:szCs w:val="20"/>
              </w:rPr>
            </w:pPr>
          </w:p>
        </w:tc>
        <w:tc>
          <w:tcPr>
            <w:tcW w:w="1984" w:type="dxa"/>
            <w:vMerge/>
            <w:shd w:val="clear" w:color="auto" w:fill="auto"/>
          </w:tcPr>
          <w:p w14:paraId="5D116634" w14:textId="77777777" w:rsidR="00042587" w:rsidRPr="006D1D28" w:rsidRDefault="00042587" w:rsidP="00BA40E9">
            <w:pPr>
              <w:jc w:val="center"/>
              <w:rPr>
                <w:sz w:val="20"/>
                <w:szCs w:val="20"/>
              </w:rPr>
            </w:pPr>
          </w:p>
        </w:tc>
        <w:tc>
          <w:tcPr>
            <w:tcW w:w="2268" w:type="dxa"/>
            <w:shd w:val="clear" w:color="auto" w:fill="auto"/>
          </w:tcPr>
          <w:p w14:paraId="7F8AB799" w14:textId="77777777" w:rsidR="00042587" w:rsidRPr="006D1D28" w:rsidRDefault="00042587" w:rsidP="00BA40E9">
            <w:pPr>
              <w:jc w:val="center"/>
              <w:rPr>
                <w:sz w:val="20"/>
                <w:szCs w:val="20"/>
              </w:rPr>
            </w:pPr>
            <w:r w:rsidRPr="006D1D28">
              <w:rPr>
                <w:sz w:val="20"/>
                <w:szCs w:val="20"/>
              </w:rPr>
              <w:t>ООО «</w:t>
            </w:r>
            <w:proofErr w:type="spellStart"/>
            <w:r w:rsidRPr="006D1D28">
              <w:rPr>
                <w:sz w:val="20"/>
                <w:szCs w:val="20"/>
              </w:rPr>
              <w:t>Сибводмелиорация</w:t>
            </w:r>
            <w:proofErr w:type="spellEnd"/>
            <w:r w:rsidRPr="006D1D28">
              <w:rPr>
                <w:sz w:val="20"/>
                <w:szCs w:val="20"/>
              </w:rPr>
              <w:t>»</w:t>
            </w:r>
          </w:p>
        </w:tc>
        <w:tc>
          <w:tcPr>
            <w:tcW w:w="2362" w:type="dxa"/>
            <w:shd w:val="clear" w:color="auto" w:fill="auto"/>
          </w:tcPr>
          <w:p w14:paraId="07B25934" w14:textId="77777777" w:rsidR="00042587" w:rsidRPr="006D1D28" w:rsidRDefault="00042587" w:rsidP="00BA40E9">
            <w:pPr>
              <w:jc w:val="center"/>
              <w:rPr>
                <w:sz w:val="20"/>
                <w:szCs w:val="20"/>
              </w:rPr>
            </w:pPr>
            <w:r w:rsidRPr="006D1D28">
              <w:rPr>
                <w:sz w:val="20"/>
                <w:szCs w:val="20"/>
              </w:rPr>
              <w:t>632385, НСО, г. Куйбышев, ул. Путевая, 4</w:t>
            </w:r>
          </w:p>
        </w:tc>
        <w:tc>
          <w:tcPr>
            <w:tcW w:w="1843" w:type="dxa"/>
            <w:shd w:val="clear" w:color="auto" w:fill="auto"/>
          </w:tcPr>
          <w:p w14:paraId="6014D3AA" w14:textId="77777777" w:rsidR="00042587" w:rsidRPr="006D1D28" w:rsidRDefault="00042587" w:rsidP="00BA40E9">
            <w:pPr>
              <w:jc w:val="center"/>
              <w:rPr>
                <w:sz w:val="20"/>
                <w:szCs w:val="20"/>
              </w:rPr>
            </w:pPr>
            <w:proofErr w:type="spellStart"/>
            <w:r w:rsidRPr="006D1D28">
              <w:rPr>
                <w:sz w:val="20"/>
                <w:szCs w:val="20"/>
              </w:rPr>
              <w:t>Штырлов</w:t>
            </w:r>
            <w:proofErr w:type="spellEnd"/>
            <w:r w:rsidRPr="006D1D28">
              <w:rPr>
                <w:sz w:val="20"/>
                <w:szCs w:val="20"/>
              </w:rPr>
              <w:t xml:space="preserve"> Александр Анатольевич</w:t>
            </w:r>
          </w:p>
        </w:tc>
        <w:tc>
          <w:tcPr>
            <w:tcW w:w="1476" w:type="dxa"/>
            <w:shd w:val="clear" w:color="auto" w:fill="auto"/>
          </w:tcPr>
          <w:p w14:paraId="1A090E4E" w14:textId="77777777" w:rsidR="00042587" w:rsidRPr="006D1D28" w:rsidRDefault="00042587" w:rsidP="00BA40E9">
            <w:pPr>
              <w:jc w:val="center"/>
              <w:rPr>
                <w:sz w:val="20"/>
                <w:szCs w:val="20"/>
              </w:rPr>
            </w:pPr>
          </w:p>
          <w:p w14:paraId="68768F3D" w14:textId="77777777" w:rsidR="00042587" w:rsidRPr="006D1D28" w:rsidRDefault="00042587" w:rsidP="00BA40E9">
            <w:pPr>
              <w:jc w:val="center"/>
              <w:rPr>
                <w:sz w:val="20"/>
                <w:szCs w:val="20"/>
              </w:rPr>
            </w:pPr>
            <w:r w:rsidRPr="006D1D28">
              <w:rPr>
                <w:sz w:val="20"/>
                <w:szCs w:val="20"/>
              </w:rPr>
              <w:t>50-491</w:t>
            </w:r>
          </w:p>
        </w:tc>
      </w:tr>
      <w:tr w:rsidR="00042587" w:rsidRPr="006D1D28" w14:paraId="5B7A748E" w14:textId="77777777" w:rsidTr="00BA40E9">
        <w:trPr>
          <w:trHeight w:val="276"/>
        </w:trPr>
        <w:tc>
          <w:tcPr>
            <w:tcW w:w="534" w:type="dxa"/>
            <w:vMerge/>
            <w:shd w:val="clear" w:color="auto" w:fill="auto"/>
          </w:tcPr>
          <w:p w14:paraId="77A30DEA" w14:textId="77777777" w:rsidR="00042587" w:rsidRPr="006D1D28" w:rsidRDefault="00042587" w:rsidP="00BA40E9">
            <w:pPr>
              <w:jc w:val="both"/>
              <w:rPr>
                <w:sz w:val="20"/>
                <w:szCs w:val="20"/>
              </w:rPr>
            </w:pPr>
          </w:p>
        </w:tc>
        <w:tc>
          <w:tcPr>
            <w:tcW w:w="1984" w:type="dxa"/>
            <w:vMerge/>
            <w:shd w:val="clear" w:color="auto" w:fill="auto"/>
          </w:tcPr>
          <w:p w14:paraId="4559B6A7" w14:textId="77777777" w:rsidR="00042587" w:rsidRPr="006D1D28" w:rsidRDefault="00042587" w:rsidP="00BA40E9">
            <w:pPr>
              <w:jc w:val="center"/>
              <w:rPr>
                <w:sz w:val="20"/>
                <w:szCs w:val="20"/>
              </w:rPr>
            </w:pPr>
          </w:p>
        </w:tc>
        <w:tc>
          <w:tcPr>
            <w:tcW w:w="2268" w:type="dxa"/>
            <w:shd w:val="clear" w:color="auto" w:fill="auto"/>
          </w:tcPr>
          <w:p w14:paraId="1DC10D32" w14:textId="77777777" w:rsidR="00042587" w:rsidRPr="006D1D28" w:rsidRDefault="00042587" w:rsidP="00BA40E9">
            <w:pPr>
              <w:jc w:val="center"/>
              <w:rPr>
                <w:sz w:val="20"/>
                <w:szCs w:val="20"/>
              </w:rPr>
            </w:pPr>
            <w:r w:rsidRPr="006D1D28">
              <w:rPr>
                <w:sz w:val="20"/>
                <w:szCs w:val="20"/>
              </w:rPr>
              <w:t xml:space="preserve">ООО </w:t>
            </w:r>
          </w:p>
          <w:p w14:paraId="1223F98E" w14:textId="77777777" w:rsidR="00042587" w:rsidRPr="006D1D28" w:rsidRDefault="00042587" w:rsidP="00BA40E9">
            <w:pPr>
              <w:jc w:val="center"/>
              <w:rPr>
                <w:sz w:val="20"/>
                <w:szCs w:val="20"/>
              </w:rPr>
            </w:pPr>
            <w:r w:rsidRPr="006D1D28">
              <w:rPr>
                <w:sz w:val="20"/>
                <w:szCs w:val="20"/>
              </w:rPr>
              <w:t>«Агро Сервис»</w:t>
            </w:r>
          </w:p>
        </w:tc>
        <w:tc>
          <w:tcPr>
            <w:tcW w:w="2362" w:type="dxa"/>
            <w:shd w:val="clear" w:color="auto" w:fill="auto"/>
          </w:tcPr>
          <w:p w14:paraId="09296D85" w14:textId="77777777" w:rsidR="00042587" w:rsidRPr="006D1D28" w:rsidRDefault="00042587" w:rsidP="00BA40E9">
            <w:pPr>
              <w:jc w:val="center"/>
              <w:rPr>
                <w:sz w:val="20"/>
                <w:szCs w:val="20"/>
              </w:rPr>
            </w:pPr>
            <w:r w:rsidRPr="006D1D28">
              <w:rPr>
                <w:sz w:val="20"/>
                <w:szCs w:val="20"/>
              </w:rPr>
              <w:t>632387, НСО, г. Куйбышев, ул. Куйбышева, 28</w:t>
            </w:r>
          </w:p>
        </w:tc>
        <w:tc>
          <w:tcPr>
            <w:tcW w:w="1843" w:type="dxa"/>
            <w:shd w:val="clear" w:color="auto" w:fill="auto"/>
          </w:tcPr>
          <w:p w14:paraId="155B2BE2" w14:textId="77777777" w:rsidR="00042587" w:rsidRPr="006D1D28" w:rsidRDefault="00042587" w:rsidP="00BA40E9">
            <w:pPr>
              <w:jc w:val="center"/>
              <w:rPr>
                <w:sz w:val="20"/>
                <w:szCs w:val="20"/>
              </w:rPr>
            </w:pPr>
            <w:proofErr w:type="spellStart"/>
            <w:r w:rsidRPr="006D1D28">
              <w:rPr>
                <w:sz w:val="20"/>
                <w:szCs w:val="20"/>
              </w:rPr>
              <w:t>Ряписов</w:t>
            </w:r>
            <w:proofErr w:type="spellEnd"/>
            <w:r w:rsidRPr="006D1D28">
              <w:rPr>
                <w:sz w:val="20"/>
                <w:szCs w:val="20"/>
              </w:rPr>
              <w:t xml:space="preserve"> Максим Владимирович</w:t>
            </w:r>
          </w:p>
        </w:tc>
        <w:tc>
          <w:tcPr>
            <w:tcW w:w="1476" w:type="dxa"/>
            <w:shd w:val="clear" w:color="auto" w:fill="auto"/>
          </w:tcPr>
          <w:p w14:paraId="65AF4927" w14:textId="77777777" w:rsidR="00042587" w:rsidRPr="006D1D28" w:rsidRDefault="00042587" w:rsidP="00BA40E9">
            <w:pPr>
              <w:jc w:val="center"/>
              <w:rPr>
                <w:sz w:val="20"/>
                <w:szCs w:val="20"/>
              </w:rPr>
            </w:pPr>
            <w:r w:rsidRPr="006D1D28">
              <w:rPr>
                <w:sz w:val="20"/>
                <w:szCs w:val="20"/>
              </w:rPr>
              <w:t>22-809,</w:t>
            </w:r>
          </w:p>
          <w:p w14:paraId="10964506" w14:textId="77777777" w:rsidR="00042587" w:rsidRPr="006D1D28" w:rsidRDefault="00042587" w:rsidP="00BA40E9">
            <w:pPr>
              <w:jc w:val="center"/>
              <w:rPr>
                <w:sz w:val="20"/>
                <w:szCs w:val="20"/>
              </w:rPr>
            </w:pPr>
            <w:r w:rsidRPr="006D1D28">
              <w:rPr>
                <w:sz w:val="20"/>
                <w:szCs w:val="20"/>
              </w:rPr>
              <w:t>22-488,</w:t>
            </w:r>
          </w:p>
          <w:p w14:paraId="6FE2A136" w14:textId="77777777" w:rsidR="00042587" w:rsidRPr="006D1D28" w:rsidRDefault="00042587" w:rsidP="00BA40E9">
            <w:pPr>
              <w:jc w:val="center"/>
              <w:rPr>
                <w:sz w:val="20"/>
                <w:szCs w:val="20"/>
              </w:rPr>
            </w:pPr>
            <w:r w:rsidRPr="006D1D28">
              <w:rPr>
                <w:sz w:val="20"/>
                <w:szCs w:val="20"/>
              </w:rPr>
              <w:t>22-448,</w:t>
            </w:r>
          </w:p>
          <w:p w14:paraId="644F90FF" w14:textId="77777777" w:rsidR="00042587" w:rsidRPr="006D1D28" w:rsidRDefault="00042587" w:rsidP="00BA40E9">
            <w:pPr>
              <w:jc w:val="center"/>
              <w:rPr>
                <w:sz w:val="20"/>
                <w:szCs w:val="20"/>
              </w:rPr>
            </w:pPr>
            <w:r w:rsidRPr="006D1D28">
              <w:rPr>
                <w:sz w:val="20"/>
                <w:szCs w:val="20"/>
              </w:rPr>
              <w:t>21-752</w:t>
            </w:r>
          </w:p>
        </w:tc>
      </w:tr>
      <w:tr w:rsidR="00042587" w:rsidRPr="006D1D28" w14:paraId="5C001B6D" w14:textId="77777777" w:rsidTr="00BA40E9">
        <w:trPr>
          <w:trHeight w:val="276"/>
        </w:trPr>
        <w:tc>
          <w:tcPr>
            <w:tcW w:w="534" w:type="dxa"/>
            <w:vMerge/>
            <w:shd w:val="clear" w:color="auto" w:fill="auto"/>
          </w:tcPr>
          <w:p w14:paraId="03D65756" w14:textId="77777777" w:rsidR="00042587" w:rsidRPr="006D1D28" w:rsidRDefault="00042587" w:rsidP="00BA40E9">
            <w:pPr>
              <w:jc w:val="both"/>
              <w:rPr>
                <w:sz w:val="20"/>
                <w:szCs w:val="20"/>
              </w:rPr>
            </w:pPr>
          </w:p>
        </w:tc>
        <w:tc>
          <w:tcPr>
            <w:tcW w:w="1984" w:type="dxa"/>
            <w:vMerge/>
            <w:shd w:val="clear" w:color="auto" w:fill="auto"/>
          </w:tcPr>
          <w:p w14:paraId="50E1395C" w14:textId="77777777" w:rsidR="00042587" w:rsidRPr="006D1D28" w:rsidRDefault="00042587" w:rsidP="00BA40E9">
            <w:pPr>
              <w:jc w:val="center"/>
              <w:rPr>
                <w:sz w:val="20"/>
                <w:szCs w:val="20"/>
              </w:rPr>
            </w:pPr>
          </w:p>
        </w:tc>
        <w:tc>
          <w:tcPr>
            <w:tcW w:w="2268" w:type="dxa"/>
            <w:shd w:val="clear" w:color="auto" w:fill="auto"/>
          </w:tcPr>
          <w:p w14:paraId="6B626452" w14:textId="77777777" w:rsidR="00042587" w:rsidRPr="006D1D28" w:rsidRDefault="00042587" w:rsidP="00BA40E9">
            <w:pPr>
              <w:jc w:val="center"/>
              <w:rPr>
                <w:sz w:val="20"/>
                <w:szCs w:val="20"/>
              </w:rPr>
            </w:pPr>
            <w:r w:rsidRPr="006D1D28">
              <w:rPr>
                <w:sz w:val="20"/>
                <w:szCs w:val="20"/>
              </w:rPr>
              <w:t>ООО «</w:t>
            </w:r>
            <w:proofErr w:type="spellStart"/>
            <w:r w:rsidRPr="006D1D28">
              <w:rPr>
                <w:sz w:val="20"/>
                <w:szCs w:val="20"/>
              </w:rPr>
              <w:t>Электростроймонтаж</w:t>
            </w:r>
            <w:proofErr w:type="spellEnd"/>
            <w:r w:rsidRPr="006D1D28">
              <w:rPr>
                <w:sz w:val="20"/>
                <w:szCs w:val="20"/>
              </w:rPr>
              <w:t>»</w:t>
            </w:r>
          </w:p>
        </w:tc>
        <w:tc>
          <w:tcPr>
            <w:tcW w:w="2362" w:type="dxa"/>
            <w:shd w:val="clear" w:color="auto" w:fill="auto"/>
          </w:tcPr>
          <w:p w14:paraId="38AF9F31" w14:textId="77777777" w:rsidR="00042587" w:rsidRPr="006D1D28" w:rsidRDefault="00042587" w:rsidP="00BA40E9">
            <w:pPr>
              <w:jc w:val="center"/>
              <w:rPr>
                <w:sz w:val="20"/>
                <w:szCs w:val="20"/>
              </w:rPr>
            </w:pPr>
          </w:p>
          <w:p w14:paraId="447AE8F3" w14:textId="77777777" w:rsidR="00042587" w:rsidRPr="006D1D28" w:rsidRDefault="00042587" w:rsidP="00BA40E9">
            <w:pPr>
              <w:jc w:val="center"/>
              <w:rPr>
                <w:sz w:val="20"/>
                <w:szCs w:val="20"/>
              </w:rPr>
            </w:pPr>
            <w:proofErr w:type="gramStart"/>
            <w:r w:rsidRPr="006D1D28">
              <w:rPr>
                <w:sz w:val="20"/>
                <w:szCs w:val="20"/>
              </w:rPr>
              <w:t>632387,НСО</w:t>
            </w:r>
            <w:proofErr w:type="gramEnd"/>
            <w:r w:rsidRPr="006D1D28">
              <w:rPr>
                <w:sz w:val="20"/>
                <w:szCs w:val="20"/>
              </w:rPr>
              <w:t xml:space="preserve">, ул. </w:t>
            </w:r>
            <w:proofErr w:type="spellStart"/>
            <w:r w:rsidRPr="006D1D28">
              <w:rPr>
                <w:sz w:val="20"/>
                <w:szCs w:val="20"/>
              </w:rPr>
              <w:t>Краскома</w:t>
            </w:r>
            <w:proofErr w:type="spellEnd"/>
            <w:r w:rsidRPr="006D1D28">
              <w:rPr>
                <w:sz w:val="20"/>
                <w:szCs w:val="20"/>
              </w:rPr>
              <w:t>, дом 35</w:t>
            </w:r>
          </w:p>
        </w:tc>
        <w:tc>
          <w:tcPr>
            <w:tcW w:w="1843" w:type="dxa"/>
            <w:shd w:val="clear" w:color="auto" w:fill="auto"/>
          </w:tcPr>
          <w:p w14:paraId="3A479D6D" w14:textId="77777777" w:rsidR="00042587" w:rsidRPr="006D1D28" w:rsidRDefault="00042587" w:rsidP="00BA40E9">
            <w:pPr>
              <w:jc w:val="center"/>
              <w:rPr>
                <w:sz w:val="20"/>
                <w:szCs w:val="20"/>
              </w:rPr>
            </w:pPr>
          </w:p>
          <w:p w14:paraId="686F2EB2" w14:textId="77777777" w:rsidR="00042587" w:rsidRPr="006D1D28" w:rsidRDefault="00042587" w:rsidP="00BA40E9">
            <w:pPr>
              <w:jc w:val="center"/>
              <w:rPr>
                <w:sz w:val="20"/>
                <w:szCs w:val="20"/>
              </w:rPr>
            </w:pPr>
            <w:proofErr w:type="spellStart"/>
            <w:r w:rsidRPr="006D1D28">
              <w:rPr>
                <w:sz w:val="20"/>
                <w:szCs w:val="20"/>
              </w:rPr>
              <w:t>Синихинский</w:t>
            </w:r>
            <w:proofErr w:type="spellEnd"/>
            <w:r w:rsidRPr="006D1D28">
              <w:rPr>
                <w:sz w:val="20"/>
                <w:szCs w:val="20"/>
              </w:rPr>
              <w:t xml:space="preserve"> Владимир Владимирович</w:t>
            </w:r>
          </w:p>
        </w:tc>
        <w:tc>
          <w:tcPr>
            <w:tcW w:w="1476" w:type="dxa"/>
            <w:shd w:val="clear" w:color="auto" w:fill="auto"/>
          </w:tcPr>
          <w:p w14:paraId="0C5F432D" w14:textId="77777777" w:rsidR="00042587" w:rsidRPr="006D1D28" w:rsidRDefault="00042587" w:rsidP="00BA40E9">
            <w:pPr>
              <w:jc w:val="center"/>
              <w:rPr>
                <w:sz w:val="20"/>
                <w:szCs w:val="20"/>
              </w:rPr>
            </w:pPr>
          </w:p>
          <w:p w14:paraId="3DA0C707" w14:textId="77777777" w:rsidR="00042587" w:rsidRPr="006D1D28" w:rsidRDefault="00042587" w:rsidP="00BA40E9">
            <w:pPr>
              <w:jc w:val="center"/>
              <w:rPr>
                <w:sz w:val="20"/>
                <w:szCs w:val="20"/>
              </w:rPr>
            </w:pPr>
            <w:r w:rsidRPr="006D1D28">
              <w:rPr>
                <w:sz w:val="20"/>
                <w:szCs w:val="20"/>
              </w:rPr>
              <w:t>8-958-092-01-91</w:t>
            </w:r>
          </w:p>
        </w:tc>
      </w:tr>
      <w:tr w:rsidR="00042587" w:rsidRPr="006D1D28" w14:paraId="27AD9A62" w14:textId="77777777" w:rsidTr="00BA40E9">
        <w:trPr>
          <w:trHeight w:val="276"/>
        </w:trPr>
        <w:tc>
          <w:tcPr>
            <w:tcW w:w="534" w:type="dxa"/>
            <w:vMerge/>
            <w:shd w:val="clear" w:color="auto" w:fill="auto"/>
          </w:tcPr>
          <w:p w14:paraId="0B29142B" w14:textId="77777777" w:rsidR="00042587" w:rsidRPr="006D1D28" w:rsidRDefault="00042587" w:rsidP="00BA40E9">
            <w:pPr>
              <w:jc w:val="both"/>
              <w:rPr>
                <w:sz w:val="20"/>
                <w:szCs w:val="20"/>
              </w:rPr>
            </w:pPr>
          </w:p>
        </w:tc>
        <w:tc>
          <w:tcPr>
            <w:tcW w:w="1984" w:type="dxa"/>
            <w:vMerge/>
            <w:shd w:val="clear" w:color="auto" w:fill="auto"/>
          </w:tcPr>
          <w:p w14:paraId="41F77ADB" w14:textId="77777777" w:rsidR="00042587" w:rsidRPr="006D1D28" w:rsidRDefault="00042587" w:rsidP="00BA40E9">
            <w:pPr>
              <w:jc w:val="center"/>
              <w:rPr>
                <w:sz w:val="20"/>
                <w:szCs w:val="20"/>
              </w:rPr>
            </w:pPr>
          </w:p>
        </w:tc>
        <w:tc>
          <w:tcPr>
            <w:tcW w:w="2268" w:type="dxa"/>
            <w:shd w:val="clear" w:color="auto" w:fill="auto"/>
          </w:tcPr>
          <w:p w14:paraId="4E30F71A" w14:textId="77777777" w:rsidR="00042587" w:rsidRPr="006D1D28" w:rsidRDefault="00042587" w:rsidP="00BA40E9">
            <w:pPr>
              <w:jc w:val="center"/>
              <w:rPr>
                <w:sz w:val="20"/>
                <w:szCs w:val="20"/>
              </w:rPr>
            </w:pPr>
            <w:r w:rsidRPr="006D1D28">
              <w:rPr>
                <w:sz w:val="20"/>
                <w:szCs w:val="20"/>
              </w:rPr>
              <w:t>МУП «Ритуал»</w:t>
            </w:r>
          </w:p>
        </w:tc>
        <w:tc>
          <w:tcPr>
            <w:tcW w:w="2362" w:type="dxa"/>
            <w:shd w:val="clear" w:color="auto" w:fill="auto"/>
          </w:tcPr>
          <w:p w14:paraId="47848E97" w14:textId="77777777" w:rsidR="00042587" w:rsidRPr="006D1D28" w:rsidRDefault="00042587" w:rsidP="00BA40E9">
            <w:pPr>
              <w:jc w:val="center"/>
              <w:rPr>
                <w:sz w:val="20"/>
                <w:szCs w:val="20"/>
              </w:rPr>
            </w:pPr>
            <w:r w:rsidRPr="006D1D28">
              <w:rPr>
                <w:sz w:val="20"/>
                <w:szCs w:val="20"/>
              </w:rPr>
              <w:t>632386, НСО, г. Куйбышев, ул. Ново-успенская, 1</w:t>
            </w:r>
          </w:p>
        </w:tc>
        <w:tc>
          <w:tcPr>
            <w:tcW w:w="1843" w:type="dxa"/>
            <w:shd w:val="clear" w:color="auto" w:fill="auto"/>
          </w:tcPr>
          <w:p w14:paraId="435F1125" w14:textId="77777777" w:rsidR="00042587" w:rsidRPr="006D1D28" w:rsidRDefault="00042587" w:rsidP="00BA40E9">
            <w:pPr>
              <w:jc w:val="center"/>
              <w:rPr>
                <w:sz w:val="20"/>
                <w:szCs w:val="20"/>
              </w:rPr>
            </w:pPr>
            <w:r w:rsidRPr="006D1D28">
              <w:rPr>
                <w:sz w:val="20"/>
                <w:szCs w:val="20"/>
              </w:rPr>
              <w:t>Коваленко Михаил Николаевич</w:t>
            </w:r>
          </w:p>
        </w:tc>
        <w:tc>
          <w:tcPr>
            <w:tcW w:w="1476" w:type="dxa"/>
            <w:shd w:val="clear" w:color="auto" w:fill="auto"/>
          </w:tcPr>
          <w:p w14:paraId="31218D90" w14:textId="77777777" w:rsidR="00042587" w:rsidRPr="006D1D28" w:rsidRDefault="00042587" w:rsidP="00BA40E9">
            <w:pPr>
              <w:jc w:val="center"/>
              <w:rPr>
                <w:sz w:val="20"/>
                <w:szCs w:val="20"/>
              </w:rPr>
            </w:pPr>
            <w:r w:rsidRPr="006D1D28">
              <w:rPr>
                <w:sz w:val="20"/>
                <w:szCs w:val="20"/>
              </w:rPr>
              <w:t>51-409,</w:t>
            </w:r>
          </w:p>
          <w:p w14:paraId="6F408DF9" w14:textId="77777777" w:rsidR="00042587" w:rsidRPr="006D1D28" w:rsidRDefault="00042587" w:rsidP="00BA40E9">
            <w:pPr>
              <w:jc w:val="center"/>
              <w:rPr>
                <w:sz w:val="20"/>
                <w:szCs w:val="20"/>
              </w:rPr>
            </w:pPr>
          </w:p>
          <w:p w14:paraId="1A93804C" w14:textId="77777777" w:rsidR="00042587" w:rsidRPr="006D1D28" w:rsidRDefault="00042587" w:rsidP="00BA40E9">
            <w:pPr>
              <w:jc w:val="center"/>
              <w:rPr>
                <w:sz w:val="20"/>
                <w:szCs w:val="20"/>
              </w:rPr>
            </w:pPr>
            <w:r w:rsidRPr="006D1D28">
              <w:rPr>
                <w:sz w:val="20"/>
                <w:szCs w:val="20"/>
              </w:rPr>
              <w:t>50-930</w:t>
            </w:r>
          </w:p>
        </w:tc>
      </w:tr>
      <w:tr w:rsidR="00042587" w:rsidRPr="006D1D28" w14:paraId="0467EFBF" w14:textId="77777777" w:rsidTr="00BA40E9">
        <w:trPr>
          <w:trHeight w:val="276"/>
        </w:trPr>
        <w:tc>
          <w:tcPr>
            <w:tcW w:w="534" w:type="dxa"/>
            <w:vMerge/>
            <w:shd w:val="clear" w:color="auto" w:fill="auto"/>
          </w:tcPr>
          <w:p w14:paraId="4A0872F9" w14:textId="77777777" w:rsidR="00042587" w:rsidRPr="006D1D28" w:rsidRDefault="00042587" w:rsidP="00BA40E9">
            <w:pPr>
              <w:jc w:val="both"/>
              <w:rPr>
                <w:sz w:val="20"/>
                <w:szCs w:val="20"/>
              </w:rPr>
            </w:pPr>
          </w:p>
        </w:tc>
        <w:tc>
          <w:tcPr>
            <w:tcW w:w="1984" w:type="dxa"/>
            <w:vMerge/>
            <w:shd w:val="clear" w:color="auto" w:fill="auto"/>
          </w:tcPr>
          <w:p w14:paraId="412F9E56" w14:textId="77777777" w:rsidR="00042587" w:rsidRPr="006D1D28" w:rsidRDefault="00042587" w:rsidP="00BA40E9">
            <w:pPr>
              <w:jc w:val="center"/>
              <w:rPr>
                <w:sz w:val="20"/>
                <w:szCs w:val="20"/>
              </w:rPr>
            </w:pPr>
          </w:p>
        </w:tc>
        <w:tc>
          <w:tcPr>
            <w:tcW w:w="2268" w:type="dxa"/>
            <w:shd w:val="clear" w:color="auto" w:fill="auto"/>
          </w:tcPr>
          <w:p w14:paraId="5ADA27F3" w14:textId="77777777" w:rsidR="00042587" w:rsidRPr="006D1D28" w:rsidRDefault="00042587" w:rsidP="00BA40E9">
            <w:pPr>
              <w:jc w:val="center"/>
              <w:rPr>
                <w:sz w:val="20"/>
                <w:szCs w:val="20"/>
              </w:rPr>
            </w:pPr>
            <w:r w:rsidRPr="006D1D28">
              <w:rPr>
                <w:sz w:val="20"/>
                <w:szCs w:val="20"/>
              </w:rPr>
              <w:t>ТСЖ «Надежда»</w:t>
            </w:r>
          </w:p>
        </w:tc>
        <w:tc>
          <w:tcPr>
            <w:tcW w:w="2362" w:type="dxa"/>
            <w:shd w:val="clear" w:color="auto" w:fill="auto"/>
          </w:tcPr>
          <w:p w14:paraId="7E3B85E4" w14:textId="77777777" w:rsidR="00042587" w:rsidRPr="006D1D28" w:rsidRDefault="00042587" w:rsidP="00BA40E9">
            <w:pPr>
              <w:jc w:val="center"/>
              <w:rPr>
                <w:sz w:val="20"/>
                <w:szCs w:val="20"/>
              </w:rPr>
            </w:pPr>
            <w:proofErr w:type="gramStart"/>
            <w:r w:rsidRPr="006D1D28">
              <w:rPr>
                <w:sz w:val="20"/>
                <w:szCs w:val="20"/>
              </w:rPr>
              <w:t>632387,НСО</w:t>
            </w:r>
            <w:proofErr w:type="gramEnd"/>
            <w:r w:rsidRPr="006D1D28">
              <w:rPr>
                <w:sz w:val="20"/>
                <w:szCs w:val="20"/>
              </w:rPr>
              <w:t>, г. Куйбышев, 14-3</w:t>
            </w:r>
          </w:p>
        </w:tc>
        <w:tc>
          <w:tcPr>
            <w:tcW w:w="1843" w:type="dxa"/>
            <w:shd w:val="clear" w:color="auto" w:fill="auto"/>
          </w:tcPr>
          <w:p w14:paraId="4C8C7C41" w14:textId="77777777" w:rsidR="00042587" w:rsidRPr="006D1D28" w:rsidRDefault="00042587" w:rsidP="00BA40E9">
            <w:pPr>
              <w:jc w:val="center"/>
              <w:rPr>
                <w:sz w:val="20"/>
                <w:szCs w:val="20"/>
              </w:rPr>
            </w:pPr>
            <w:proofErr w:type="spellStart"/>
            <w:r w:rsidRPr="006D1D28">
              <w:rPr>
                <w:sz w:val="20"/>
                <w:szCs w:val="20"/>
              </w:rPr>
              <w:t>Кунгурцева</w:t>
            </w:r>
            <w:proofErr w:type="spellEnd"/>
            <w:r w:rsidRPr="006D1D28">
              <w:rPr>
                <w:sz w:val="20"/>
                <w:szCs w:val="20"/>
              </w:rPr>
              <w:t xml:space="preserve"> Марина Юрьевна</w:t>
            </w:r>
          </w:p>
        </w:tc>
        <w:tc>
          <w:tcPr>
            <w:tcW w:w="1476" w:type="dxa"/>
            <w:shd w:val="clear" w:color="auto" w:fill="auto"/>
          </w:tcPr>
          <w:p w14:paraId="4487B057" w14:textId="77777777" w:rsidR="00042587" w:rsidRPr="006D1D28" w:rsidRDefault="00042587" w:rsidP="00BA40E9">
            <w:pPr>
              <w:jc w:val="center"/>
              <w:rPr>
                <w:sz w:val="20"/>
                <w:szCs w:val="20"/>
              </w:rPr>
            </w:pPr>
            <w:r w:rsidRPr="006D1D28">
              <w:rPr>
                <w:sz w:val="20"/>
                <w:szCs w:val="20"/>
              </w:rPr>
              <w:t>8-913-458-09-50,</w:t>
            </w:r>
          </w:p>
          <w:p w14:paraId="2484D492" w14:textId="77777777" w:rsidR="00042587" w:rsidRPr="006D1D28" w:rsidRDefault="00042587" w:rsidP="00BA40E9">
            <w:pPr>
              <w:jc w:val="center"/>
              <w:rPr>
                <w:sz w:val="20"/>
                <w:szCs w:val="20"/>
              </w:rPr>
            </w:pPr>
            <w:r w:rsidRPr="006D1D28">
              <w:rPr>
                <w:sz w:val="20"/>
                <w:szCs w:val="20"/>
              </w:rPr>
              <w:t>8-913-750-03-72,</w:t>
            </w:r>
          </w:p>
          <w:p w14:paraId="16DBAC26" w14:textId="77777777" w:rsidR="00042587" w:rsidRPr="006D1D28" w:rsidRDefault="00042587" w:rsidP="00BA40E9">
            <w:pPr>
              <w:jc w:val="center"/>
              <w:rPr>
                <w:sz w:val="20"/>
                <w:szCs w:val="20"/>
              </w:rPr>
            </w:pPr>
            <w:r w:rsidRPr="006D1D28">
              <w:rPr>
                <w:sz w:val="20"/>
                <w:szCs w:val="20"/>
              </w:rPr>
              <w:t>8-913-941-65-75</w:t>
            </w:r>
          </w:p>
        </w:tc>
      </w:tr>
      <w:tr w:rsidR="00042587" w:rsidRPr="006D1D28" w14:paraId="07CC3E7A" w14:textId="77777777" w:rsidTr="00BA40E9">
        <w:trPr>
          <w:trHeight w:val="276"/>
        </w:trPr>
        <w:tc>
          <w:tcPr>
            <w:tcW w:w="534" w:type="dxa"/>
            <w:vMerge/>
            <w:shd w:val="clear" w:color="auto" w:fill="auto"/>
          </w:tcPr>
          <w:p w14:paraId="22651FDF" w14:textId="77777777" w:rsidR="00042587" w:rsidRPr="006D1D28" w:rsidRDefault="00042587" w:rsidP="00BA40E9">
            <w:pPr>
              <w:jc w:val="both"/>
              <w:rPr>
                <w:sz w:val="20"/>
                <w:szCs w:val="20"/>
                <w:lang w:val="en-US"/>
              </w:rPr>
            </w:pPr>
          </w:p>
        </w:tc>
        <w:tc>
          <w:tcPr>
            <w:tcW w:w="1984" w:type="dxa"/>
            <w:vMerge/>
            <w:shd w:val="clear" w:color="auto" w:fill="auto"/>
          </w:tcPr>
          <w:p w14:paraId="1C846B4E" w14:textId="77777777" w:rsidR="00042587" w:rsidRPr="006D1D28" w:rsidRDefault="00042587" w:rsidP="00BA40E9">
            <w:pPr>
              <w:jc w:val="center"/>
              <w:rPr>
                <w:sz w:val="20"/>
                <w:szCs w:val="20"/>
              </w:rPr>
            </w:pPr>
          </w:p>
        </w:tc>
        <w:tc>
          <w:tcPr>
            <w:tcW w:w="2268" w:type="dxa"/>
            <w:shd w:val="clear" w:color="auto" w:fill="auto"/>
          </w:tcPr>
          <w:p w14:paraId="1F155925" w14:textId="77777777" w:rsidR="00042587" w:rsidRPr="006D1D28" w:rsidRDefault="00042587" w:rsidP="00BA40E9">
            <w:pPr>
              <w:jc w:val="center"/>
              <w:rPr>
                <w:sz w:val="20"/>
                <w:szCs w:val="20"/>
              </w:rPr>
            </w:pPr>
            <w:r w:rsidRPr="006D1D28">
              <w:rPr>
                <w:sz w:val="20"/>
                <w:szCs w:val="20"/>
              </w:rPr>
              <w:t>ООО «Реал»</w:t>
            </w:r>
          </w:p>
        </w:tc>
        <w:tc>
          <w:tcPr>
            <w:tcW w:w="2362" w:type="dxa"/>
            <w:shd w:val="clear" w:color="auto" w:fill="auto"/>
          </w:tcPr>
          <w:p w14:paraId="110990B3" w14:textId="77777777" w:rsidR="00042587" w:rsidRPr="006D1D28" w:rsidRDefault="00042587" w:rsidP="00BA40E9">
            <w:pPr>
              <w:jc w:val="center"/>
              <w:rPr>
                <w:sz w:val="20"/>
                <w:szCs w:val="20"/>
              </w:rPr>
            </w:pPr>
            <w:r w:rsidRPr="006D1D28">
              <w:rPr>
                <w:sz w:val="20"/>
                <w:szCs w:val="20"/>
              </w:rPr>
              <w:t>632383, НСО, г. Куйбышев, ул. Володарского, 11</w:t>
            </w:r>
          </w:p>
        </w:tc>
        <w:tc>
          <w:tcPr>
            <w:tcW w:w="1843" w:type="dxa"/>
            <w:shd w:val="clear" w:color="auto" w:fill="auto"/>
          </w:tcPr>
          <w:p w14:paraId="3700D59B" w14:textId="77777777" w:rsidR="00042587" w:rsidRPr="006D1D28" w:rsidRDefault="00042587" w:rsidP="00BA40E9">
            <w:pPr>
              <w:jc w:val="center"/>
              <w:rPr>
                <w:sz w:val="20"/>
                <w:szCs w:val="20"/>
              </w:rPr>
            </w:pPr>
            <w:r w:rsidRPr="006D1D28">
              <w:rPr>
                <w:sz w:val="20"/>
                <w:szCs w:val="20"/>
              </w:rPr>
              <w:t>Бондаренко Андрей Викторович</w:t>
            </w:r>
          </w:p>
        </w:tc>
        <w:tc>
          <w:tcPr>
            <w:tcW w:w="1476" w:type="dxa"/>
            <w:shd w:val="clear" w:color="auto" w:fill="auto"/>
          </w:tcPr>
          <w:p w14:paraId="360F6617" w14:textId="77777777" w:rsidR="00042587" w:rsidRPr="006D1D28" w:rsidRDefault="00042587" w:rsidP="00BA40E9">
            <w:pPr>
              <w:jc w:val="center"/>
              <w:rPr>
                <w:sz w:val="20"/>
                <w:szCs w:val="20"/>
              </w:rPr>
            </w:pPr>
            <w:r w:rsidRPr="006D1D28">
              <w:rPr>
                <w:sz w:val="20"/>
                <w:szCs w:val="20"/>
              </w:rPr>
              <w:t>8-913-480-34-47</w:t>
            </w:r>
          </w:p>
        </w:tc>
      </w:tr>
      <w:tr w:rsidR="00042587" w:rsidRPr="006D1D28" w14:paraId="2BE113F6" w14:textId="77777777" w:rsidTr="00BA40E9">
        <w:trPr>
          <w:trHeight w:val="276"/>
        </w:trPr>
        <w:tc>
          <w:tcPr>
            <w:tcW w:w="534" w:type="dxa"/>
            <w:vMerge/>
            <w:shd w:val="clear" w:color="auto" w:fill="auto"/>
          </w:tcPr>
          <w:p w14:paraId="418571B0" w14:textId="77777777" w:rsidR="00042587" w:rsidRPr="006D1D28" w:rsidRDefault="00042587" w:rsidP="00BA40E9">
            <w:pPr>
              <w:jc w:val="both"/>
              <w:rPr>
                <w:sz w:val="20"/>
                <w:szCs w:val="20"/>
                <w:lang w:val="en-US"/>
              </w:rPr>
            </w:pPr>
          </w:p>
        </w:tc>
        <w:tc>
          <w:tcPr>
            <w:tcW w:w="1984" w:type="dxa"/>
            <w:vMerge/>
            <w:shd w:val="clear" w:color="auto" w:fill="auto"/>
          </w:tcPr>
          <w:p w14:paraId="37673C96" w14:textId="77777777" w:rsidR="00042587" w:rsidRPr="006D1D28" w:rsidRDefault="00042587" w:rsidP="00BA40E9">
            <w:pPr>
              <w:jc w:val="center"/>
              <w:rPr>
                <w:sz w:val="20"/>
                <w:szCs w:val="20"/>
              </w:rPr>
            </w:pPr>
          </w:p>
        </w:tc>
        <w:tc>
          <w:tcPr>
            <w:tcW w:w="2268" w:type="dxa"/>
            <w:shd w:val="clear" w:color="auto" w:fill="auto"/>
          </w:tcPr>
          <w:p w14:paraId="0E8C238E" w14:textId="77777777" w:rsidR="00042587" w:rsidRPr="006D1D28" w:rsidRDefault="00042587" w:rsidP="00BA40E9">
            <w:pPr>
              <w:jc w:val="center"/>
              <w:rPr>
                <w:sz w:val="20"/>
                <w:szCs w:val="20"/>
              </w:rPr>
            </w:pPr>
            <w:r w:rsidRPr="006D1D28">
              <w:rPr>
                <w:sz w:val="20"/>
                <w:szCs w:val="20"/>
              </w:rPr>
              <w:t>ООО «Меркурий»</w:t>
            </w:r>
          </w:p>
        </w:tc>
        <w:tc>
          <w:tcPr>
            <w:tcW w:w="2362" w:type="dxa"/>
            <w:shd w:val="clear" w:color="auto" w:fill="auto"/>
          </w:tcPr>
          <w:p w14:paraId="313CC8FE" w14:textId="77777777" w:rsidR="00042587" w:rsidRPr="006D1D28" w:rsidRDefault="00042587" w:rsidP="00BA40E9">
            <w:pPr>
              <w:jc w:val="center"/>
              <w:rPr>
                <w:sz w:val="20"/>
                <w:szCs w:val="20"/>
              </w:rPr>
            </w:pPr>
            <w:r w:rsidRPr="006D1D28">
              <w:rPr>
                <w:sz w:val="20"/>
                <w:szCs w:val="20"/>
              </w:rPr>
              <w:t>632386, НСО, г. Куйбышев, ул. Каинская,168</w:t>
            </w:r>
          </w:p>
        </w:tc>
        <w:tc>
          <w:tcPr>
            <w:tcW w:w="1843" w:type="dxa"/>
            <w:shd w:val="clear" w:color="auto" w:fill="auto"/>
          </w:tcPr>
          <w:p w14:paraId="03F779EA" w14:textId="77777777" w:rsidR="00042587" w:rsidRPr="006D1D28" w:rsidRDefault="00042587" w:rsidP="00BA40E9">
            <w:pPr>
              <w:jc w:val="center"/>
              <w:rPr>
                <w:sz w:val="20"/>
                <w:szCs w:val="20"/>
              </w:rPr>
            </w:pPr>
            <w:r w:rsidRPr="006D1D28">
              <w:rPr>
                <w:sz w:val="20"/>
                <w:szCs w:val="20"/>
              </w:rPr>
              <w:t>Мезенцев Валентин Владимирович</w:t>
            </w:r>
          </w:p>
        </w:tc>
        <w:tc>
          <w:tcPr>
            <w:tcW w:w="1476" w:type="dxa"/>
            <w:shd w:val="clear" w:color="auto" w:fill="auto"/>
          </w:tcPr>
          <w:p w14:paraId="480CBDFB" w14:textId="77777777" w:rsidR="00042587" w:rsidRPr="006D1D28" w:rsidRDefault="00042587" w:rsidP="00BA40E9">
            <w:pPr>
              <w:jc w:val="center"/>
              <w:rPr>
                <w:sz w:val="20"/>
                <w:szCs w:val="20"/>
              </w:rPr>
            </w:pPr>
            <w:r w:rsidRPr="006D1D28">
              <w:rPr>
                <w:sz w:val="20"/>
                <w:szCs w:val="20"/>
              </w:rPr>
              <w:t>8-913-934-86-07</w:t>
            </w:r>
          </w:p>
        </w:tc>
      </w:tr>
      <w:tr w:rsidR="00042587" w:rsidRPr="006D1D28" w14:paraId="76E13F44" w14:textId="77777777" w:rsidTr="00BA40E9">
        <w:trPr>
          <w:trHeight w:val="276"/>
        </w:trPr>
        <w:tc>
          <w:tcPr>
            <w:tcW w:w="534" w:type="dxa"/>
            <w:vMerge/>
            <w:shd w:val="clear" w:color="auto" w:fill="auto"/>
          </w:tcPr>
          <w:p w14:paraId="74C78CAC" w14:textId="77777777" w:rsidR="00042587" w:rsidRPr="006D1D28" w:rsidRDefault="00042587" w:rsidP="00BA40E9">
            <w:pPr>
              <w:jc w:val="both"/>
              <w:rPr>
                <w:sz w:val="20"/>
                <w:szCs w:val="20"/>
              </w:rPr>
            </w:pPr>
          </w:p>
        </w:tc>
        <w:tc>
          <w:tcPr>
            <w:tcW w:w="1984" w:type="dxa"/>
            <w:vMerge/>
            <w:shd w:val="clear" w:color="auto" w:fill="auto"/>
          </w:tcPr>
          <w:p w14:paraId="266C8731" w14:textId="77777777" w:rsidR="00042587" w:rsidRPr="006D1D28" w:rsidRDefault="00042587" w:rsidP="00BA40E9">
            <w:pPr>
              <w:jc w:val="center"/>
              <w:rPr>
                <w:sz w:val="20"/>
                <w:szCs w:val="20"/>
              </w:rPr>
            </w:pPr>
          </w:p>
        </w:tc>
        <w:tc>
          <w:tcPr>
            <w:tcW w:w="2268" w:type="dxa"/>
            <w:shd w:val="clear" w:color="auto" w:fill="auto"/>
          </w:tcPr>
          <w:p w14:paraId="2C8B1B13" w14:textId="77777777" w:rsidR="00042587" w:rsidRPr="006D1D28" w:rsidRDefault="00042587" w:rsidP="00BA40E9">
            <w:pPr>
              <w:jc w:val="center"/>
              <w:rPr>
                <w:sz w:val="20"/>
                <w:szCs w:val="20"/>
              </w:rPr>
            </w:pPr>
            <w:r w:rsidRPr="006D1D28">
              <w:rPr>
                <w:sz w:val="20"/>
                <w:szCs w:val="20"/>
              </w:rPr>
              <w:t>ООО «Баланс»</w:t>
            </w:r>
          </w:p>
        </w:tc>
        <w:tc>
          <w:tcPr>
            <w:tcW w:w="2362" w:type="dxa"/>
            <w:shd w:val="clear" w:color="auto" w:fill="auto"/>
          </w:tcPr>
          <w:p w14:paraId="6F9A6B2F" w14:textId="77777777" w:rsidR="00042587" w:rsidRPr="006D1D28" w:rsidRDefault="00042587" w:rsidP="00BA40E9">
            <w:pPr>
              <w:jc w:val="center"/>
              <w:rPr>
                <w:sz w:val="20"/>
                <w:szCs w:val="20"/>
              </w:rPr>
            </w:pPr>
            <w:r w:rsidRPr="006D1D28">
              <w:rPr>
                <w:sz w:val="20"/>
                <w:szCs w:val="20"/>
              </w:rPr>
              <w:t xml:space="preserve">НСО, </w:t>
            </w:r>
            <w:proofErr w:type="spellStart"/>
            <w:r w:rsidRPr="006D1D28">
              <w:rPr>
                <w:sz w:val="20"/>
                <w:szCs w:val="20"/>
              </w:rPr>
              <w:t>г.Куйбышев</w:t>
            </w:r>
            <w:proofErr w:type="spellEnd"/>
            <w:r w:rsidRPr="006D1D28">
              <w:rPr>
                <w:sz w:val="20"/>
                <w:szCs w:val="20"/>
              </w:rPr>
              <w:t xml:space="preserve">, </w:t>
            </w:r>
            <w:proofErr w:type="spellStart"/>
            <w:r w:rsidRPr="006D1D28">
              <w:rPr>
                <w:sz w:val="20"/>
                <w:szCs w:val="20"/>
              </w:rPr>
              <w:t>ул.Володарского</w:t>
            </w:r>
            <w:proofErr w:type="spellEnd"/>
            <w:r w:rsidRPr="006D1D28">
              <w:rPr>
                <w:sz w:val="20"/>
                <w:szCs w:val="20"/>
              </w:rPr>
              <w:t>,</w:t>
            </w:r>
          </w:p>
          <w:p w14:paraId="120EEEA0" w14:textId="77777777" w:rsidR="00042587" w:rsidRPr="006D1D28" w:rsidRDefault="00042587" w:rsidP="00BA40E9">
            <w:pPr>
              <w:jc w:val="center"/>
              <w:rPr>
                <w:sz w:val="20"/>
                <w:szCs w:val="20"/>
              </w:rPr>
            </w:pPr>
            <w:r w:rsidRPr="006D1D28">
              <w:rPr>
                <w:sz w:val="20"/>
                <w:szCs w:val="20"/>
              </w:rPr>
              <w:t>11</w:t>
            </w:r>
          </w:p>
        </w:tc>
        <w:tc>
          <w:tcPr>
            <w:tcW w:w="1843" w:type="dxa"/>
            <w:shd w:val="clear" w:color="auto" w:fill="auto"/>
          </w:tcPr>
          <w:p w14:paraId="61E53009" w14:textId="77777777" w:rsidR="00042587" w:rsidRPr="006D1D28" w:rsidRDefault="00042587" w:rsidP="00BA40E9">
            <w:pPr>
              <w:jc w:val="center"/>
              <w:rPr>
                <w:sz w:val="20"/>
                <w:szCs w:val="20"/>
              </w:rPr>
            </w:pPr>
            <w:proofErr w:type="spellStart"/>
            <w:r w:rsidRPr="006D1D28">
              <w:rPr>
                <w:sz w:val="20"/>
                <w:szCs w:val="20"/>
              </w:rPr>
              <w:t>Ширманова</w:t>
            </w:r>
            <w:proofErr w:type="spellEnd"/>
            <w:r w:rsidRPr="006D1D28">
              <w:rPr>
                <w:sz w:val="20"/>
                <w:szCs w:val="20"/>
              </w:rPr>
              <w:t xml:space="preserve"> Юлия Викторовна</w:t>
            </w:r>
          </w:p>
        </w:tc>
        <w:tc>
          <w:tcPr>
            <w:tcW w:w="1476" w:type="dxa"/>
            <w:shd w:val="clear" w:color="auto" w:fill="auto"/>
          </w:tcPr>
          <w:p w14:paraId="3070C726" w14:textId="77777777" w:rsidR="00042587" w:rsidRPr="006D1D28" w:rsidRDefault="00042587" w:rsidP="00BA40E9">
            <w:pPr>
              <w:jc w:val="center"/>
              <w:rPr>
                <w:sz w:val="20"/>
                <w:szCs w:val="20"/>
              </w:rPr>
            </w:pPr>
          </w:p>
          <w:p w14:paraId="7194DCA3" w14:textId="77777777" w:rsidR="00042587" w:rsidRPr="006D1D28" w:rsidRDefault="00042587" w:rsidP="00BA40E9">
            <w:pPr>
              <w:jc w:val="center"/>
              <w:rPr>
                <w:sz w:val="20"/>
                <w:szCs w:val="20"/>
              </w:rPr>
            </w:pPr>
            <w:r w:rsidRPr="006D1D28">
              <w:rPr>
                <w:sz w:val="20"/>
                <w:szCs w:val="20"/>
              </w:rPr>
              <w:t>23-953</w:t>
            </w:r>
          </w:p>
        </w:tc>
      </w:tr>
      <w:tr w:rsidR="00042587" w:rsidRPr="006D1D28" w14:paraId="3AF81B47" w14:textId="77777777" w:rsidTr="00BA40E9">
        <w:trPr>
          <w:trHeight w:val="276"/>
        </w:trPr>
        <w:tc>
          <w:tcPr>
            <w:tcW w:w="534" w:type="dxa"/>
            <w:vMerge/>
            <w:shd w:val="clear" w:color="auto" w:fill="auto"/>
          </w:tcPr>
          <w:p w14:paraId="3A44FCD4" w14:textId="77777777" w:rsidR="00042587" w:rsidRPr="006D1D28" w:rsidRDefault="00042587" w:rsidP="00BA40E9">
            <w:pPr>
              <w:jc w:val="both"/>
              <w:rPr>
                <w:sz w:val="20"/>
                <w:szCs w:val="20"/>
              </w:rPr>
            </w:pPr>
          </w:p>
        </w:tc>
        <w:tc>
          <w:tcPr>
            <w:tcW w:w="1984" w:type="dxa"/>
            <w:vMerge/>
            <w:shd w:val="clear" w:color="auto" w:fill="auto"/>
          </w:tcPr>
          <w:p w14:paraId="03A424DD" w14:textId="77777777" w:rsidR="00042587" w:rsidRPr="006D1D28" w:rsidRDefault="00042587" w:rsidP="00BA40E9">
            <w:pPr>
              <w:jc w:val="center"/>
              <w:rPr>
                <w:sz w:val="20"/>
                <w:szCs w:val="20"/>
              </w:rPr>
            </w:pPr>
          </w:p>
        </w:tc>
        <w:tc>
          <w:tcPr>
            <w:tcW w:w="2268" w:type="dxa"/>
            <w:shd w:val="clear" w:color="auto" w:fill="auto"/>
          </w:tcPr>
          <w:p w14:paraId="4B26EF93" w14:textId="77777777" w:rsidR="00042587" w:rsidRPr="006D1D28" w:rsidRDefault="00042587" w:rsidP="00BA40E9">
            <w:pPr>
              <w:jc w:val="center"/>
              <w:rPr>
                <w:sz w:val="20"/>
                <w:szCs w:val="20"/>
              </w:rPr>
            </w:pPr>
            <w:r w:rsidRPr="006D1D28">
              <w:rPr>
                <w:sz w:val="20"/>
                <w:szCs w:val="20"/>
              </w:rPr>
              <w:t>МБУ спорта города Куйбышева Куйбышевского района Новосибирской области «Спортивно-оздоровительный центр города Куйбышева»</w:t>
            </w:r>
          </w:p>
        </w:tc>
        <w:tc>
          <w:tcPr>
            <w:tcW w:w="2362" w:type="dxa"/>
            <w:shd w:val="clear" w:color="auto" w:fill="auto"/>
          </w:tcPr>
          <w:p w14:paraId="2FC1CA92" w14:textId="77777777" w:rsidR="00042587" w:rsidRPr="006D1D28" w:rsidRDefault="00042587" w:rsidP="00BA40E9">
            <w:pPr>
              <w:jc w:val="center"/>
              <w:rPr>
                <w:sz w:val="20"/>
                <w:szCs w:val="20"/>
              </w:rPr>
            </w:pPr>
            <w:r w:rsidRPr="006D1D28">
              <w:rPr>
                <w:sz w:val="20"/>
                <w:szCs w:val="20"/>
              </w:rPr>
              <w:t xml:space="preserve">НСО, </w:t>
            </w:r>
            <w:proofErr w:type="spellStart"/>
            <w:r w:rsidRPr="006D1D28">
              <w:rPr>
                <w:sz w:val="20"/>
                <w:szCs w:val="20"/>
              </w:rPr>
              <w:t>г.Куйбышев</w:t>
            </w:r>
            <w:proofErr w:type="spellEnd"/>
            <w:r w:rsidRPr="006D1D28">
              <w:rPr>
                <w:sz w:val="20"/>
                <w:szCs w:val="20"/>
              </w:rPr>
              <w:t xml:space="preserve">, </w:t>
            </w:r>
            <w:proofErr w:type="spellStart"/>
            <w:r w:rsidRPr="006D1D28">
              <w:rPr>
                <w:sz w:val="20"/>
                <w:szCs w:val="20"/>
              </w:rPr>
              <w:t>ул.Партизанская</w:t>
            </w:r>
            <w:proofErr w:type="spellEnd"/>
            <w:r w:rsidRPr="006D1D28">
              <w:rPr>
                <w:sz w:val="20"/>
                <w:szCs w:val="20"/>
              </w:rPr>
              <w:t>, 2.</w:t>
            </w:r>
          </w:p>
        </w:tc>
        <w:tc>
          <w:tcPr>
            <w:tcW w:w="1843" w:type="dxa"/>
            <w:shd w:val="clear" w:color="auto" w:fill="auto"/>
          </w:tcPr>
          <w:p w14:paraId="388519A8" w14:textId="77777777" w:rsidR="00042587" w:rsidRPr="006D1D28" w:rsidRDefault="00042587" w:rsidP="00BA40E9">
            <w:pPr>
              <w:jc w:val="center"/>
              <w:rPr>
                <w:sz w:val="20"/>
                <w:szCs w:val="20"/>
              </w:rPr>
            </w:pPr>
            <w:r w:rsidRPr="006D1D28">
              <w:rPr>
                <w:sz w:val="20"/>
                <w:szCs w:val="20"/>
              </w:rPr>
              <w:t>Сидарук Владимир Владимирович</w:t>
            </w:r>
          </w:p>
        </w:tc>
        <w:tc>
          <w:tcPr>
            <w:tcW w:w="1476" w:type="dxa"/>
            <w:shd w:val="clear" w:color="auto" w:fill="auto"/>
          </w:tcPr>
          <w:p w14:paraId="65361AF8" w14:textId="77777777" w:rsidR="00042587" w:rsidRPr="006D1D28" w:rsidRDefault="00042587" w:rsidP="00BA40E9">
            <w:pPr>
              <w:jc w:val="center"/>
              <w:rPr>
                <w:sz w:val="20"/>
                <w:szCs w:val="20"/>
              </w:rPr>
            </w:pPr>
          </w:p>
          <w:p w14:paraId="67B58D3C" w14:textId="77777777" w:rsidR="00042587" w:rsidRPr="006D1D28" w:rsidRDefault="00042587" w:rsidP="00BA40E9">
            <w:pPr>
              <w:jc w:val="center"/>
              <w:rPr>
                <w:sz w:val="20"/>
                <w:szCs w:val="20"/>
              </w:rPr>
            </w:pPr>
            <w:r w:rsidRPr="006D1D28">
              <w:rPr>
                <w:sz w:val="20"/>
                <w:szCs w:val="20"/>
              </w:rPr>
              <w:t>51-691</w:t>
            </w:r>
          </w:p>
        </w:tc>
      </w:tr>
      <w:tr w:rsidR="00042587" w:rsidRPr="006D1D28" w14:paraId="1B7F393D" w14:textId="77777777" w:rsidTr="00BA40E9">
        <w:trPr>
          <w:trHeight w:val="276"/>
        </w:trPr>
        <w:tc>
          <w:tcPr>
            <w:tcW w:w="534" w:type="dxa"/>
            <w:vMerge/>
            <w:shd w:val="clear" w:color="auto" w:fill="auto"/>
          </w:tcPr>
          <w:p w14:paraId="5B3B3C85" w14:textId="77777777" w:rsidR="00042587" w:rsidRPr="006D1D28" w:rsidRDefault="00042587" w:rsidP="00BA40E9">
            <w:pPr>
              <w:jc w:val="both"/>
              <w:rPr>
                <w:sz w:val="20"/>
                <w:szCs w:val="20"/>
              </w:rPr>
            </w:pPr>
          </w:p>
        </w:tc>
        <w:tc>
          <w:tcPr>
            <w:tcW w:w="1984" w:type="dxa"/>
            <w:vMerge/>
            <w:shd w:val="clear" w:color="auto" w:fill="auto"/>
          </w:tcPr>
          <w:p w14:paraId="0A8DB055" w14:textId="77777777" w:rsidR="00042587" w:rsidRPr="006D1D28" w:rsidRDefault="00042587" w:rsidP="00BA40E9">
            <w:pPr>
              <w:jc w:val="center"/>
              <w:rPr>
                <w:sz w:val="20"/>
                <w:szCs w:val="20"/>
              </w:rPr>
            </w:pPr>
          </w:p>
        </w:tc>
        <w:tc>
          <w:tcPr>
            <w:tcW w:w="2268" w:type="dxa"/>
            <w:shd w:val="clear" w:color="auto" w:fill="auto"/>
          </w:tcPr>
          <w:p w14:paraId="78B26393" w14:textId="77777777" w:rsidR="00042587" w:rsidRPr="006D1D28" w:rsidRDefault="00042587" w:rsidP="00BA40E9">
            <w:pPr>
              <w:jc w:val="center"/>
              <w:rPr>
                <w:sz w:val="20"/>
                <w:szCs w:val="20"/>
              </w:rPr>
            </w:pPr>
            <w:r w:rsidRPr="006D1D28">
              <w:rPr>
                <w:sz w:val="20"/>
                <w:szCs w:val="20"/>
              </w:rPr>
              <w:t>ООО «Поиск»</w:t>
            </w:r>
          </w:p>
        </w:tc>
        <w:tc>
          <w:tcPr>
            <w:tcW w:w="2362" w:type="dxa"/>
            <w:shd w:val="clear" w:color="auto" w:fill="auto"/>
          </w:tcPr>
          <w:p w14:paraId="6EA2EF2B" w14:textId="77777777" w:rsidR="00042587" w:rsidRPr="006D1D28" w:rsidRDefault="00042587" w:rsidP="00BA40E9">
            <w:pPr>
              <w:jc w:val="center"/>
              <w:rPr>
                <w:sz w:val="20"/>
                <w:szCs w:val="20"/>
              </w:rPr>
            </w:pPr>
            <w:proofErr w:type="spellStart"/>
            <w:proofErr w:type="gramStart"/>
            <w:r w:rsidRPr="006D1D28">
              <w:rPr>
                <w:sz w:val="20"/>
                <w:szCs w:val="20"/>
              </w:rPr>
              <w:t>НСО,г.Куйбышев</w:t>
            </w:r>
            <w:proofErr w:type="spellEnd"/>
            <w:proofErr w:type="gramEnd"/>
            <w:r w:rsidRPr="006D1D28">
              <w:rPr>
                <w:sz w:val="20"/>
                <w:szCs w:val="20"/>
              </w:rPr>
              <w:t>, ул.Краскома,5а.</w:t>
            </w:r>
          </w:p>
        </w:tc>
        <w:tc>
          <w:tcPr>
            <w:tcW w:w="1843" w:type="dxa"/>
            <w:shd w:val="clear" w:color="auto" w:fill="auto"/>
          </w:tcPr>
          <w:p w14:paraId="7BBE2CB1" w14:textId="77777777" w:rsidR="00042587" w:rsidRPr="006D1D28" w:rsidRDefault="00042587" w:rsidP="00BA40E9">
            <w:pPr>
              <w:jc w:val="center"/>
              <w:rPr>
                <w:sz w:val="20"/>
                <w:szCs w:val="20"/>
              </w:rPr>
            </w:pPr>
            <w:r w:rsidRPr="006D1D28">
              <w:rPr>
                <w:sz w:val="20"/>
                <w:szCs w:val="20"/>
              </w:rPr>
              <w:t>Зайцев Сергей Иванович</w:t>
            </w:r>
          </w:p>
        </w:tc>
        <w:tc>
          <w:tcPr>
            <w:tcW w:w="1476" w:type="dxa"/>
            <w:shd w:val="clear" w:color="auto" w:fill="auto"/>
          </w:tcPr>
          <w:p w14:paraId="49C58E0B" w14:textId="77777777" w:rsidR="00042587" w:rsidRPr="006D1D28" w:rsidRDefault="00042587" w:rsidP="00BA40E9">
            <w:pPr>
              <w:jc w:val="center"/>
              <w:rPr>
                <w:sz w:val="20"/>
                <w:szCs w:val="20"/>
              </w:rPr>
            </w:pPr>
            <w:r w:rsidRPr="006D1D28">
              <w:rPr>
                <w:sz w:val="20"/>
                <w:szCs w:val="20"/>
              </w:rPr>
              <w:t xml:space="preserve">8-913-761-33-63, </w:t>
            </w:r>
          </w:p>
          <w:p w14:paraId="3AE70CB2" w14:textId="77777777" w:rsidR="00042587" w:rsidRPr="006D1D28" w:rsidRDefault="00042587" w:rsidP="00BA40E9">
            <w:pPr>
              <w:jc w:val="center"/>
              <w:rPr>
                <w:sz w:val="20"/>
                <w:szCs w:val="20"/>
              </w:rPr>
            </w:pPr>
          </w:p>
          <w:p w14:paraId="4CDED431" w14:textId="77777777" w:rsidR="00042587" w:rsidRPr="006D1D28" w:rsidRDefault="00042587" w:rsidP="00BA40E9">
            <w:pPr>
              <w:jc w:val="center"/>
              <w:rPr>
                <w:sz w:val="20"/>
                <w:szCs w:val="20"/>
              </w:rPr>
            </w:pPr>
            <w:r w:rsidRPr="006D1D28">
              <w:rPr>
                <w:sz w:val="20"/>
                <w:szCs w:val="20"/>
              </w:rPr>
              <w:t>50-476</w:t>
            </w:r>
          </w:p>
        </w:tc>
      </w:tr>
      <w:tr w:rsidR="00042587" w:rsidRPr="006D1D28" w14:paraId="0C7E738A" w14:textId="77777777" w:rsidTr="00BA40E9">
        <w:trPr>
          <w:trHeight w:val="276"/>
        </w:trPr>
        <w:tc>
          <w:tcPr>
            <w:tcW w:w="534" w:type="dxa"/>
            <w:vMerge w:val="restart"/>
            <w:shd w:val="clear" w:color="auto" w:fill="auto"/>
          </w:tcPr>
          <w:p w14:paraId="7AC3A00A" w14:textId="77777777" w:rsidR="00042587" w:rsidRPr="006D1D28" w:rsidRDefault="00042587" w:rsidP="00BA40E9">
            <w:pPr>
              <w:jc w:val="both"/>
              <w:rPr>
                <w:sz w:val="20"/>
                <w:szCs w:val="20"/>
              </w:rPr>
            </w:pPr>
          </w:p>
        </w:tc>
        <w:tc>
          <w:tcPr>
            <w:tcW w:w="1984" w:type="dxa"/>
            <w:vMerge w:val="restart"/>
            <w:shd w:val="clear" w:color="auto" w:fill="auto"/>
          </w:tcPr>
          <w:p w14:paraId="3DDF9964" w14:textId="77777777" w:rsidR="00042587" w:rsidRPr="006D1D28" w:rsidRDefault="00042587" w:rsidP="00BA40E9">
            <w:pPr>
              <w:jc w:val="center"/>
              <w:rPr>
                <w:sz w:val="20"/>
                <w:szCs w:val="20"/>
              </w:rPr>
            </w:pPr>
          </w:p>
        </w:tc>
        <w:tc>
          <w:tcPr>
            <w:tcW w:w="2268" w:type="dxa"/>
            <w:shd w:val="clear" w:color="auto" w:fill="auto"/>
          </w:tcPr>
          <w:p w14:paraId="460C719C" w14:textId="77777777" w:rsidR="00042587" w:rsidRPr="006D1D28" w:rsidRDefault="00042587" w:rsidP="00BA40E9">
            <w:pPr>
              <w:jc w:val="center"/>
              <w:rPr>
                <w:sz w:val="20"/>
                <w:szCs w:val="20"/>
              </w:rPr>
            </w:pPr>
            <w:r w:rsidRPr="006D1D28">
              <w:rPr>
                <w:sz w:val="20"/>
                <w:szCs w:val="20"/>
              </w:rPr>
              <w:t>ООО «УК Стандарт»</w:t>
            </w:r>
          </w:p>
        </w:tc>
        <w:tc>
          <w:tcPr>
            <w:tcW w:w="2362" w:type="dxa"/>
            <w:shd w:val="clear" w:color="auto" w:fill="auto"/>
          </w:tcPr>
          <w:p w14:paraId="666F572B" w14:textId="77777777" w:rsidR="00042587" w:rsidRPr="006D1D28" w:rsidRDefault="00042587" w:rsidP="00BA40E9">
            <w:pPr>
              <w:jc w:val="center"/>
              <w:rPr>
                <w:sz w:val="20"/>
                <w:szCs w:val="20"/>
              </w:rPr>
            </w:pPr>
            <w:r w:rsidRPr="006D1D28">
              <w:rPr>
                <w:sz w:val="20"/>
                <w:szCs w:val="20"/>
              </w:rPr>
              <w:t xml:space="preserve">632387, НСО, </w:t>
            </w:r>
            <w:proofErr w:type="spellStart"/>
            <w:r w:rsidRPr="006D1D28">
              <w:rPr>
                <w:sz w:val="20"/>
                <w:szCs w:val="20"/>
              </w:rPr>
              <w:t>г.Куйбышев</w:t>
            </w:r>
            <w:proofErr w:type="spellEnd"/>
            <w:r w:rsidRPr="006D1D28">
              <w:rPr>
                <w:sz w:val="20"/>
                <w:szCs w:val="20"/>
              </w:rPr>
              <w:t xml:space="preserve">, </w:t>
            </w:r>
            <w:proofErr w:type="spellStart"/>
            <w:r w:rsidRPr="006D1D28">
              <w:rPr>
                <w:sz w:val="20"/>
                <w:szCs w:val="20"/>
              </w:rPr>
              <w:t>ул.К.Либкнехта</w:t>
            </w:r>
            <w:proofErr w:type="spellEnd"/>
            <w:r w:rsidRPr="006D1D28">
              <w:rPr>
                <w:sz w:val="20"/>
                <w:szCs w:val="20"/>
              </w:rPr>
              <w:t>, 1</w:t>
            </w:r>
          </w:p>
        </w:tc>
        <w:tc>
          <w:tcPr>
            <w:tcW w:w="1843" w:type="dxa"/>
            <w:shd w:val="clear" w:color="auto" w:fill="auto"/>
          </w:tcPr>
          <w:p w14:paraId="5870033B" w14:textId="77777777" w:rsidR="00042587" w:rsidRPr="006D1D28" w:rsidRDefault="00042587" w:rsidP="00BA40E9">
            <w:pPr>
              <w:jc w:val="center"/>
              <w:rPr>
                <w:sz w:val="20"/>
                <w:szCs w:val="20"/>
              </w:rPr>
            </w:pPr>
            <w:r w:rsidRPr="006D1D28">
              <w:rPr>
                <w:sz w:val="20"/>
                <w:szCs w:val="20"/>
              </w:rPr>
              <w:t>Бойко Сергей Александрович</w:t>
            </w:r>
          </w:p>
        </w:tc>
        <w:tc>
          <w:tcPr>
            <w:tcW w:w="1476" w:type="dxa"/>
            <w:shd w:val="clear" w:color="auto" w:fill="auto"/>
          </w:tcPr>
          <w:p w14:paraId="5C38DCE0" w14:textId="77777777" w:rsidR="00042587" w:rsidRPr="006D1D28" w:rsidRDefault="00042587" w:rsidP="00BA40E9">
            <w:pPr>
              <w:jc w:val="center"/>
              <w:rPr>
                <w:sz w:val="20"/>
                <w:szCs w:val="20"/>
              </w:rPr>
            </w:pPr>
            <w:r w:rsidRPr="006D1D28">
              <w:rPr>
                <w:sz w:val="20"/>
                <w:szCs w:val="20"/>
              </w:rPr>
              <w:t>8-913-790-59-77</w:t>
            </w:r>
          </w:p>
        </w:tc>
      </w:tr>
      <w:tr w:rsidR="00042587" w:rsidRPr="006D1D28" w14:paraId="25C63DFB" w14:textId="77777777" w:rsidTr="00BA40E9">
        <w:trPr>
          <w:trHeight w:val="276"/>
        </w:trPr>
        <w:tc>
          <w:tcPr>
            <w:tcW w:w="534" w:type="dxa"/>
            <w:vMerge/>
            <w:shd w:val="clear" w:color="auto" w:fill="auto"/>
          </w:tcPr>
          <w:p w14:paraId="6A2339C4" w14:textId="77777777" w:rsidR="00042587" w:rsidRPr="006D1D28" w:rsidRDefault="00042587" w:rsidP="00BA40E9">
            <w:pPr>
              <w:jc w:val="both"/>
              <w:rPr>
                <w:sz w:val="20"/>
                <w:szCs w:val="20"/>
              </w:rPr>
            </w:pPr>
          </w:p>
        </w:tc>
        <w:tc>
          <w:tcPr>
            <w:tcW w:w="1984" w:type="dxa"/>
            <w:vMerge/>
            <w:shd w:val="clear" w:color="auto" w:fill="auto"/>
          </w:tcPr>
          <w:p w14:paraId="646BFCBA" w14:textId="77777777" w:rsidR="00042587" w:rsidRPr="006D1D28" w:rsidRDefault="00042587" w:rsidP="00BA40E9">
            <w:pPr>
              <w:jc w:val="center"/>
              <w:rPr>
                <w:sz w:val="20"/>
                <w:szCs w:val="20"/>
              </w:rPr>
            </w:pPr>
          </w:p>
        </w:tc>
        <w:tc>
          <w:tcPr>
            <w:tcW w:w="2268" w:type="dxa"/>
            <w:shd w:val="clear" w:color="auto" w:fill="auto"/>
          </w:tcPr>
          <w:p w14:paraId="1DCB5453" w14:textId="77777777" w:rsidR="00042587" w:rsidRPr="006D1D28" w:rsidRDefault="00042587" w:rsidP="00BA40E9">
            <w:pPr>
              <w:jc w:val="center"/>
              <w:rPr>
                <w:sz w:val="20"/>
                <w:szCs w:val="20"/>
              </w:rPr>
            </w:pPr>
            <w:r w:rsidRPr="006D1D28">
              <w:rPr>
                <w:sz w:val="20"/>
                <w:szCs w:val="20"/>
              </w:rPr>
              <w:t>ООО «Управляющая компания «Вертикаль»</w:t>
            </w:r>
          </w:p>
        </w:tc>
        <w:tc>
          <w:tcPr>
            <w:tcW w:w="2362" w:type="dxa"/>
            <w:shd w:val="clear" w:color="auto" w:fill="auto"/>
          </w:tcPr>
          <w:p w14:paraId="1C6EA515" w14:textId="77777777" w:rsidR="00042587" w:rsidRPr="006D1D28" w:rsidRDefault="00042587" w:rsidP="00BA40E9">
            <w:pPr>
              <w:jc w:val="center"/>
              <w:rPr>
                <w:sz w:val="20"/>
                <w:szCs w:val="20"/>
              </w:rPr>
            </w:pPr>
            <w:r w:rsidRPr="006D1D28">
              <w:rPr>
                <w:sz w:val="20"/>
                <w:szCs w:val="20"/>
              </w:rPr>
              <w:t xml:space="preserve">632387, НСО, </w:t>
            </w:r>
            <w:proofErr w:type="spellStart"/>
            <w:r w:rsidRPr="006D1D28">
              <w:rPr>
                <w:sz w:val="20"/>
                <w:szCs w:val="20"/>
              </w:rPr>
              <w:t>г.Куйбышев</w:t>
            </w:r>
            <w:proofErr w:type="spellEnd"/>
            <w:r w:rsidRPr="006D1D28">
              <w:rPr>
                <w:sz w:val="20"/>
                <w:szCs w:val="20"/>
              </w:rPr>
              <w:t xml:space="preserve">, </w:t>
            </w:r>
            <w:proofErr w:type="spellStart"/>
            <w:r w:rsidRPr="006D1D28">
              <w:rPr>
                <w:sz w:val="20"/>
                <w:szCs w:val="20"/>
              </w:rPr>
              <w:t>ул.Закраевского</w:t>
            </w:r>
            <w:proofErr w:type="spellEnd"/>
            <w:r w:rsidRPr="006D1D28">
              <w:rPr>
                <w:sz w:val="20"/>
                <w:szCs w:val="20"/>
              </w:rPr>
              <w:t>, 58, оф.2</w:t>
            </w:r>
          </w:p>
        </w:tc>
        <w:tc>
          <w:tcPr>
            <w:tcW w:w="1843" w:type="dxa"/>
            <w:shd w:val="clear" w:color="auto" w:fill="auto"/>
          </w:tcPr>
          <w:p w14:paraId="5BBFE18E" w14:textId="77777777" w:rsidR="00042587" w:rsidRPr="006D1D28" w:rsidRDefault="00042587" w:rsidP="00BA40E9">
            <w:pPr>
              <w:jc w:val="center"/>
              <w:rPr>
                <w:sz w:val="20"/>
                <w:szCs w:val="20"/>
              </w:rPr>
            </w:pPr>
            <w:r w:rsidRPr="006D1D28">
              <w:rPr>
                <w:sz w:val="20"/>
                <w:szCs w:val="20"/>
              </w:rPr>
              <w:t>Малашенко Наталья Алексеевна</w:t>
            </w:r>
          </w:p>
        </w:tc>
        <w:tc>
          <w:tcPr>
            <w:tcW w:w="1476" w:type="dxa"/>
            <w:shd w:val="clear" w:color="auto" w:fill="auto"/>
          </w:tcPr>
          <w:p w14:paraId="6B3CF700" w14:textId="77777777" w:rsidR="00042587" w:rsidRPr="006D1D28" w:rsidRDefault="00042587" w:rsidP="00BA40E9">
            <w:pPr>
              <w:jc w:val="center"/>
              <w:rPr>
                <w:sz w:val="20"/>
                <w:szCs w:val="20"/>
              </w:rPr>
            </w:pPr>
            <w:r w:rsidRPr="006D1D28">
              <w:rPr>
                <w:sz w:val="20"/>
                <w:szCs w:val="20"/>
              </w:rPr>
              <w:t>52-669,</w:t>
            </w:r>
          </w:p>
          <w:p w14:paraId="1CDCA2DA" w14:textId="77777777" w:rsidR="00042587" w:rsidRPr="006D1D28" w:rsidRDefault="00042587" w:rsidP="00BA40E9">
            <w:pPr>
              <w:jc w:val="center"/>
              <w:rPr>
                <w:sz w:val="20"/>
                <w:szCs w:val="20"/>
              </w:rPr>
            </w:pPr>
          </w:p>
          <w:p w14:paraId="576055BE" w14:textId="77777777" w:rsidR="00042587" w:rsidRPr="006D1D28" w:rsidRDefault="00042587" w:rsidP="00BA40E9">
            <w:pPr>
              <w:jc w:val="center"/>
              <w:rPr>
                <w:sz w:val="20"/>
                <w:szCs w:val="20"/>
              </w:rPr>
            </w:pPr>
            <w:r w:rsidRPr="006D1D28">
              <w:rPr>
                <w:sz w:val="20"/>
                <w:szCs w:val="20"/>
              </w:rPr>
              <w:t>8-913-067-87-55</w:t>
            </w:r>
          </w:p>
        </w:tc>
      </w:tr>
      <w:tr w:rsidR="00042587" w:rsidRPr="006D1D28" w14:paraId="0944226F" w14:textId="77777777" w:rsidTr="00BA40E9">
        <w:trPr>
          <w:trHeight w:val="276"/>
        </w:trPr>
        <w:tc>
          <w:tcPr>
            <w:tcW w:w="534" w:type="dxa"/>
            <w:vMerge/>
            <w:shd w:val="clear" w:color="auto" w:fill="auto"/>
          </w:tcPr>
          <w:p w14:paraId="41448580" w14:textId="77777777" w:rsidR="00042587" w:rsidRPr="006D1D28" w:rsidRDefault="00042587" w:rsidP="00BA40E9">
            <w:pPr>
              <w:jc w:val="both"/>
              <w:rPr>
                <w:sz w:val="20"/>
                <w:szCs w:val="20"/>
              </w:rPr>
            </w:pPr>
          </w:p>
        </w:tc>
        <w:tc>
          <w:tcPr>
            <w:tcW w:w="1984" w:type="dxa"/>
            <w:vMerge/>
            <w:shd w:val="clear" w:color="auto" w:fill="auto"/>
          </w:tcPr>
          <w:p w14:paraId="7CC245A1" w14:textId="77777777" w:rsidR="00042587" w:rsidRPr="006D1D28" w:rsidRDefault="00042587" w:rsidP="00BA40E9">
            <w:pPr>
              <w:jc w:val="center"/>
              <w:rPr>
                <w:sz w:val="20"/>
                <w:szCs w:val="20"/>
              </w:rPr>
            </w:pPr>
          </w:p>
        </w:tc>
        <w:tc>
          <w:tcPr>
            <w:tcW w:w="2268" w:type="dxa"/>
            <w:shd w:val="clear" w:color="auto" w:fill="auto"/>
          </w:tcPr>
          <w:p w14:paraId="43F6324A" w14:textId="77777777" w:rsidR="00042587" w:rsidRPr="006D1D28" w:rsidRDefault="00042587" w:rsidP="00BA40E9">
            <w:pPr>
              <w:jc w:val="center"/>
              <w:rPr>
                <w:sz w:val="20"/>
                <w:szCs w:val="20"/>
              </w:rPr>
            </w:pPr>
            <w:r w:rsidRPr="006D1D28">
              <w:rPr>
                <w:sz w:val="20"/>
                <w:szCs w:val="20"/>
              </w:rPr>
              <w:t xml:space="preserve">ООО </w:t>
            </w:r>
            <w:proofErr w:type="spellStart"/>
            <w:r w:rsidRPr="006D1D28">
              <w:rPr>
                <w:sz w:val="20"/>
                <w:szCs w:val="20"/>
              </w:rPr>
              <w:t>Трансстрой</w:t>
            </w:r>
            <w:proofErr w:type="spellEnd"/>
            <w:r w:rsidRPr="006D1D28">
              <w:rPr>
                <w:sz w:val="20"/>
                <w:szCs w:val="20"/>
              </w:rPr>
              <w:t>»</w:t>
            </w:r>
          </w:p>
        </w:tc>
        <w:tc>
          <w:tcPr>
            <w:tcW w:w="2362" w:type="dxa"/>
            <w:shd w:val="clear" w:color="auto" w:fill="auto"/>
          </w:tcPr>
          <w:p w14:paraId="56F42403" w14:textId="77777777" w:rsidR="00042587" w:rsidRPr="006D1D28" w:rsidRDefault="00042587" w:rsidP="00BA40E9">
            <w:pPr>
              <w:jc w:val="center"/>
              <w:rPr>
                <w:sz w:val="20"/>
                <w:szCs w:val="20"/>
              </w:rPr>
            </w:pPr>
            <w:r w:rsidRPr="006D1D28">
              <w:rPr>
                <w:sz w:val="20"/>
                <w:szCs w:val="20"/>
              </w:rPr>
              <w:t>632383, НСО, г. Куйбышев, ул. Объездная, д.6</w:t>
            </w:r>
          </w:p>
        </w:tc>
        <w:tc>
          <w:tcPr>
            <w:tcW w:w="1843" w:type="dxa"/>
            <w:shd w:val="clear" w:color="auto" w:fill="auto"/>
          </w:tcPr>
          <w:p w14:paraId="6F166CD7" w14:textId="77777777" w:rsidR="00042587" w:rsidRPr="006D1D28" w:rsidRDefault="00042587" w:rsidP="00BA40E9">
            <w:pPr>
              <w:jc w:val="center"/>
              <w:rPr>
                <w:sz w:val="20"/>
                <w:szCs w:val="20"/>
              </w:rPr>
            </w:pPr>
            <w:r w:rsidRPr="006D1D28">
              <w:rPr>
                <w:sz w:val="20"/>
                <w:szCs w:val="20"/>
              </w:rPr>
              <w:t>Емельянов Дмитрий Андреевич</w:t>
            </w:r>
          </w:p>
        </w:tc>
        <w:tc>
          <w:tcPr>
            <w:tcW w:w="1476" w:type="dxa"/>
            <w:shd w:val="clear" w:color="auto" w:fill="auto"/>
          </w:tcPr>
          <w:p w14:paraId="4A5A6792" w14:textId="77777777" w:rsidR="00042587" w:rsidRPr="006D1D28" w:rsidRDefault="00042587" w:rsidP="00BA40E9">
            <w:pPr>
              <w:jc w:val="center"/>
              <w:rPr>
                <w:sz w:val="20"/>
                <w:szCs w:val="20"/>
              </w:rPr>
            </w:pPr>
            <w:r w:rsidRPr="006D1D28">
              <w:rPr>
                <w:sz w:val="20"/>
                <w:szCs w:val="20"/>
              </w:rPr>
              <w:t>8-913-374-34-67</w:t>
            </w:r>
          </w:p>
        </w:tc>
      </w:tr>
      <w:tr w:rsidR="00042587" w:rsidRPr="006D1D28" w14:paraId="4EB0746E" w14:textId="77777777" w:rsidTr="00BA40E9">
        <w:trPr>
          <w:trHeight w:val="276"/>
        </w:trPr>
        <w:tc>
          <w:tcPr>
            <w:tcW w:w="534" w:type="dxa"/>
            <w:vMerge/>
            <w:shd w:val="clear" w:color="auto" w:fill="auto"/>
          </w:tcPr>
          <w:p w14:paraId="15E9C05D" w14:textId="77777777" w:rsidR="00042587" w:rsidRPr="006D1D28" w:rsidRDefault="00042587" w:rsidP="00BA40E9">
            <w:pPr>
              <w:jc w:val="both"/>
              <w:rPr>
                <w:sz w:val="20"/>
                <w:szCs w:val="20"/>
              </w:rPr>
            </w:pPr>
          </w:p>
        </w:tc>
        <w:tc>
          <w:tcPr>
            <w:tcW w:w="1984" w:type="dxa"/>
            <w:vMerge/>
            <w:shd w:val="clear" w:color="auto" w:fill="auto"/>
          </w:tcPr>
          <w:p w14:paraId="43856090" w14:textId="77777777" w:rsidR="00042587" w:rsidRPr="006D1D28" w:rsidRDefault="00042587" w:rsidP="00BA40E9">
            <w:pPr>
              <w:jc w:val="center"/>
              <w:rPr>
                <w:sz w:val="20"/>
                <w:szCs w:val="20"/>
              </w:rPr>
            </w:pPr>
          </w:p>
        </w:tc>
        <w:tc>
          <w:tcPr>
            <w:tcW w:w="2268" w:type="dxa"/>
            <w:shd w:val="clear" w:color="auto" w:fill="auto"/>
          </w:tcPr>
          <w:p w14:paraId="6ED657AA" w14:textId="77777777" w:rsidR="00042587" w:rsidRPr="006D1D28" w:rsidRDefault="00042587" w:rsidP="00BA40E9">
            <w:pPr>
              <w:jc w:val="center"/>
              <w:rPr>
                <w:sz w:val="20"/>
                <w:szCs w:val="20"/>
              </w:rPr>
            </w:pPr>
            <w:r w:rsidRPr="006D1D28">
              <w:rPr>
                <w:sz w:val="20"/>
                <w:szCs w:val="20"/>
              </w:rPr>
              <w:t>МАУ «Цех полуфабрикатов»</w:t>
            </w:r>
          </w:p>
        </w:tc>
        <w:tc>
          <w:tcPr>
            <w:tcW w:w="2362" w:type="dxa"/>
            <w:shd w:val="clear" w:color="auto" w:fill="auto"/>
          </w:tcPr>
          <w:p w14:paraId="2FEE0F6B" w14:textId="77777777" w:rsidR="00042587" w:rsidRPr="006D1D28" w:rsidRDefault="00042587" w:rsidP="00BA40E9">
            <w:pPr>
              <w:jc w:val="center"/>
              <w:rPr>
                <w:sz w:val="20"/>
                <w:szCs w:val="20"/>
              </w:rPr>
            </w:pPr>
            <w:r w:rsidRPr="006D1D28">
              <w:rPr>
                <w:sz w:val="20"/>
                <w:szCs w:val="20"/>
              </w:rPr>
              <w:t xml:space="preserve">632386, НСО, </w:t>
            </w:r>
            <w:proofErr w:type="spellStart"/>
            <w:r w:rsidRPr="006D1D28">
              <w:rPr>
                <w:sz w:val="20"/>
                <w:szCs w:val="20"/>
              </w:rPr>
              <w:t>г.Куйбышев</w:t>
            </w:r>
            <w:proofErr w:type="spellEnd"/>
            <w:r w:rsidRPr="006D1D28">
              <w:rPr>
                <w:sz w:val="20"/>
                <w:szCs w:val="20"/>
              </w:rPr>
              <w:t xml:space="preserve">, </w:t>
            </w:r>
            <w:proofErr w:type="spellStart"/>
            <w:r w:rsidRPr="006D1D28">
              <w:rPr>
                <w:sz w:val="20"/>
                <w:szCs w:val="20"/>
              </w:rPr>
              <w:t>ул.Каинская</w:t>
            </w:r>
            <w:proofErr w:type="spellEnd"/>
            <w:r w:rsidRPr="006D1D28">
              <w:rPr>
                <w:sz w:val="20"/>
                <w:szCs w:val="20"/>
              </w:rPr>
              <w:t>, 78</w:t>
            </w:r>
          </w:p>
        </w:tc>
        <w:tc>
          <w:tcPr>
            <w:tcW w:w="1843" w:type="dxa"/>
            <w:shd w:val="clear" w:color="auto" w:fill="auto"/>
          </w:tcPr>
          <w:p w14:paraId="5AD23CAF" w14:textId="77777777" w:rsidR="00042587" w:rsidRPr="006D1D28" w:rsidRDefault="00042587" w:rsidP="00BA40E9">
            <w:pPr>
              <w:jc w:val="center"/>
              <w:rPr>
                <w:sz w:val="20"/>
                <w:szCs w:val="20"/>
              </w:rPr>
            </w:pPr>
            <w:proofErr w:type="spellStart"/>
            <w:r w:rsidRPr="006D1D28">
              <w:rPr>
                <w:sz w:val="20"/>
                <w:szCs w:val="20"/>
              </w:rPr>
              <w:t>Чищев</w:t>
            </w:r>
            <w:proofErr w:type="spellEnd"/>
            <w:r w:rsidRPr="006D1D28">
              <w:rPr>
                <w:sz w:val="20"/>
                <w:szCs w:val="20"/>
              </w:rPr>
              <w:t xml:space="preserve"> Владимир Анатольевич</w:t>
            </w:r>
          </w:p>
        </w:tc>
        <w:tc>
          <w:tcPr>
            <w:tcW w:w="1476" w:type="dxa"/>
            <w:shd w:val="clear" w:color="auto" w:fill="auto"/>
          </w:tcPr>
          <w:p w14:paraId="4E6EE3FC" w14:textId="77777777" w:rsidR="00042587" w:rsidRPr="006D1D28" w:rsidRDefault="00042587" w:rsidP="00BA40E9">
            <w:pPr>
              <w:jc w:val="center"/>
              <w:rPr>
                <w:sz w:val="20"/>
                <w:szCs w:val="20"/>
              </w:rPr>
            </w:pPr>
          </w:p>
          <w:p w14:paraId="0F2D0F4B" w14:textId="77777777" w:rsidR="00042587" w:rsidRPr="006D1D28" w:rsidRDefault="00042587" w:rsidP="00BA40E9">
            <w:pPr>
              <w:jc w:val="center"/>
              <w:rPr>
                <w:sz w:val="20"/>
                <w:szCs w:val="20"/>
              </w:rPr>
            </w:pPr>
            <w:r w:rsidRPr="006D1D28">
              <w:rPr>
                <w:sz w:val="20"/>
                <w:szCs w:val="20"/>
              </w:rPr>
              <w:t>53-137</w:t>
            </w:r>
          </w:p>
        </w:tc>
      </w:tr>
      <w:tr w:rsidR="00042587" w:rsidRPr="006D1D28" w14:paraId="2CD7AAC4" w14:textId="77777777" w:rsidTr="00BA40E9">
        <w:trPr>
          <w:trHeight w:val="276"/>
        </w:trPr>
        <w:tc>
          <w:tcPr>
            <w:tcW w:w="534" w:type="dxa"/>
            <w:vMerge/>
            <w:shd w:val="clear" w:color="auto" w:fill="auto"/>
          </w:tcPr>
          <w:p w14:paraId="626F850A" w14:textId="77777777" w:rsidR="00042587" w:rsidRPr="006D1D28" w:rsidRDefault="00042587" w:rsidP="00BA40E9">
            <w:pPr>
              <w:jc w:val="both"/>
              <w:rPr>
                <w:sz w:val="20"/>
                <w:szCs w:val="20"/>
              </w:rPr>
            </w:pPr>
          </w:p>
        </w:tc>
        <w:tc>
          <w:tcPr>
            <w:tcW w:w="1984" w:type="dxa"/>
            <w:vMerge/>
            <w:shd w:val="clear" w:color="auto" w:fill="auto"/>
          </w:tcPr>
          <w:p w14:paraId="6B4FABBE" w14:textId="77777777" w:rsidR="00042587" w:rsidRPr="006D1D28" w:rsidRDefault="00042587" w:rsidP="00BA40E9">
            <w:pPr>
              <w:jc w:val="center"/>
              <w:rPr>
                <w:sz w:val="20"/>
                <w:szCs w:val="20"/>
              </w:rPr>
            </w:pPr>
          </w:p>
        </w:tc>
        <w:tc>
          <w:tcPr>
            <w:tcW w:w="2268" w:type="dxa"/>
            <w:shd w:val="clear" w:color="auto" w:fill="auto"/>
          </w:tcPr>
          <w:p w14:paraId="6A7C936E" w14:textId="77777777" w:rsidR="00042587" w:rsidRPr="006D1D28" w:rsidRDefault="00042587" w:rsidP="00BA40E9">
            <w:pPr>
              <w:jc w:val="center"/>
              <w:rPr>
                <w:sz w:val="20"/>
                <w:szCs w:val="20"/>
              </w:rPr>
            </w:pPr>
            <w:r w:rsidRPr="006D1D28">
              <w:rPr>
                <w:sz w:val="20"/>
                <w:szCs w:val="20"/>
              </w:rPr>
              <w:t>ООО «Сибирский рыбный дом»</w:t>
            </w:r>
          </w:p>
        </w:tc>
        <w:tc>
          <w:tcPr>
            <w:tcW w:w="2362" w:type="dxa"/>
            <w:shd w:val="clear" w:color="auto" w:fill="auto"/>
          </w:tcPr>
          <w:p w14:paraId="4830C318" w14:textId="77777777" w:rsidR="00042587" w:rsidRPr="006D1D28" w:rsidRDefault="00042587" w:rsidP="00BA40E9">
            <w:pPr>
              <w:jc w:val="center"/>
              <w:rPr>
                <w:sz w:val="20"/>
                <w:szCs w:val="20"/>
              </w:rPr>
            </w:pPr>
            <w:r w:rsidRPr="006D1D28">
              <w:rPr>
                <w:sz w:val="20"/>
                <w:szCs w:val="20"/>
              </w:rPr>
              <w:t>632387, НСО, г. Куйбышев, ул. Олимпийская, 1е</w:t>
            </w:r>
          </w:p>
        </w:tc>
        <w:tc>
          <w:tcPr>
            <w:tcW w:w="1843" w:type="dxa"/>
            <w:shd w:val="clear" w:color="auto" w:fill="auto"/>
          </w:tcPr>
          <w:p w14:paraId="11B94B49" w14:textId="77777777" w:rsidR="00042587" w:rsidRPr="006D1D28" w:rsidRDefault="00042587" w:rsidP="00BA40E9">
            <w:pPr>
              <w:jc w:val="center"/>
              <w:rPr>
                <w:sz w:val="20"/>
                <w:szCs w:val="20"/>
              </w:rPr>
            </w:pPr>
            <w:proofErr w:type="spellStart"/>
            <w:r w:rsidRPr="006D1D28">
              <w:rPr>
                <w:sz w:val="20"/>
                <w:szCs w:val="20"/>
              </w:rPr>
              <w:t>Аброськин</w:t>
            </w:r>
            <w:proofErr w:type="spellEnd"/>
            <w:r w:rsidRPr="006D1D28">
              <w:rPr>
                <w:sz w:val="20"/>
                <w:szCs w:val="20"/>
              </w:rPr>
              <w:t xml:space="preserve"> Вячеслав Валентинович</w:t>
            </w:r>
          </w:p>
          <w:p w14:paraId="0C89E1A6" w14:textId="77777777" w:rsidR="00042587" w:rsidRPr="006D1D28" w:rsidRDefault="00042587" w:rsidP="00BA40E9">
            <w:pPr>
              <w:jc w:val="center"/>
              <w:rPr>
                <w:sz w:val="20"/>
                <w:szCs w:val="20"/>
              </w:rPr>
            </w:pPr>
          </w:p>
          <w:p w14:paraId="20A264A3" w14:textId="77777777" w:rsidR="00042587" w:rsidRPr="006D1D28" w:rsidRDefault="00042587" w:rsidP="00BA40E9">
            <w:pPr>
              <w:jc w:val="center"/>
              <w:rPr>
                <w:sz w:val="20"/>
                <w:szCs w:val="20"/>
              </w:rPr>
            </w:pPr>
            <w:r w:rsidRPr="006D1D28">
              <w:rPr>
                <w:sz w:val="20"/>
                <w:szCs w:val="20"/>
              </w:rPr>
              <w:t>(бухгалтер-Тюленева Инна Евгеньевна)</w:t>
            </w:r>
          </w:p>
        </w:tc>
        <w:tc>
          <w:tcPr>
            <w:tcW w:w="1476" w:type="dxa"/>
            <w:shd w:val="clear" w:color="auto" w:fill="auto"/>
          </w:tcPr>
          <w:p w14:paraId="10FB980F" w14:textId="77777777" w:rsidR="00042587" w:rsidRPr="006D1D28" w:rsidRDefault="00042587" w:rsidP="00BA40E9">
            <w:pPr>
              <w:jc w:val="center"/>
              <w:rPr>
                <w:sz w:val="20"/>
                <w:szCs w:val="20"/>
              </w:rPr>
            </w:pPr>
            <w:r w:rsidRPr="006D1D28">
              <w:rPr>
                <w:sz w:val="20"/>
                <w:szCs w:val="20"/>
              </w:rPr>
              <w:t>8-913-7930565, 23-063;</w:t>
            </w:r>
          </w:p>
          <w:p w14:paraId="1F053EEF" w14:textId="77777777" w:rsidR="00042587" w:rsidRPr="006D1D28" w:rsidRDefault="00042587" w:rsidP="00BA40E9">
            <w:pPr>
              <w:rPr>
                <w:sz w:val="20"/>
                <w:szCs w:val="20"/>
              </w:rPr>
            </w:pPr>
          </w:p>
          <w:p w14:paraId="274C153E" w14:textId="77777777" w:rsidR="00042587" w:rsidRPr="006D1D28" w:rsidRDefault="00042587" w:rsidP="00BA40E9">
            <w:pPr>
              <w:jc w:val="center"/>
              <w:rPr>
                <w:sz w:val="20"/>
                <w:szCs w:val="20"/>
              </w:rPr>
            </w:pPr>
            <w:r w:rsidRPr="006D1D28">
              <w:rPr>
                <w:sz w:val="20"/>
                <w:szCs w:val="20"/>
              </w:rPr>
              <w:t>8-383-303-42-19</w:t>
            </w:r>
          </w:p>
        </w:tc>
      </w:tr>
      <w:tr w:rsidR="00042587" w:rsidRPr="006D1D28" w14:paraId="4E67890D" w14:textId="77777777" w:rsidTr="00BA40E9">
        <w:trPr>
          <w:trHeight w:val="651"/>
        </w:trPr>
        <w:tc>
          <w:tcPr>
            <w:tcW w:w="534" w:type="dxa"/>
            <w:vMerge/>
            <w:shd w:val="clear" w:color="auto" w:fill="auto"/>
          </w:tcPr>
          <w:p w14:paraId="68BEE05E" w14:textId="77777777" w:rsidR="00042587" w:rsidRPr="006D1D28" w:rsidRDefault="00042587" w:rsidP="00BA40E9">
            <w:pPr>
              <w:jc w:val="both"/>
              <w:rPr>
                <w:sz w:val="20"/>
                <w:szCs w:val="20"/>
              </w:rPr>
            </w:pPr>
          </w:p>
        </w:tc>
        <w:tc>
          <w:tcPr>
            <w:tcW w:w="1984" w:type="dxa"/>
            <w:vMerge/>
            <w:shd w:val="clear" w:color="auto" w:fill="auto"/>
          </w:tcPr>
          <w:p w14:paraId="7DB254B4" w14:textId="77777777" w:rsidR="00042587" w:rsidRPr="006D1D28" w:rsidRDefault="00042587" w:rsidP="00BA40E9">
            <w:pPr>
              <w:jc w:val="center"/>
              <w:rPr>
                <w:sz w:val="20"/>
                <w:szCs w:val="20"/>
              </w:rPr>
            </w:pPr>
          </w:p>
        </w:tc>
        <w:tc>
          <w:tcPr>
            <w:tcW w:w="2268" w:type="dxa"/>
            <w:shd w:val="clear" w:color="auto" w:fill="auto"/>
          </w:tcPr>
          <w:p w14:paraId="3D68866F" w14:textId="77777777" w:rsidR="00042587" w:rsidRPr="006D1D28" w:rsidRDefault="00042587" w:rsidP="00BA40E9">
            <w:pPr>
              <w:jc w:val="center"/>
              <w:rPr>
                <w:sz w:val="20"/>
                <w:szCs w:val="20"/>
              </w:rPr>
            </w:pPr>
            <w:r w:rsidRPr="006D1D28">
              <w:rPr>
                <w:sz w:val="20"/>
                <w:szCs w:val="20"/>
              </w:rPr>
              <w:t>МУП «</w:t>
            </w:r>
            <w:proofErr w:type="spellStart"/>
            <w:r w:rsidRPr="006D1D28">
              <w:rPr>
                <w:sz w:val="20"/>
                <w:szCs w:val="20"/>
              </w:rPr>
              <w:t>Геострой</w:t>
            </w:r>
            <w:proofErr w:type="spellEnd"/>
            <w:r w:rsidRPr="006D1D28">
              <w:rPr>
                <w:sz w:val="20"/>
                <w:szCs w:val="20"/>
              </w:rPr>
              <w:t>»</w:t>
            </w:r>
          </w:p>
        </w:tc>
        <w:tc>
          <w:tcPr>
            <w:tcW w:w="2362" w:type="dxa"/>
            <w:shd w:val="clear" w:color="auto" w:fill="auto"/>
          </w:tcPr>
          <w:p w14:paraId="6DFA32B4" w14:textId="77777777" w:rsidR="00042587" w:rsidRPr="006D1D28" w:rsidRDefault="00042587" w:rsidP="00BA40E9">
            <w:pPr>
              <w:jc w:val="center"/>
              <w:rPr>
                <w:color w:val="000000"/>
                <w:sz w:val="20"/>
                <w:szCs w:val="20"/>
              </w:rPr>
            </w:pPr>
            <w:r w:rsidRPr="006D1D28">
              <w:rPr>
                <w:color w:val="000000"/>
                <w:sz w:val="20"/>
                <w:szCs w:val="20"/>
              </w:rPr>
              <w:t>632387, НСО, г. Куйбышев, ул. Куйбышева, 17а</w:t>
            </w:r>
          </w:p>
        </w:tc>
        <w:tc>
          <w:tcPr>
            <w:tcW w:w="1843" w:type="dxa"/>
            <w:shd w:val="clear" w:color="auto" w:fill="auto"/>
          </w:tcPr>
          <w:p w14:paraId="32781030" w14:textId="77777777" w:rsidR="00042587" w:rsidRPr="006D1D28" w:rsidRDefault="00042587" w:rsidP="00BA40E9">
            <w:pPr>
              <w:jc w:val="center"/>
              <w:rPr>
                <w:sz w:val="20"/>
                <w:szCs w:val="20"/>
              </w:rPr>
            </w:pPr>
            <w:r w:rsidRPr="006D1D28">
              <w:rPr>
                <w:sz w:val="20"/>
                <w:szCs w:val="20"/>
              </w:rPr>
              <w:t>Томилов Борис Николаевич</w:t>
            </w:r>
          </w:p>
        </w:tc>
        <w:tc>
          <w:tcPr>
            <w:tcW w:w="1476" w:type="dxa"/>
            <w:shd w:val="clear" w:color="auto" w:fill="auto"/>
          </w:tcPr>
          <w:p w14:paraId="4311D163" w14:textId="77777777" w:rsidR="00042587" w:rsidRPr="006D1D28" w:rsidRDefault="00042587" w:rsidP="00BA40E9">
            <w:pPr>
              <w:jc w:val="center"/>
              <w:rPr>
                <w:sz w:val="20"/>
                <w:szCs w:val="20"/>
              </w:rPr>
            </w:pPr>
            <w:r w:rsidRPr="006D1D28">
              <w:rPr>
                <w:sz w:val="20"/>
                <w:szCs w:val="20"/>
              </w:rPr>
              <w:t xml:space="preserve">50-933, </w:t>
            </w:r>
          </w:p>
          <w:p w14:paraId="1D9A958A" w14:textId="77777777" w:rsidR="00042587" w:rsidRPr="006D1D28" w:rsidRDefault="00042587" w:rsidP="00BA40E9">
            <w:pPr>
              <w:jc w:val="center"/>
              <w:rPr>
                <w:sz w:val="20"/>
                <w:szCs w:val="20"/>
              </w:rPr>
            </w:pPr>
            <w:r w:rsidRPr="006D1D28">
              <w:rPr>
                <w:sz w:val="20"/>
                <w:szCs w:val="20"/>
              </w:rPr>
              <w:t>51-145</w:t>
            </w:r>
          </w:p>
        </w:tc>
      </w:tr>
      <w:tr w:rsidR="00042587" w:rsidRPr="006D1D28" w14:paraId="41A0F6F5" w14:textId="77777777" w:rsidTr="00BA40E9">
        <w:trPr>
          <w:trHeight w:val="276"/>
        </w:trPr>
        <w:tc>
          <w:tcPr>
            <w:tcW w:w="534" w:type="dxa"/>
            <w:vMerge/>
            <w:shd w:val="clear" w:color="auto" w:fill="auto"/>
          </w:tcPr>
          <w:p w14:paraId="7501A138" w14:textId="77777777" w:rsidR="00042587" w:rsidRPr="006D1D28" w:rsidRDefault="00042587" w:rsidP="00BA40E9">
            <w:pPr>
              <w:jc w:val="both"/>
              <w:rPr>
                <w:sz w:val="20"/>
                <w:szCs w:val="20"/>
              </w:rPr>
            </w:pPr>
          </w:p>
        </w:tc>
        <w:tc>
          <w:tcPr>
            <w:tcW w:w="1984" w:type="dxa"/>
            <w:vMerge/>
            <w:shd w:val="clear" w:color="auto" w:fill="auto"/>
          </w:tcPr>
          <w:p w14:paraId="5A92D7F4" w14:textId="77777777" w:rsidR="00042587" w:rsidRPr="006D1D28" w:rsidRDefault="00042587" w:rsidP="00BA40E9">
            <w:pPr>
              <w:jc w:val="center"/>
              <w:rPr>
                <w:sz w:val="20"/>
                <w:szCs w:val="20"/>
              </w:rPr>
            </w:pPr>
          </w:p>
        </w:tc>
        <w:tc>
          <w:tcPr>
            <w:tcW w:w="2268" w:type="dxa"/>
            <w:shd w:val="clear" w:color="auto" w:fill="auto"/>
          </w:tcPr>
          <w:p w14:paraId="4E739A29" w14:textId="77777777" w:rsidR="00042587" w:rsidRPr="006D1D28" w:rsidRDefault="00042587" w:rsidP="00BA40E9">
            <w:pPr>
              <w:jc w:val="center"/>
              <w:rPr>
                <w:sz w:val="20"/>
                <w:szCs w:val="20"/>
              </w:rPr>
            </w:pPr>
            <w:r w:rsidRPr="006D1D28">
              <w:rPr>
                <w:sz w:val="20"/>
                <w:szCs w:val="20"/>
              </w:rPr>
              <w:t>ООО «Комета»</w:t>
            </w:r>
          </w:p>
        </w:tc>
        <w:tc>
          <w:tcPr>
            <w:tcW w:w="2362" w:type="dxa"/>
            <w:shd w:val="clear" w:color="auto" w:fill="auto"/>
          </w:tcPr>
          <w:p w14:paraId="43EDEDA9" w14:textId="77777777" w:rsidR="00042587" w:rsidRPr="006D1D28" w:rsidRDefault="00042587" w:rsidP="00BA40E9">
            <w:pPr>
              <w:jc w:val="center"/>
              <w:rPr>
                <w:color w:val="000000"/>
                <w:sz w:val="20"/>
                <w:szCs w:val="20"/>
              </w:rPr>
            </w:pPr>
            <w:proofErr w:type="gramStart"/>
            <w:r w:rsidRPr="006D1D28">
              <w:rPr>
                <w:color w:val="000000"/>
                <w:sz w:val="20"/>
                <w:szCs w:val="20"/>
              </w:rPr>
              <w:t>632385,  НСО</w:t>
            </w:r>
            <w:proofErr w:type="gramEnd"/>
            <w:r w:rsidRPr="006D1D28">
              <w:rPr>
                <w:color w:val="000000"/>
                <w:sz w:val="20"/>
                <w:szCs w:val="20"/>
              </w:rPr>
              <w:t xml:space="preserve">, г. Куйбышев, ул. Гуляева, 59 </w:t>
            </w:r>
          </w:p>
        </w:tc>
        <w:tc>
          <w:tcPr>
            <w:tcW w:w="1843" w:type="dxa"/>
            <w:shd w:val="clear" w:color="auto" w:fill="auto"/>
          </w:tcPr>
          <w:p w14:paraId="19C35346" w14:textId="77777777" w:rsidR="00042587" w:rsidRPr="006D1D28" w:rsidRDefault="00042587" w:rsidP="00BA40E9">
            <w:pPr>
              <w:jc w:val="center"/>
              <w:rPr>
                <w:sz w:val="20"/>
                <w:szCs w:val="20"/>
              </w:rPr>
            </w:pPr>
            <w:proofErr w:type="spellStart"/>
            <w:r w:rsidRPr="006D1D28">
              <w:rPr>
                <w:sz w:val="20"/>
                <w:szCs w:val="20"/>
              </w:rPr>
              <w:t>Кормачев</w:t>
            </w:r>
            <w:proofErr w:type="spellEnd"/>
            <w:r w:rsidRPr="006D1D28">
              <w:rPr>
                <w:sz w:val="20"/>
                <w:szCs w:val="20"/>
              </w:rPr>
              <w:t xml:space="preserve"> Андрей Андреевич</w:t>
            </w:r>
          </w:p>
        </w:tc>
        <w:tc>
          <w:tcPr>
            <w:tcW w:w="1476" w:type="dxa"/>
            <w:shd w:val="clear" w:color="auto" w:fill="auto"/>
          </w:tcPr>
          <w:p w14:paraId="755E66F7" w14:textId="77777777" w:rsidR="00042587" w:rsidRPr="006D1D28" w:rsidRDefault="00042587" w:rsidP="00BA40E9">
            <w:pPr>
              <w:jc w:val="center"/>
              <w:rPr>
                <w:sz w:val="20"/>
                <w:szCs w:val="20"/>
              </w:rPr>
            </w:pPr>
            <w:r w:rsidRPr="006D1D28">
              <w:rPr>
                <w:sz w:val="20"/>
                <w:szCs w:val="20"/>
              </w:rPr>
              <w:t xml:space="preserve">-            </w:t>
            </w:r>
          </w:p>
        </w:tc>
      </w:tr>
      <w:tr w:rsidR="00042587" w:rsidRPr="006D1D28" w14:paraId="23272F6D" w14:textId="77777777" w:rsidTr="00BA40E9">
        <w:trPr>
          <w:trHeight w:val="262"/>
        </w:trPr>
        <w:tc>
          <w:tcPr>
            <w:tcW w:w="534" w:type="dxa"/>
            <w:vMerge w:val="restart"/>
            <w:shd w:val="clear" w:color="auto" w:fill="auto"/>
          </w:tcPr>
          <w:p w14:paraId="572EFE21" w14:textId="77777777" w:rsidR="00042587" w:rsidRPr="006D1D28" w:rsidRDefault="00042587" w:rsidP="00BA40E9">
            <w:pPr>
              <w:jc w:val="both"/>
              <w:rPr>
                <w:sz w:val="20"/>
                <w:szCs w:val="20"/>
              </w:rPr>
            </w:pPr>
          </w:p>
          <w:p w14:paraId="40D80BC2" w14:textId="77777777" w:rsidR="00042587" w:rsidRPr="006D1D28" w:rsidRDefault="00042587" w:rsidP="00BA40E9">
            <w:pPr>
              <w:jc w:val="both"/>
              <w:rPr>
                <w:sz w:val="20"/>
                <w:szCs w:val="20"/>
              </w:rPr>
            </w:pPr>
            <w:r w:rsidRPr="006D1D28">
              <w:rPr>
                <w:sz w:val="20"/>
                <w:szCs w:val="20"/>
              </w:rPr>
              <w:t>2</w:t>
            </w:r>
          </w:p>
        </w:tc>
        <w:tc>
          <w:tcPr>
            <w:tcW w:w="1984" w:type="dxa"/>
            <w:vMerge w:val="restart"/>
            <w:shd w:val="clear" w:color="auto" w:fill="auto"/>
          </w:tcPr>
          <w:p w14:paraId="3B47EE2A" w14:textId="77777777" w:rsidR="00042587" w:rsidRPr="006D1D28" w:rsidRDefault="00042587" w:rsidP="00BA40E9">
            <w:pPr>
              <w:jc w:val="center"/>
              <w:rPr>
                <w:sz w:val="20"/>
                <w:szCs w:val="20"/>
              </w:rPr>
            </w:pPr>
            <w:proofErr w:type="spellStart"/>
            <w:r w:rsidRPr="006D1D28">
              <w:rPr>
                <w:sz w:val="20"/>
                <w:szCs w:val="20"/>
              </w:rPr>
              <w:t>Абрамовский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51888F2F"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r w:rsidRPr="006D1D28">
              <w:rPr>
                <w:sz w:val="20"/>
                <w:szCs w:val="20"/>
              </w:rPr>
              <w:t>Абрамовского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7EE9D450"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proofErr w:type="gramStart"/>
            <w:r w:rsidRPr="006D1D28">
              <w:rPr>
                <w:sz w:val="20"/>
                <w:szCs w:val="20"/>
              </w:rPr>
              <w:t>с.Абрамово</w:t>
            </w:r>
            <w:proofErr w:type="spellEnd"/>
            <w:r w:rsidRPr="006D1D28">
              <w:rPr>
                <w:sz w:val="20"/>
                <w:szCs w:val="20"/>
              </w:rPr>
              <w:t xml:space="preserve">  </w:t>
            </w:r>
            <w:proofErr w:type="spellStart"/>
            <w:r w:rsidRPr="006D1D28">
              <w:rPr>
                <w:sz w:val="20"/>
                <w:szCs w:val="20"/>
              </w:rPr>
              <w:t>ул.Зеленая</w:t>
            </w:r>
            <w:proofErr w:type="spellEnd"/>
            <w:proofErr w:type="gramEnd"/>
            <w:r w:rsidRPr="006D1D28">
              <w:rPr>
                <w:sz w:val="20"/>
                <w:szCs w:val="20"/>
              </w:rPr>
              <w:t>, 26</w:t>
            </w:r>
          </w:p>
        </w:tc>
        <w:tc>
          <w:tcPr>
            <w:tcW w:w="1843" w:type="dxa"/>
            <w:shd w:val="clear" w:color="auto" w:fill="auto"/>
          </w:tcPr>
          <w:p w14:paraId="6B8303E3" w14:textId="77777777" w:rsidR="00042587" w:rsidRPr="006D1D28" w:rsidRDefault="00042587" w:rsidP="00BA40E9">
            <w:pPr>
              <w:jc w:val="center"/>
              <w:rPr>
                <w:sz w:val="20"/>
                <w:szCs w:val="20"/>
              </w:rPr>
            </w:pPr>
            <w:proofErr w:type="gramStart"/>
            <w:r w:rsidRPr="006D1D28">
              <w:rPr>
                <w:sz w:val="20"/>
                <w:szCs w:val="20"/>
              </w:rPr>
              <w:t>Чернакова  Светлана</w:t>
            </w:r>
            <w:proofErr w:type="gramEnd"/>
            <w:r w:rsidRPr="006D1D28">
              <w:rPr>
                <w:sz w:val="20"/>
                <w:szCs w:val="20"/>
              </w:rPr>
              <w:t xml:space="preserve"> Геннадьевна</w:t>
            </w:r>
          </w:p>
        </w:tc>
        <w:tc>
          <w:tcPr>
            <w:tcW w:w="1476" w:type="dxa"/>
            <w:shd w:val="clear" w:color="auto" w:fill="auto"/>
          </w:tcPr>
          <w:p w14:paraId="1C38FB00" w14:textId="77777777" w:rsidR="00042587" w:rsidRPr="006D1D28" w:rsidRDefault="00042587" w:rsidP="00BA40E9">
            <w:pPr>
              <w:jc w:val="center"/>
              <w:rPr>
                <w:sz w:val="20"/>
                <w:szCs w:val="20"/>
                <w:lang w:val="en-US"/>
              </w:rPr>
            </w:pPr>
          </w:p>
          <w:p w14:paraId="5101F941" w14:textId="77777777" w:rsidR="00042587" w:rsidRPr="006D1D28" w:rsidRDefault="00042587" w:rsidP="00BA40E9">
            <w:pPr>
              <w:jc w:val="center"/>
              <w:rPr>
                <w:sz w:val="20"/>
                <w:szCs w:val="20"/>
              </w:rPr>
            </w:pPr>
            <w:r w:rsidRPr="006D1D28">
              <w:rPr>
                <w:sz w:val="20"/>
                <w:szCs w:val="20"/>
              </w:rPr>
              <w:t>39-121;</w:t>
            </w:r>
          </w:p>
          <w:p w14:paraId="53C40CAD" w14:textId="77777777" w:rsidR="00042587" w:rsidRPr="006D1D28" w:rsidRDefault="00042587" w:rsidP="00BA40E9">
            <w:pPr>
              <w:jc w:val="center"/>
              <w:rPr>
                <w:sz w:val="20"/>
                <w:szCs w:val="20"/>
              </w:rPr>
            </w:pPr>
            <w:r w:rsidRPr="006D1D28">
              <w:rPr>
                <w:sz w:val="20"/>
                <w:szCs w:val="20"/>
              </w:rPr>
              <w:t>39-419.</w:t>
            </w:r>
          </w:p>
        </w:tc>
      </w:tr>
      <w:tr w:rsidR="00042587" w:rsidRPr="006D1D28" w14:paraId="1BCF8E9E" w14:textId="77777777" w:rsidTr="00BA40E9">
        <w:trPr>
          <w:trHeight w:val="262"/>
        </w:trPr>
        <w:tc>
          <w:tcPr>
            <w:tcW w:w="534" w:type="dxa"/>
            <w:vMerge/>
            <w:shd w:val="clear" w:color="auto" w:fill="auto"/>
          </w:tcPr>
          <w:p w14:paraId="315335A0" w14:textId="77777777" w:rsidR="00042587" w:rsidRPr="006D1D28" w:rsidRDefault="00042587" w:rsidP="00BA40E9">
            <w:pPr>
              <w:jc w:val="both"/>
              <w:rPr>
                <w:sz w:val="20"/>
                <w:szCs w:val="20"/>
              </w:rPr>
            </w:pPr>
          </w:p>
        </w:tc>
        <w:tc>
          <w:tcPr>
            <w:tcW w:w="1984" w:type="dxa"/>
            <w:vMerge/>
            <w:shd w:val="clear" w:color="auto" w:fill="auto"/>
          </w:tcPr>
          <w:p w14:paraId="603D0A79" w14:textId="77777777" w:rsidR="00042587" w:rsidRPr="006D1D28" w:rsidRDefault="00042587" w:rsidP="00BA40E9">
            <w:pPr>
              <w:jc w:val="center"/>
              <w:rPr>
                <w:sz w:val="20"/>
                <w:szCs w:val="20"/>
              </w:rPr>
            </w:pPr>
          </w:p>
        </w:tc>
        <w:tc>
          <w:tcPr>
            <w:tcW w:w="2268" w:type="dxa"/>
            <w:shd w:val="clear" w:color="auto" w:fill="auto"/>
          </w:tcPr>
          <w:p w14:paraId="20C7AB83" w14:textId="77777777" w:rsidR="00042587" w:rsidRPr="006D1D28" w:rsidRDefault="00042587" w:rsidP="00BA40E9">
            <w:pPr>
              <w:jc w:val="center"/>
              <w:rPr>
                <w:sz w:val="20"/>
                <w:szCs w:val="20"/>
              </w:rPr>
            </w:pPr>
            <w:r w:rsidRPr="006D1D28">
              <w:rPr>
                <w:sz w:val="20"/>
                <w:szCs w:val="20"/>
              </w:rPr>
              <w:t>ООО «Русь»</w:t>
            </w:r>
          </w:p>
        </w:tc>
        <w:tc>
          <w:tcPr>
            <w:tcW w:w="2362" w:type="dxa"/>
            <w:shd w:val="clear" w:color="auto" w:fill="auto"/>
          </w:tcPr>
          <w:p w14:paraId="270B751E" w14:textId="77777777" w:rsidR="00042587" w:rsidRPr="006D1D28" w:rsidRDefault="00042587" w:rsidP="00BA40E9">
            <w:pPr>
              <w:jc w:val="center"/>
              <w:rPr>
                <w:sz w:val="20"/>
                <w:szCs w:val="20"/>
              </w:rPr>
            </w:pPr>
            <w:r w:rsidRPr="006D1D28">
              <w:rPr>
                <w:sz w:val="20"/>
                <w:szCs w:val="20"/>
              </w:rPr>
              <w:t xml:space="preserve">НСО, Куйбышевский </w:t>
            </w:r>
            <w:proofErr w:type="gramStart"/>
            <w:r w:rsidRPr="006D1D28">
              <w:rPr>
                <w:sz w:val="20"/>
                <w:szCs w:val="20"/>
              </w:rPr>
              <w:t xml:space="preserve">район,  </w:t>
            </w:r>
            <w:proofErr w:type="spellStart"/>
            <w:r w:rsidRPr="006D1D28">
              <w:rPr>
                <w:sz w:val="20"/>
                <w:szCs w:val="20"/>
              </w:rPr>
              <w:t>д.Старогребенщиково</w:t>
            </w:r>
            <w:proofErr w:type="spellEnd"/>
            <w:proofErr w:type="gramEnd"/>
            <w:r w:rsidRPr="006D1D28">
              <w:rPr>
                <w:sz w:val="20"/>
                <w:szCs w:val="20"/>
              </w:rPr>
              <w:t xml:space="preserve">, </w:t>
            </w:r>
            <w:proofErr w:type="spellStart"/>
            <w:r w:rsidRPr="006D1D28">
              <w:rPr>
                <w:sz w:val="20"/>
                <w:szCs w:val="20"/>
              </w:rPr>
              <w:t>ул.Центральная</w:t>
            </w:r>
            <w:proofErr w:type="spellEnd"/>
            <w:r w:rsidRPr="006D1D28">
              <w:rPr>
                <w:sz w:val="20"/>
                <w:szCs w:val="20"/>
              </w:rPr>
              <w:t xml:space="preserve"> 32/1</w:t>
            </w:r>
          </w:p>
        </w:tc>
        <w:tc>
          <w:tcPr>
            <w:tcW w:w="1843" w:type="dxa"/>
            <w:shd w:val="clear" w:color="auto" w:fill="auto"/>
          </w:tcPr>
          <w:p w14:paraId="7D98C009" w14:textId="77777777" w:rsidR="00042587" w:rsidRPr="006D1D28" w:rsidRDefault="00042587" w:rsidP="00BA40E9">
            <w:pPr>
              <w:jc w:val="center"/>
              <w:rPr>
                <w:sz w:val="20"/>
                <w:szCs w:val="20"/>
              </w:rPr>
            </w:pPr>
            <w:r w:rsidRPr="006D1D28">
              <w:rPr>
                <w:sz w:val="20"/>
                <w:szCs w:val="20"/>
              </w:rPr>
              <w:t>Попов</w:t>
            </w:r>
            <w:r w:rsidRPr="006D1D28">
              <w:rPr>
                <w:sz w:val="20"/>
                <w:szCs w:val="20"/>
                <w:lang w:val="en-US"/>
              </w:rPr>
              <w:t xml:space="preserve"> </w:t>
            </w:r>
            <w:r w:rsidRPr="006D1D28">
              <w:rPr>
                <w:sz w:val="20"/>
                <w:szCs w:val="20"/>
              </w:rPr>
              <w:t>Олег Юрьевич</w:t>
            </w:r>
          </w:p>
        </w:tc>
        <w:tc>
          <w:tcPr>
            <w:tcW w:w="1476" w:type="dxa"/>
            <w:shd w:val="clear" w:color="auto" w:fill="auto"/>
          </w:tcPr>
          <w:p w14:paraId="680C05B0" w14:textId="77777777" w:rsidR="00042587" w:rsidRPr="006D1D28" w:rsidRDefault="00042587" w:rsidP="00BA40E9">
            <w:pPr>
              <w:jc w:val="center"/>
              <w:rPr>
                <w:sz w:val="20"/>
                <w:szCs w:val="20"/>
                <w:lang w:val="en-US"/>
              </w:rPr>
            </w:pPr>
          </w:p>
          <w:p w14:paraId="30432AD9" w14:textId="77777777" w:rsidR="00042587" w:rsidRPr="006D1D28" w:rsidRDefault="00042587" w:rsidP="00BA40E9">
            <w:pPr>
              <w:jc w:val="center"/>
              <w:rPr>
                <w:sz w:val="20"/>
                <w:szCs w:val="20"/>
              </w:rPr>
            </w:pPr>
            <w:r w:rsidRPr="006D1D28">
              <w:rPr>
                <w:sz w:val="20"/>
                <w:szCs w:val="20"/>
              </w:rPr>
              <w:t>39-136</w:t>
            </w:r>
          </w:p>
        </w:tc>
      </w:tr>
      <w:tr w:rsidR="00042587" w:rsidRPr="006D1D28" w14:paraId="62203BB9" w14:textId="77777777" w:rsidTr="00BA40E9">
        <w:trPr>
          <w:trHeight w:val="262"/>
        </w:trPr>
        <w:tc>
          <w:tcPr>
            <w:tcW w:w="534" w:type="dxa"/>
            <w:vMerge/>
            <w:shd w:val="clear" w:color="auto" w:fill="auto"/>
          </w:tcPr>
          <w:p w14:paraId="049EF754" w14:textId="77777777" w:rsidR="00042587" w:rsidRPr="006D1D28" w:rsidRDefault="00042587" w:rsidP="00BA40E9">
            <w:pPr>
              <w:jc w:val="both"/>
              <w:rPr>
                <w:sz w:val="20"/>
                <w:szCs w:val="20"/>
              </w:rPr>
            </w:pPr>
          </w:p>
        </w:tc>
        <w:tc>
          <w:tcPr>
            <w:tcW w:w="1984" w:type="dxa"/>
            <w:vMerge/>
            <w:shd w:val="clear" w:color="auto" w:fill="auto"/>
          </w:tcPr>
          <w:p w14:paraId="61830045" w14:textId="77777777" w:rsidR="00042587" w:rsidRPr="006D1D28" w:rsidRDefault="00042587" w:rsidP="00BA40E9">
            <w:pPr>
              <w:jc w:val="center"/>
              <w:rPr>
                <w:sz w:val="20"/>
                <w:szCs w:val="20"/>
              </w:rPr>
            </w:pPr>
          </w:p>
        </w:tc>
        <w:tc>
          <w:tcPr>
            <w:tcW w:w="2268" w:type="dxa"/>
            <w:shd w:val="clear" w:color="auto" w:fill="auto"/>
          </w:tcPr>
          <w:p w14:paraId="79AE3E17"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Абрамовский</w:t>
            </w:r>
            <w:proofErr w:type="spellEnd"/>
            <w:r w:rsidRPr="006D1D28">
              <w:rPr>
                <w:sz w:val="20"/>
                <w:szCs w:val="20"/>
              </w:rPr>
              <w:t xml:space="preserve"> КДЦ»</w:t>
            </w:r>
          </w:p>
        </w:tc>
        <w:tc>
          <w:tcPr>
            <w:tcW w:w="2362" w:type="dxa"/>
            <w:shd w:val="clear" w:color="auto" w:fill="auto"/>
          </w:tcPr>
          <w:p w14:paraId="2C90EF31"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proofErr w:type="gramStart"/>
            <w:r w:rsidRPr="006D1D28">
              <w:rPr>
                <w:sz w:val="20"/>
                <w:szCs w:val="20"/>
              </w:rPr>
              <w:t>с.Абрамово</w:t>
            </w:r>
            <w:proofErr w:type="spellEnd"/>
            <w:r w:rsidRPr="006D1D28">
              <w:rPr>
                <w:sz w:val="20"/>
                <w:szCs w:val="20"/>
              </w:rPr>
              <w:t xml:space="preserve">  </w:t>
            </w:r>
            <w:proofErr w:type="spellStart"/>
            <w:r w:rsidRPr="006D1D28">
              <w:rPr>
                <w:sz w:val="20"/>
                <w:szCs w:val="20"/>
              </w:rPr>
              <w:t>ул.Зеленая</w:t>
            </w:r>
            <w:proofErr w:type="spellEnd"/>
            <w:proofErr w:type="gramEnd"/>
            <w:r w:rsidRPr="006D1D28">
              <w:rPr>
                <w:sz w:val="20"/>
                <w:szCs w:val="20"/>
              </w:rPr>
              <w:t>, 26</w:t>
            </w:r>
          </w:p>
        </w:tc>
        <w:tc>
          <w:tcPr>
            <w:tcW w:w="1843" w:type="dxa"/>
            <w:shd w:val="clear" w:color="auto" w:fill="auto"/>
          </w:tcPr>
          <w:p w14:paraId="4F3507F0" w14:textId="77777777" w:rsidR="00042587" w:rsidRPr="006D1D28" w:rsidRDefault="00042587" w:rsidP="00BA40E9">
            <w:pPr>
              <w:jc w:val="center"/>
              <w:rPr>
                <w:sz w:val="20"/>
                <w:szCs w:val="20"/>
              </w:rPr>
            </w:pPr>
            <w:r w:rsidRPr="006D1D28">
              <w:rPr>
                <w:sz w:val="20"/>
                <w:szCs w:val="20"/>
              </w:rPr>
              <w:t xml:space="preserve">Соболева Наталья </w:t>
            </w:r>
            <w:proofErr w:type="spellStart"/>
            <w:r w:rsidRPr="006D1D28">
              <w:rPr>
                <w:sz w:val="20"/>
                <w:szCs w:val="20"/>
              </w:rPr>
              <w:t>Климентьевна</w:t>
            </w:r>
            <w:proofErr w:type="spellEnd"/>
          </w:p>
        </w:tc>
        <w:tc>
          <w:tcPr>
            <w:tcW w:w="1476" w:type="dxa"/>
            <w:shd w:val="clear" w:color="auto" w:fill="auto"/>
          </w:tcPr>
          <w:p w14:paraId="407E538F" w14:textId="77777777" w:rsidR="00042587" w:rsidRPr="006D1D28" w:rsidRDefault="00042587" w:rsidP="00BA40E9">
            <w:pPr>
              <w:jc w:val="center"/>
              <w:rPr>
                <w:sz w:val="20"/>
                <w:szCs w:val="20"/>
                <w:lang w:val="en-US"/>
              </w:rPr>
            </w:pPr>
          </w:p>
          <w:p w14:paraId="495878D4" w14:textId="77777777" w:rsidR="00042587" w:rsidRPr="006D1D28" w:rsidRDefault="00042587" w:rsidP="00BA40E9">
            <w:pPr>
              <w:jc w:val="center"/>
              <w:rPr>
                <w:sz w:val="20"/>
                <w:szCs w:val="20"/>
              </w:rPr>
            </w:pPr>
            <w:r w:rsidRPr="006D1D28">
              <w:rPr>
                <w:sz w:val="20"/>
                <w:szCs w:val="20"/>
              </w:rPr>
              <w:t>39-404</w:t>
            </w:r>
          </w:p>
        </w:tc>
      </w:tr>
      <w:tr w:rsidR="00042587" w:rsidRPr="006D1D28" w14:paraId="194F6504" w14:textId="77777777" w:rsidTr="00BA40E9">
        <w:trPr>
          <w:trHeight w:val="262"/>
        </w:trPr>
        <w:tc>
          <w:tcPr>
            <w:tcW w:w="534" w:type="dxa"/>
            <w:vMerge/>
            <w:shd w:val="clear" w:color="auto" w:fill="auto"/>
          </w:tcPr>
          <w:p w14:paraId="09A018D4" w14:textId="77777777" w:rsidR="00042587" w:rsidRPr="006D1D28" w:rsidRDefault="00042587" w:rsidP="00BA40E9">
            <w:pPr>
              <w:jc w:val="both"/>
              <w:rPr>
                <w:sz w:val="20"/>
                <w:szCs w:val="20"/>
              </w:rPr>
            </w:pPr>
          </w:p>
        </w:tc>
        <w:tc>
          <w:tcPr>
            <w:tcW w:w="1984" w:type="dxa"/>
            <w:vMerge/>
            <w:shd w:val="clear" w:color="auto" w:fill="auto"/>
          </w:tcPr>
          <w:p w14:paraId="5DE530B7" w14:textId="77777777" w:rsidR="00042587" w:rsidRPr="006D1D28" w:rsidRDefault="00042587" w:rsidP="00BA40E9">
            <w:pPr>
              <w:jc w:val="center"/>
              <w:rPr>
                <w:sz w:val="20"/>
                <w:szCs w:val="20"/>
              </w:rPr>
            </w:pPr>
          </w:p>
        </w:tc>
        <w:tc>
          <w:tcPr>
            <w:tcW w:w="2268" w:type="dxa"/>
            <w:shd w:val="clear" w:color="auto" w:fill="auto"/>
          </w:tcPr>
          <w:p w14:paraId="3C8AC30F" w14:textId="77777777" w:rsidR="00042587" w:rsidRPr="006D1D28" w:rsidRDefault="00042587" w:rsidP="00BA40E9">
            <w:pPr>
              <w:jc w:val="center"/>
              <w:rPr>
                <w:sz w:val="20"/>
                <w:szCs w:val="20"/>
              </w:rPr>
            </w:pPr>
            <w:r w:rsidRPr="006D1D28">
              <w:rPr>
                <w:sz w:val="20"/>
                <w:szCs w:val="20"/>
              </w:rPr>
              <w:t>МБУ КЦСОН Отделение милосердия для престарелых и инвалидов</w:t>
            </w:r>
          </w:p>
        </w:tc>
        <w:tc>
          <w:tcPr>
            <w:tcW w:w="2362" w:type="dxa"/>
            <w:shd w:val="clear" w:color="auto" w:fill="auto"/>
          </w:tcPr>
          <w:p w14:paraId="3269E37A"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proofErr w:type="gramStart"/>
            <w:r w:rsidRPr="006D1D28">
              <w:rPr>
                <w:sz w:val="20"/>
                <w:szCs w:val="20"/>
              </w:rPr>
              <w:t>с.Абрамово</w:t>
            </w:r>
            <w:proofErr w:type="spellEnd"/>
            <w:r w:rsidRPr="006D1D28">
              <w:rPr>
                <w:sz w:val="20"/>
                <w:szCs w:val="20"/>
              </w:rPr>
              <w:t xml:space="preserve">  </w:t>
            </w:r>
            <w:proofErr w:type="spellStart"/>
            <w:r w:rsidRPr="006D1D28">
              <w:rPr>
                <w:sz w:val="20"/>
                <w:szCs w:val="20"/>
              </w:rPr>
              <w:t>ул.Совхозная</w:t>
            </w:r>
            <w:proofErr w:type="spellEnd"/>
            <w:proofErr w:type="gramEnd"/>
            <w:r w:rsidRPr="006D1D28">
              <w:rPr>
                <w:sz w:val="20"/>
                <w:szCs w:val="20"/>
              </w:rPr>
              <w:t xml:space="preserve"> , 15а</w:t>
            </w:r>
          </w:p>
        </w:tc>
        <w:tc>
          <w:tcPr>
            <w:tcW w:w="1843" w:type="dxa"/>
            <w:shd w:val="clear" w:color="auto" w:fill="auto"/>
          </w:tcPr>
          <w:p w14:paraId="23488EAC" w14:textId="77777777" w:rsidR="00042587" w:rsidRPr="006D1D28" w:rsidRDefault="00042587" w:rsidP="00BA40E9">
            <w:pPr>
              <w:jc w:val="center"/>
              <w:rPr>
                <w:sz w:val="20"/>
                <w:szCs w:val="20"/>
              </w:rPr>
            </w:pPr>
            <w:r w:rsidRPr="006D1D28">
              <w:rPr>
                <w:sz w:val="20"/>
                <w:szCs w:val="20"/>
              </w:rPr>
              <w:t>Павлова Наталья Владимировна</w:t>
            </w:r>
          </w:p>
        </w:tc>
        <w:tc>
          <w:tcPr>
            <w:tcW w:w="1476" w:type="dxa"/>
            <w:shd w:val="clear" w:color="auto" w:fill="auto"/>
          </w:tcPr>
          <w:p w14:paraId="31961DAC" w14:textId="77777777" w:rsidR="00042587" w:rsidRPr="006D1D28" w:rsidRDefault="00042587" w:rsidP="00BA40E9">
            <w:pPr>
              <w:jc w:val="center"/>
              <w:rPr>
                <w:sz w:val="20"/>
                <w:szCs w:val="20"/>
                <w:lang w:val="en-US"/>
              </w:rPr>
            </w:pPr>
          </w:p>
          <w:p w14:paraId="66FD2A5F" w14:textId="77777777" w:rsidR="00042587" w:rsidRPr="006D1D28" w:rsidRDefault="00042587" w:rsidP="00BA40E9">
            <w:pPr>
              <w:jc w:val="center"/>
              <w:rPr>
                <w:sz w:val="20"/>
                <w:szCs w:val="20"/>
              </w:rPr>
            </w:pPr>
            <w:r w:rsidRPr="006D1D28">
              <w:rPr>
                <w:sz w:val="20"/>
                <w:szCs w:val="20"/>
              </w:rPr>
              <w:t>62-809</w:t>
            </w:r>
          </w:p>
        </w:tc>
      </w:tr>
      <w:tr w:rsidR="00042587" w:rsidRPr="006D1D28" w14:paraId="6BCCC4D5" w14:textId="77777777" w:rsidTr="00BA40E9">
        <w:trPr>
          <w:trHeight w:val="262"/>
        </w:trPr>
        <w:tc>
          <w:tcPr>
            <w:tcW w:w="534" w:type="dxa"/>
            <w:vMerge w:val="restart"/>
            <w:shd w:val="clear" w:color="auto" w:fill="auto"/>
          </w:tcPr>
          <w:p w14:paraId="15E31084" w14:textId="77777777" w:rsidR="00042587" w:rsidRPr="006D1D28" w:rsidRDefault="00042587" w:rsidP="00BA40E9">
            <w:pPr>
              <w:jc w:val="both"/>
              <w:rPr>
                <w:sz w:val="20"/>
                <w:szCs w:val="20"/>
                <w:lang w:val="en-US"/>
              </w:rPr>
            </w:pPr>
          </w:p>
          <w:p w14:paraId="42FD450F" w14:textId="77777777" w:rsidR="00042587" w:rsidRPr="006D1D28" w:rsidRDefault="00042587" w:rsidP="00BA40E9">
            <w:pPr>
              <w:jc w:val="both"/>
              <w:rPr>
                <w:sz w:val="20"/>
                <w:szCs w:val="20"/>
              </w:rPr>
            </w:pPr>
            <w:r w:rsidRPr="006D1D28">
              <w:rPr>
                <w:sz w:val="20"/>
                <w:szCs w:val="20"/>
                <w:lang w:val="en-US"/>
              </w:rPr>
              <w:t>3</w:t>
            </w:r>
          </w:p>
        </w:tc>
        <w:tc>
          <w:tcPr>
            <w:tcW w:w="1984" w:type="dxa"/>
            <w:vMerge w:val="restart"/>
            <w:shd w:val="clear" w:color="auto" w:fill="auto"/>
          </w:tcPr>
          <w:p w14:paraId="094F37A1" w14:textId="77777777" w:rsidR="00042587" w:rsidRPr="006D1D28" w:rsidRDefault="00042587" w:rsidP="00BA40E9">
            <w:pPr>
              <w:jc w:val="center"/>
              <w:rPr>
                <w:sz w:val="20"/>
                <w:szCs w:val="20"/>
              </w:rPr>
            </w:pPr>
            <w:proofErr w:type="spellStart"/>
            <w:r w:rsidRPr="006D1D28">
              <w:rPr>
                <w:sz w:val="20"/>
                <w:szCs w:val="20"/>
              </w:rPr>
              <w:t>Булатовский</w:t>
            </w:r>
            <w:proofErr w:type="spellEnd"/>
            <w:r w:rsidRPr="006D1D28">
              <w:rPr>
                <w:sz w:val="20"/>
                <w:szCs w:val="20"/>
              </w:rPr>
              <w:t xml:space="preserve"> сельсовет Куйбышевского района </w:t>
            </w:r>
            <w:r w:rsidRPr="006D1D28">
              <w:rPr>
                <w:sz w:val="20"/>
                <w:szCs w:val="20"/>
              </w:rPr>
              <w:lastRenderedPageBreak/>
              <w:t>Новосибирской области</w:t>
            </w:r>
          </w:p>
        </w:tc>
        <w:tc>
          <w:tcPr>
            <w:tcW w:w="2268" w:type="dxa"/>
            <w:shd w:val="clear" w:color="auto" w:fill="auto"/>
          </w:tcPr>
          <w:p w14:paraId="3F15D389" w14:textId="77777777" w:rsidR="00042587" w:rsidRPr="006D1D28" w:rsidRDefault="00042587" w:rsidP="00BA40E9">
            <w:pPr>
              <w:jc w:val="center"/>
              <w:rPr>
                <w:sz w:val="20"/>
                <w:szCs w:val="20"/>
              </w:rPr>
            </w:pPr>
            <w:r w:rsidRPr="006D1D28">
              <w:rPr>
                <w:sz w:val="20"/>
                <w:szCs w:val="20"/>
              </w:rPr>
              <w:lastRenderedPageBreak/>
              <w:t xml:space="preserve">Администрация </w:t>
            </w:r>
            <w:proofErr w:type="spellStart"/>
            <w:r w:rsidRPr="006D1D28">
              <w:rPr>
                <w:sz w:val="20"/>
                <w:szCs w:val="20"/>
              </w:rPr>
              <w:t>Булатовского</w:t>
            </w:r>
            <w:proofErr w:type="spellEnd"/>
            <w:r w:rsidRPr="006D1D28">
              <w:rPr>
                <w:sz w:val="20"/>
                <w:szCs w:val="20"/>
              </w:rPr>
              <w:t xml:space="preserve"> сельсовета Куйбышевского района </w:t>
            </w:r>
            <w:r w:rsidRPr="006D1D28">
              <w:rPr>
                <w:sz w:val="20"/>
                <w:szCs w:val="20"/>
              </w:rPr>
              <w:lastRenderedPageBreak/>
              <w:t>Новосибирской области</w:t>
            </w:r>
          </w:p>
        </w:tc>
        <w:tc>
          <w:tcPr>
            <w:tcW w:w="2362" w:type="dxa"/>
            <w:shd w:val="clear" w:color="auto" w:fill="auto"/>
          </w:tcPr>
          <w:p w14:paraId="43610383" w14:textId="77777777" w:rsidR="00042587" w:rsidRPr="006D1D28" w:rsidRDefault="00042587" w:rsidP="00BA40E9">
            <w:pPr>
              <w:jc w:val="center"/>
              <w:rPr>
                <w:sz w:val="20"/>
                <w:szCs w:val="20"/>
              </w:rPr>
            </w:pPr>
            <w:r w:rsidRPr="006D1D28">
              <w:rPr>
                <w:sz w:val="20"/>
                <w:szCs w:val="20"/>
              </w:rPr>
              <w:lastRenderedPageBreak/>
              <w:t xml:space="preserve">НСО, Куйбышевский район, </w:t>
            </w:r>
            <w:proofErr w:type="spellStart"/>
            <w:r w:rsidRPr="006D1D28">
              <w:rPr>
                <w:sz w:val="20"/>
                <w:szCs w:val="20"/>
              </w:rPr>
              <w:t>с.Булатово</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12</w:t>
            </w:r>
          </w:p>
        </w:tc>
        <w:tc>
          <w:tcPr>
            <w:tcW w:w="1843" w:type="dxa"/>
            <w:shd w:val="clear" w:color="auto" w:fill="auto"/>
          </w:tcPr>
          <w:p w14:paraId="7BD0A322" w14:textId="77777777" w:rsidR="00042587" w:rsidRPr="006D1D28" w:rsidRDefault="00042587" w:rsidP="00BA40E9">
            <w:pPr>
              <w:jc w:val="center"/>
              <w:rPr>
                <w:sz w:val="20"/>
                <w:szCs w:val="20"/>
              </w:rPr>
            </w:pPr>
            <w:r w:rsidRPr="006D1D28">
              <w:rPr>
                <w:sz w:val="20"/>
                <w:szCs w:val="20"/>
              </w:rPr>
              <w:t>Чегодаева Наталья Ивановна</w:t>
            </w:r>
          </w:p>
        </w:tc>
        <w:tc>
          <w:tcPr>
            <w:tcW w:w="1476" w:type="dxa"/>
            <w:shd w:val="clear" w:color="auto" w:fill="auto"/>
          </w:tcPr>
          <w:p w14:paraId="0E0F5ACC" w14:textId="77777777" w:rsidR="00042587" w:rsidRPr="006D1D28" w:rsidRDefault="00042587" w:rsidP="00BA40E9">
            <w:pPr>
              <w:jc w:val="center"/>
              <w:rPr>
                <w:sz w:val="20"/>
                <w:szCs w:val="20"/>
                <w:lang w:val="en-US"/>
              </w:rPr>
            </w:pPr>
          </w:p>
          <w:p w14:paraId="7E1AF8EE" w14:textId="77777777" w:rsidR="00042587" w:rsidRPr="006D1D28" w:rsidRDefault="00042587" w:rsidP="00BA40E9">
            <w:pPr>
              <w:jc w:val="center"/>
              <w:rPr>
                <w:sz w:val="20"/>
                <w:szCs w:val="20"/>
              </w:rPr>
            </w:pPr>
            <w:r w:rsidRPr="006D1D28">
              <w:rPr>
                <w:sz w:val="20"/>
                <w:szCs w:val="20"/>
              </w:rPr>
              <w:t>32-243</w:t>
            </w:r>
          </w:p>
        </w:tc>
      </w:tr>
      <w:tr w:rsidR="00042587" w:rsidRPr="006D1D28" w14:paraId="203240A6" w14:textId="77777777" w:rsidTr="00BA40E9">
        <w:trPr>
          <w:trHeight w:val="262"/>
        </w:trPr>
        <w:tc>
          <w:tcPr>
            <w:tcW w:w="534" w:type="dxa"/>
            <w:vMerge/>
            <w:shd w:val="clear" w:color="auto" w:fill="auto"/>
          </w:tcPr>
          <w:p w14:paraId="29A821AE" w14:textId="77777777" w:rsidR="00042587" w:rsidRPr="006D1D28" w:rsidRDefault="00042587" w:rsidP="00BA40E9">
            <w:pPr>
              <w:jc w:val="both"/>
              <w:rPr>
                <w:sz w:val="20"/>
                <w:szCs w:val="20"/>
              </w:rPr>
            </w:pPr>
          </w:p>
        </w:tc>
        <w:tc>
          <w:tcPr>
            <w:tcW w:w="1984" w:type="dxa"/>
            <w:vMerge/>
            <w:shd w:val="clear" w:color="auto" w:fill="auto"/>
          </w:tcPr>
          <w:p w14:paraId="3220E541" w14:textId="77777777" w:rsidR="00042587" w:rsidRPr="006D1D28" w:rsidRDefault="00042587" w:rsidP="00BA40E9">
            <w:pPr>
              <w:jc w:val="center"/>
              <w:rPr>
                <w:sz w:val="20"/>
                <w:szCs w:val="20"/>
              </w:rPr>
            </w:pPr>
          </w:p>
        </w:tc>
        <w:tc>
          <w:tcPr>
            <w:tcW w:w="2268" w:type="dxa"/>
            <w:shd w:val="clear" w:color="auto" w:fill="auto"/>
          </w:tcPr>
          <w:p w14:paraId="3307CEAC" w14:textId="77777777" w:rsidR="00042587" w:rsidRPr="006D1D28" w:rsidRDefault="00042587" w:rsidP="00BA40E9">
            <w:pPr>
              <w:jc w:val="center"/>
              <w:rPr>
                <w:sz w:val="20"/>
                <w:szCs w:val="20"/>
                <w:lang w:val="en-US"/>
              </w:rPr>
            </w:pPr>
          </w:p>
          <w:p w14:paraId="4D907114"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Булатовский</w:t>
            </w:r>
            <w:proofErr w:type="spellEnd"/>
            <w:r w:rsidRPr="006D1D28">
              <w:rPr>
                <w:sz w:val="20"/>
                <w:szCs w:val="20"/>
              </w:rPr>
              <w:t xml:space="preserve"> КДЦ»</w:t>
            </w:r>
          </w:p>
        </w:tc>
        <w:tc>
          <w:tcPr>
            <w:tcW w:w="2362" w:type="dxa"/>
            <w:shd w:val="clear" w:color="auto" w:fill="auto"/>
          </w:tcPr>
          <w:p w14:paraId="394EE8E1" w14:textId="77777777" w:rsidR="00042587" w:rsidRPr="006D1D28" w:rsidRDefault="00042587" w:rsidP="00BA40E9">
            <w:pPr>
              <w:jc w:val="center"/>
              <w:rPr>
                <w:sz w:val="20"/>
                <w:szCs w:val="20"/>
              </w:rPr>
            </w:pPr>
          </w:p>
          <w:p w14:paraId="2348C6B3"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с.Булатово</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12</w:t>
            </w:r>
          </w:p>
        </w:tc>
        <w:tc>
          <w:tcPr>
            <w:tcW w:w="1843" w:type="dxa"/>
            <w:shd w:val="clear" w:color="auto" w:fill="auto"/>
          </w:tcPr>
          <w:p w14:paraId="39FB7507" w14:textId="77777777" w:rsidR="00042587" w:rsidRPr="006D1D28" w:rsidRDefault="00042587" w:rsidP="00BA40E9">
            <w:pPr>
              <w:jc w:val="center"/>
              <w:rPr>
                <w:sz w:val="20"/>
                <w:szCs w:val="20"/>
              </w:rPr>
            </w:pPr>
          </w:p>
          <w:p w14:paraId="7EC569A0" w14:textId="77777777" w:rsidR="00042587" w:rsidRPr="006D1D28" w:rsidRDefault="00042587" w:rsidP="00BA40E9">
            <w:pPr>
              <w:jc w:val="center"/>
              <w:rPr>
                <w:sz w:val="20"/>
                <w:szCs w:val="20"/>
              </w:rPr>
            </w:pPr>
            <w:proofErr w:type="spellStart"/>
            <w:proofErr w:type="gramStart"/>
            <w:r w:rsidRPr="006D1D28">
              <w:rPr>
                <w:sz w:val="20"/>
                <w:szCs w:val="20"/>
              </w:rPr>
              <w:t>Кучукова</w:t>
            </w:r>
            <w:proofErr w:type="spellEnd"/>
            <w:r w:rsidRPr="006D1D28">
              <w:rPr>
                <w:sz w:val="20"/>
                <w:szCs w:val="20"/>
              </w:rPr>
              <w:t xml:space="preserve">  </w:t>
            </w:r>
            <w:proofErr w:type="spellStart"/>
            <w:r w:rsidRPr="006D1D28">
              <w:rPr>
                <w:sz w:val="20"/>
                <w:szCs w:val="20"/>
              </w:rPr>
              <w:t>Рузана</w:t>
            </w:r>
            <w:proofErr w:type="spellEnd"/>
            <w:proofErr w:type="gramEnd"/>
            <w:r w:rsidRPr="006D1D28">
              <w:rPr>
                <w:sz w:val="20"/>
                <w:szCs w:val="20"/>
              </w:rPr>
              <w:t xml:space="preserve"> </w:t>
            </w:r>
            <w:proofErr w:type="spellStart"/>
            <w:r w:rsidRPr="006D1D28">
              <w:rPr>
                <w:sz w:val="20"/>
                <w:szCs w:val="20"/>
              </w:rPr>
              <w:t>Хусниддиновна</w:t>
            </w:r>
            <w:proofErr w:type="spellEnd"/>
          </w:p>
        </w:tc>
        <w:tc>
          <w:tcPr>
            <w:tcW w:w="1476" w:type="dxa"/>
            <w:shd w:val="clear" w:color="auto" w:fill="auto"/>
          </w:tcPr>
          <w:p w14:paraId="76722864" w14:textId="77777777" w:rsidR="00042587" w:rsidRPr="006D1D28" w:rsidRDefault="00042587" w:rsidP="00BA40E9">
            <w:pPr>
              <w:jc w:val="center"/>
              <w:rPr>
                <w:sz w:val="20"/>
                <w:szCs w:val="20"/>
                <w:lang w:val="en-US"/>
              </w:rPr>
            </w:pPr>
          </w:p>
          <w:p w14:paraId="14847B8B" w14:textId="77777777" w:rsidR="00042587" w:rsidRPr="006D1D28" w:rsidRDefault="00042587" w:rsidP="00BA40E9">
            <w:pPr>
              <w:jc w:val="center"/>
              <w:rPr>
                <w:sz w:val="20"/>
                <w:szCs w:val="20"/>
                <w:lang w:val="en-US"/>
              </w:rPr>
            </w:pPr>
          </w:p>
          <w:p w14:paraId="398436AC" w14:textId="77777777" w:rsidR="00042587" w:rsidRPr="006D1D28" w:rsidRDefault="00042587" w:rsidP="00BA40E9">
            <w:pPr>
              <w:jc w:val="center"/>
              <w:rPr>
                <w:sz w:val="20"/>
                <w:szCs w:val="20"/>
              </w:rPr>
            </w:pPr>
            <w:r w:rsidRPr="006D1D28">
              <w:rPr>
                <w:sz w:val="20"/>
                <w:szCs w:val="20"/>
              </w:rPr>
              <w:t>32-188</w:t>
            </w:r>
          </w:p>
        </w:tc>
      </w:tr>
      <w:tr w:rsidR="00042587" w:rsidRPr="006D1D28" w14:paraId="3D54D25B" w14:textId="77777777" w:rsidTr="00BA40E9">
        <w:trPr>
          <w:trHeight w:val="262"/>
        </w:trPr>
        <w:tc>
          <w:tcPr>
            <w:tcW w:w="534" w:type="dxa"/>
            <w:vMerge/>
            <w:shd w:val="clear" w:color="auto" w:fill="auto"/>
          </w:tcPr>
          <w:p w14:paraId="42E6E3D1" w14:textId="77777777" w:rsidR="00042587" w:rsidRPr="006D1D28" w:rsidRDefault="00042587" w:rsidP="00BA40E9">
            <w:pPr>
              <w:jc w:val="both"/>
              <w:rPr>
                <w:sz w:val="20"/>
                <w:szCs w:val="20"/>
              </w:rPr>
            </w:pPr>
          </w:p>
        </w:tc>
        <w:tc>
          <w:tcPr>
            <w:tcW w:w="1984" w:type="dxa"/>
            <w:vMerge/>
            <w:shd w:val="clear" w:color="auto" w:fill="auto"/>
          </w:tcPr>
          <w:p w14:paraId="2EBE95A7" w14:textId="77777777" w:rsidR="00042587" w:rsidRPr="006D1D28" w:rsidRDefault="00042587" w:rsidP="00BA40E9">
            <w:pPr>
              <w:jc w:val="center"/>
              <w:rPr>
                <w:sz w:val="20"/>
                <w:szCs w:val="20"/>
              </w:rPr>
            </w:pPr>
          </w:p>
        </w:tc>
        <w:tc>
          <w:tcPr>
            <w:tcW w:w="2268" w:type="dxa"/>
            <w:shd w:val="clear" w:color="auto" w:fill="auto"/>
          </w:tcPr>
          <w:p w14:paraId="60800181" w14:textId="77777777" w:rsidR="00042587" w:rsidRPr="006D1D28" w:rsidRDefault="00042587" w:rsidP="00BA40E9">
            <w:pPr>
              <w:jc w:val="center"/>
              <w:rPr>
                <w:sz w:val="20"/>
                <w:szCs w:val="20"/>
              </w:rPr>
            </w:pPr>
            <w:r w:rsidRPr="006D1D28">
              <w:rPr>
                <w:sz w:val="20"/>
                <w:szCs w:val="20"/>
              </w:rPr>
              <w:t>ООО «</w:t>
            </w:r>
            <w:proofErr w:type="spellStart"/>
            <w:r w:rsidRPr="006D1D28">
              <w:rPr>
                <w:sz w:val="20"/>
                <w:szCs w:val="20"/>
              </w:rPr>
              <w:t>Булатовское</w:t>
            </w:r>
            <w:proofErr w:type="spellEnd"/>
            <w:r w:rsidRPr="006D1D28">
              <w:rPr>
                <w:sz w:val="20"/>
                <w:szCs w:val="20"/>
              </w:rPr>
              <w:t>»</w:t>
            </w:r>
          </w:p>
        </w:tc>
        <w:tc>
          <w:tcPr>
            <w:tcW w:w="2362" w:type="dxa"/>
            <w:shd w:val="clear" w:color="auto" w:fill="auto"/>
          </w:tcPr>
          <w:p w14:paraId="29C6A9E6"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с.Булатово</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20</w:t>
            </w:r>
          </w:p>
        </w:tc>
        <w:tc>
          <w:tcPr>
            <w:tcW w:w="1843" w:type="dxa"/>
            <w:shd w:val="clear" w:color="auto" w:fill="auto"/>
          </w:tcPr>
          <w:p w14:paraId="4570B5F2" w14:textId="77777777" w:rsidR="00042587" w:rsidRPr="006D1D28" w:rsidRDefault="00042587" w:rsidP="00BA40E9">
            <w:pPr>
              <w:jc w:val="center"/>
              <w:rPr>
                <w:sz w:val="20"/>
                <w:szCs w:val="20"/>
              </w:rPr>
            </w:pPr>
            <w:proofErr w:type="spellStart"/>
            <w:r w:rsidRPr="006D1D28">
              <w:rPr>
                <w:sz w:val="20"/>
                <w:szCs w:val="20"/>
              </w:rPr>
              <w:t>Искеевич</w:t>
            </w:r>
            <w:proofErr w:type="spellEnd"/>
            <w:r w:rsidRPr="006D1D28">
              <w:rPr>
                <w:sz w:val="20"/>
                <w:szCs w:val="20"/>
              </w:rPr>
              <w:t xml:space="preserve"> Алексей Михайлович</w:t>
            </w:r>
          </w:p>
        </w:tc>
        <w:tc>
          <w:tcPr>
            <w:tcW w:w="1476" w:type="dxa"/>
            <w:shd w:val="clear" w:color="auto" w:fill="auto"/>
          </w:tcPr>
          <w:p w14:paraId="1000D324" w14:textId="77777777" w:rsidR="00042587" w:rsidRPr="006D1D28" w:rsidRDefault="00042587" w:rsidP="00BA40E9">
            <w:pPr>
              <w:jc w:val="center"/>
              <w:rPr>
                <w:sz w:val="20"/>
                <w:szCs w:val="20"/>
                <w:lang w:val="en-US"/>
              </w:rPr>
            </w:pPr>
          </w:p>
          <w:p w14:paraId="0AB0D7D6" w14:textId="77777777" w:rsidR="00042587" w:rsidRPr="006D1D28" w:rsidRDefault="00042587" w:rsidP="00BA40E9">
            <w:pPr>
              <w:jc w:val="center"/>
              <w:rPr>
                <w:sz w:val="20"/>
                <w:szCs w:val="20"/>
              </w:rPr>
            </w:pPr>
            <w:r w:rsidRPr="006D1D28">
              <w:rPr>
                <w:sz w:val="20"/>
                <w:szCs w:val="20"/>
              </w:rPr>
              <w:t>32-145</w:t>
            </w:r>
          </w:p>
        </w:tc>
      </w:tr>
      <w:tr w:rsidR="00042587" w:rsidRPr="006D1D28" w14:paraId="710DEF09" w14:textId="77777777" w:rsidTr="00BA40E9">
        <w:trPr>
          <w:trHeight w:val="262"/>
        </w:trPr>
        <w:tc>
          <w:tcPr>
            <w:tcW w:w="534" w:type="dxa"/>
            <w:vMerge w:val="restart"/>
            <w:shd w:val="clear" w:color="auto" w:fill="auto"/>
          </w:tcPr>
          <w:p w14:paraId="7A16CDF0" w14:textId="77777777" w:rsidR="00042587" w:rsidRPr="006D1D28" w:rsidRDefault="00042587" w:rsidP="00BA40E9">
            <w:pPr>
              <w:jc w:val="both"/>
              <w:rPr>
                <w:sz w:val="20"/>
                <w:szCs w:val="20"/>
              </w:rPr>
            </w:pPr>
          </w:p>
          <w:p w14:paraId="57E76B12" w14:textId="77777777" w:rsidR="00042587" w:rsidRPr="006D1D28" w:rsidRDefault="00042587" w:rsidP="00BA40E9">
            <w:pPr>
              <w:jc w:val="both"/>
              <w:rPr>
                <w:sz w:val="20"/>
                <w:szCs w:val="20"/>
              </w:rPr>
            </w:pPr>
            <w:r w:rsidRPr="006D1D28">
              <w:rPr>
                <w:sz w:val="20"/>
                <w:szCs w:val="20"/>
              </w:rPr>
              <w:t>3</w:t>
            </w:r>
            <w:r w:rsidRPr="006D1D28">
              <w:rPr>
                <w:sz w:val="20"/>
                <w:szCs w:val="20"/>
                <w:lang w:val="en-US"/>
              </w:rPr>
              <w:t>4</w:t>
            </w:r>
          </w:p>
        </w:tc>
        <w:tc>
          <w:tcPr>
            <w:tcW w:w="1984" w:type="dxa"/>
            <w:vMerge w:val="restart"/>
            <w:shd w:val="clear" w:color="auto" w:fill="auto"/>
          </w:tcPr>
          <w:p w14:paraId="6403672E" w14:textId="77777777" w:rsidR="00042587" w:rsidRPr="006D1D28" w:rsidRDefault="00042587" w:rsidP="00BA40E9">
            <w:pPr>
              <w:jc w:val="center"/>
              <w:rPr>
                <w:sz w:val="20"/>
                <w:szCs w:val="20"/>
              </w:rPr>
            </w:pPr>
            <w:proofErr w:type="spellStart"/>
            <w:r w:rsidRPr="006D1D28">
              <w:rPr>
                <w:sz w:val="20"/>
                <w:szCs w:val="20"/>
              </w:rPr>
              <w:t>Балманский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719A4126"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proofErr w:type="gramStart"/>
            <w:r w:rsidRPr="006D1D28">
              <w:rPr>
                <w:sz w:val="20"/>
                <w:szCs w:val="20"/>
              </w:rPr>
              <w:t>Балманского</w:t>
            </w:r>
            <w:proofErr w:type="spellEnd"/>
            <w:r w:rsidRPr="006D1D28">
              <w:rPr>
                <w:sz w:val="20"/>
                <w:szCs w:val="20"/>
              </w:rPr>
              <w:t xml:space="preserve">  сельсовета</w:t>
            </w:r>
            <w:proofErr w:type="gramEnd"/>
            <w:r w:rsidRPr="006D1D28">
              <w:rPr>
                <w:sz w:val="20"/>
                <w:szCs w:val="20"/>
              </w:rPr>
              <w:t xml:space="preserve"> Куйбышевского района Новосибирской области</w:t>
            </w:r>
          </w:p>
        </w:tc>
        <w:tc>
          <w:tcPr>
            <w:tcW w:w="2362" w:type="dxa"/>
            <w:shd w:val="clear" w:color="auto" w:fill="auto"/>
          </w:tcPr>
          <w:p w14:paraId="45C24F28"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с.Балман</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22</w:t>
            </w:r>
          </w:p>
        </w:tc>
        <w:tc>
          <w:tcPr>
            <w:tcW w:w="1843" w:type="dxa"/>
            <w:shd w:val="clear" w:color="auto" w:fill="auto"/>
          </w:tcPr>
          <w:p w14:paraId="4A639137" w14:textId="77777777" w:rsidR="00042587" w:rsidRPr="006D1D28" w:rsidRDefault="00042587" w:rsidP="00BA40E9">
            <w:pPr>
              <w:jc w:val="center"/>
              <w:rPr>
                <w:sz w:val="20"/>
                <w:szCs w:val="20"/>
              </w:rPr>
            </w:pPr>
            <w:r w:rsidRPr="006D1D28">
              <w:rPr>
                <w:sz w:val="20"/>
                <w:szCs w:val="20"/>
              </w:rPr>
              <w:t>Бойков Виталий Владимирович</w:t>
            </w:r>
          </w:p>
        </w:tc>
        <w:tc>
          <w:tcPr>
            <w:tcW w:w="1476" w:type="dxa"/>
            <w:shd w:val="clear" w:color="auto" w:fill="auto"/>
          </w:tcPr>
          <w:p w14:paraId="68C6C318" w14:textId="77777777" w:rsidR="00042587" w:rsidRPr="006D1D28" w:rsidRDefault="00042587" w:rsidP="00BA40E9">
            <w:pPr>
              <w:jc w:val="center"/>
              <w:rPr>
                <w:sz w:val="20"/>
                <w:szCs w:val="20"/>
                <w:lang w:val="en-US"/>
              </w:rPr>
            </w:pPr>
          </w:p>
          <w:p w14:paraId="2C3760F0" w14:textId="77777777" w:rsidR="00042587" w:rsidRPr="006D1D28" w:rsidRDefault="00042587" w:rsidP="00BA40E9">
            <w:pPr>
              <w:jc w:val="center"/>
              <w:rPr>
                <w:sz w:val="20"/>
                <w:szCs w:val="20"/>
              </w:rPr>
            </w:pPr>
            <w:r w:rsidRPr="006D1D28">
              <w:rPr>
                <w:sz w:val="20"/>
                <w:szCs w:val="20"/>
              </w:rPr>
              <w:t>31-721</w:t>
            </w:r>
          </w:p>
          <w:p w14:paraId="638E9C45" w14:textId="77777777" w:rsidR="00042587" w:rsidRPr="006D1D28" w:rsidRDefault="00042587" w:rsidP="00BA40E9">
            <w:pPr>
              <w:jc w:val="center"/>
              <w:rPr>
                <w:sz w:val="20"/>
                <w:szCs w:val="20"/>
              </w:rPr>
            </w:pPr>
          </w:p>
        </w:tc>
      </w:tr>
      <w:tr w:rsidR="00042587" w:rsidRPr="006D1D28" w14:paraId="372DAC59" w14:textId="77777777" w:rsidTr="00BA40E9">
        <w:trPr>
          <w:trHeight w:val="262"/>
        </w:trPr>
        <w:tc>
          <w:tcPr>
            <w:tcW w:w="534" w:type="dxa"/>
            <w:vMerge/>
            <w:shd w:val="clear" w:color="auto" w:fill="auto"/>
          </w:tcPr>
          <w:p w14:paraId="3E9822A8" w14:textId="77777777" w:rsidR="00042587" w:rsidRPr="006D1D28" w:rsidRDefault="00042587" w:rsidP="00BA40E9">
            <w:pPr>
              <w:jc w:val="both"/>
              <w:rPr>
                <w:sz w:val="20"/>
                <w:szCs w:val="20"/>
              </w:rPr>
            </w:pPr>
          </w:p>
        </w:tc>
        <w:tc>
          <w:tcPr>
            <w:tcW w:w="1984" w:type="dxa"/>
            <w:vMerge/>
            <w:shd w:val="clear" w:color="auto" w:fill="auto"/>
          </w:tcPr>
          <w:p w14:paraId="6D766091" w14:textId="77777777" w:rsidR="00042587" w:rsidRPr="006D1D28" w:rsidRDefault="00042587" w:rsidP="00BA40E9">
            <w:pPr>
              <w:jc w:val="center"/>
              <w:rPr>
                <w:sz w:val="20"/>
                <w:szCs w:val="20"/>
              </w:rPr>
            </w:pPr>
          </w:p>
        </w:tc>
        <w:tc>
          <w:tcPr>
            <w:tcW w:w="2268" w:type="dxa"/>
            <w:shd w:val="clear" w:color="auto" w:fill="auto"/>
          </w:tcPr>
          <w:p w14:paraId="71639D33" w14:textId="77777777" w:rsidR="00042587" w:rsidRPr="006D1D28" w:rsidRDefault="00042587" w:rsidP="00BA40E9">
            <w:pPr>
              <w:jc w:val="center"/>
              <w:rPr>
                <w:sz w:val="20"/>
                <w:szCs w:val="20"/>
              </w:rPr>
            </w:pPr>
            <w:r w:rsidRPr="006D1D28">
              <w:rPr>
                <w:sz w:val="20"/>
                <w:szCs w:val="20"/>
              </w:rPr>
              <w:t xml:space="preserve">ИП «Глава КФХ </w:t>
            </w:r>
            <w:proofErr w:type="spellStart"/>
            <w:r w:rsidRPr="006D1D28">
              <w:rPr>
                <w:sz w:val="20"/>
                <w:szCs w:val="20"/>
              </w:rPr>
              <w:t>Волосников</w:t>
            </w:r>
            <w:proofErr w:type="spellEnd"/>
            <w:r w:rsidRPr="006D1D28">
              <w:rPr>
                <w:sz w:val="20"/>
                <w:szCs w:val="20"/>
              </w:rPr>
              <w:t>»</w:t>
            </w:r>
          </w:p>
        </w:tc>
        <w:tc>
          <w:tcPr>
            <w:tcW w:w="2362" w:type="dxa"/>
            <w:shd w:val="clear" w:color="auto" w:fill="auto"/>
          </w:tcPr>
          <w:p w14:paraId="1592978E"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с.Балман</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96</w:t>
            </w:r>
          </w:p>
        </w:tc>
        <w:tc>
          <w:tcPr>
            <w:tcW w:w="1843" w:type="dxa"/>
            <w:shd w:val="clear" w:color="auto" w:fill="auto"/>
          </w:tcPr>
          <w:p w14:paraId="33CCD6F6" w14:textId="77777777" w:rsidR="00042587" w:rsidRPr="006D1D28" w:rsidRDefault="00042587" w:rsidP="00BA40E9">
            <w:pPr>
              <w:jc w:val="center"/>
              <w:rPr>
                <w:sz w:val="20"/>
                <w:szCs w:val="20"/>
              </w:rPr>
            </w:pPr>
            <w:proofErr w:type="spellStart"/>
            <w:r w:rsidRPr="006D1D28">
              <w:rPr>
                <w:sz w:val="20"/>
                <w:szCs w:val="20"/>
              </w:rPr>
              <w:t>Волосников</w:t>
            </w:r>
            <w:proofErr w:type="spellEnd"/>
            <w:r w:rsidRPr="006D1D28">
              <w:rPr>
                <w:sz w:val="20"/>
                <w:szCs w:val="20"/>
              </w:rPr>
              <w:t xml:space="preserve"> Александр Александрович</w:t>
            </w:r>
          </w:p>
        </w:tc>
        <w:tc>
          <w:tcPr>
            <w:tcW w:w="1476" w:type="dxa"/>
            <w:shd w:val="clear" w:color="auto" w:fill="auto"/>
          </w:tcPr>
          <w:p w14:paraId="545F73EE" w14:textId="77777777" w:rsidR="00042587" w:rsidRPr="006D1D28" w:rsidRDefault="00042587" w:rsidP="00BA40E9">
            <w:pPr>
              <w:jc w:val="center"/>
              <w:rPr>
                <w:sz w:val="20"/>
                <w:szCs w:val="20"/>
                <w:lang w:val="en-US"/>
              </w:rPr>
            </w:pPr>
          </w:p>
          <w:p w14:paraId="6CEF661F" w14:textId="77777777" w:rsidR="00042587" w:rsidRPr="006D1D28" w:rsidRDefault="00042587" w:rsidP="00BA40E9">
            <w:pPr>
              <w:jc w:val="center"/>
              <w:rPr>
                <w:sz w:val="20"/>
                <w:szCs w:val="20"/>
              </w:rPr>
            </w:pPr>
            <w:r w:rsidRPr="006D1D28">
              <w:rPr>
                <w:sz w:val="20"/>
                <w:szCs w:val="20"/>
              </w:rPr>
              <w:t>31-756</w:t>
            </w:r>
          </w:p>
        </w:tc>
      </w:tr>
      <w:tr w:rsidR="00042587" w:rsidRPr="006D1D28" w14:paraId="732DB32C" w14:textId="77777777" w:rsidTr="00BA40E9">
        <w:trPr>
          <w:trHeight w:val="262"/>
        </w:trPr>
        <w:tc>
          <w:tcPr>
            <w:tcW w:w="534" w:type="dxa"/>
            <w:vMerge/>
            <w:shd w:val="clear" w:color="auto" w:fill="auto"/>
          </w:tcPr>
          <w:p w14:paraId="6E399A30" w14:textId="77777777" w:rsidR="00042587" w:rsidRPr="006D1D28" w:rsidRDefault="00042587" w:rsidP="00BA40E9">
            <w:pPr>
              <w:jc w:val="both"/>
              <w:rPr>
                <w:sz w:val="20"/>
                <w:szCs w:val="20"/>
              </w:rPr>
            </w:pPr>
          </w:p>
        </w:tc>
        <w:tc>
          <w:tcPr>
            <w:tcW w:w="1984" w:type="dxa"/>
            <w:vMerge/>
            <w:shd w:val="clear" w:color="auto" w:fill="auto"/>
          </w:tcPr>
          <w:p w14:paraId="32DD04B2" w14:textId="77777777" w:rsidR="00042587" w:rsidRPr="006D1D28" w:rsidRDefault="00042587" w:rsidP="00BA40E9">
            <w:pPr>
              <w:jc w:val="center"/>
              <w:rPr>
                <w:sz w:val="20"/>
                <w:szCs w:val="20"/>
              </w:rPr>
            </w:pPr>
          </w:p>
        </w:tc>
        <w:tc>
          <w:tcPr>
            <w:tcW w:w="2268" w:type="dxa"/>
            <w:shd w:val="clear" w:color="auto" w:fill="auto"/>
          </w:tcPr>
          <w:p w14:paraId="6409F1CF"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Балманский</w:t>
            </w:r>
            <w:proofErr w:type="spellEnd"/>
            <w:r w:rsidRPr="006D1D28">
              <w:rPr>
                <w:sz w:val="20"/>
                <w:szCs w:val="20"/>
              </w:rPr>
              <w:t xml:space="preserve"> КДЦ»</w:t>
            </w:r>
          </w:p>
        </w:tc>
        <w:tc>
          <w:tcPr>
            <w:tcW w:w="2362" w:type="dxa"/>
            <w:shd w:val="clear" w:color="auto" w:fill="auto"/>
          </w:tcPr>
          <w:p w14:paraId="6C8E8789"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с.Балман</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47</w:t>
            </w:r>
          </w:p>
        </w:tc>
        <w:tc>
          <w:tcPr>
            <w:tcW w:w="1843" w:type="dxa"/>
            <w:shd w:val="clear" w:color="auto" w:fill="auto"/>
          </w:tcPr>
          <w:p w14:paraId="32F27DD8" w14:textId="77777777" w:rsidR="00042587" w:rsidRPr="006D1D28" w:rsidRDefault="00042587" w:rsidP="00BA40E9">
            <w:pPr>
              <w:jc w:val="center"/>
              <w:rPr>
                <w:sz w:val="20"/>
                <w:szCs w:val="20"/>
              </w:rPr>
            </w:pPr>
            <w:proofErr w:type="spellStart"/>
            <w:r w:rsidRPr="006D1D28">
              <w:rPr>
                <w:sz w:val="20"/>
                <w:szCs w:val="20"/>
              </w:rPr>
              <w:t>Ноздренко</w:t>
            </w:r>
            <w:proofErr w:type="spellEnd"/>
            <w:r w:rsidRPr="006D1D28">
              <w:rPr>
                <w:sz w:val="20"/>
                <w:szCs w:val="20"/>
              </w:rPr>
              <w:t xml:space="preserve"> Василий Александрович</w:t>
            </w:r>
          </w:p>
        </w:tc>
        <w:tc>
          <w:tcPr>
            <w:tcW w:w="1476" w:type="dxa"/>
            <w:shd w:val="clear" w:color="auto" w:fill="auto"/>
          </w:tcPr>
          <w:p w14:paraId="1BD290AD" w14:textId="77777777" w:rsidR="00042587" w:rsidRPr="006D1D28" w:rsidRDefault="00042587" w:rsidP="00BA40E9">
            <w:pPr>
              <w:jc w:val="center"/>
              <w:rPr>
                <w:sz w:val="20"/>
                <w:szCs w:val="20"/>
                <w:lang w:val="en-US"/>
              </w:rPr>
            </w:pPr>
          </w:p>
          <w:p w14:paraId="78050214" w14:textId="77777777" w:rsidR="00042587" w:rsidRPr="006D1D28" w:rsidRDefault="00042587" w:rsidP="00BA40E9">
            <w:pPr>
              <w:jc w:val="center"/>
              <w:rPr>
                <w:sz w:val="20"/>
                <w:szCs w:val="20"/>
              </w:rPr>
            </w:pPr>
            <w:r w:rsidRPr="006D1D28">
              <w:rPr>
                <w:sz w:val="20"/>
                <w:szCs w:val="20"/>
              </w:rPr>
              <w:t>31-741</w:t>
            </w:r>
          </w:p>
        </w:tc>
      </w:tr>
      <w:tr w:rsidR="00042587" w:rsidRPr="006D1D28" w14:paraId="3CAAAF1A" w14:textId="77777777" w:rsidTr="00BA40E9">
        <w:trPr>
          <w:trHeight w:val="262"/>
        </w:trPr>
        <w:tc>
          <w:tcPr>
            <w:tcW w:w="534" w:type="dxa"/>
            <w:vMerge/>
            <w:shd w:val="clear" w:color="auto" w:fill="auto"/>
          </w:tcPr>
          <w:p w14:paraId="3B3F8D34" w14:textId="77777777" w:rsidR="00042587" w:rsidRPr="006D1D28" w:rsidRDefault="00042587" w:rsidP="00BA40E9">
            <w:pPr>
              <w:jc w:val="both"/>
              <w:rPr>
                <w:sz w:val="20"/>
                <w:szCs w:val="20"/>
              </w:rPr>
            </w:pPr>
          </w:p>
        </w:tc>
        <w:tc>
          <w:tcPr>
            <w:tcW w:w="1984" w:type="dxa"/>
            <w:vMerge/>
            <w:shd w:val="clear" w:color="auto" w:fill="auto"/>
          </w:tcPr>
          <w:p w14:paraId="1018E53A" w14:textId="77777777" w:rsidR="00042587" w:rsidRPr="006D1D28" w:rsidRDefault="00042587" w:rsidP="00BA40E9">
            <w:pPr>
              <w:jc w:val="center"/>
              <w:rPr>
                <w:sz w:val="20"/>
                <w:szCs w:val="20"/>
              </w:rPr>
            </w:pPr>
          </w:p>
        </w:tc>
        <w:tc>
          <w:tcPr>
            <w:tcW w:w="2268" w:type="dxa"/>
            <w:shd w:val="clear" w:color="auto" w:fill="auto"/>
          </w:tcPr>
          <w:p w14:paraId="261E93AD" w14:textId="77777777" w:rsidR="00042587" w:rsidRPr="006D1D28" w:rsidRDefault="00042587" w:rsidP="00BA40E9">
            <w:pPr>
              <w:jc w:val="center"/>
              <w:rPr>
                <w:sz w:val="20"/>
                <w:szCs w:val="20"/>
              </w:rPr>
            </w:pPr>
            <w:proofErr w:type="spellStart"/>
            <w:r w:rsidRPr="006D1D28">
              <w:rPr>
                <w:sz w:val="20"/>
                <w:szCs w:val="20"/>
              </w:rPr>
              <w:t>Балманская</w:t>
            </w:r>
            <w:proofErr w:type="spellEnd"/>
            <w:r w:rsidRPr="006D1D28">
              <w:rPr>
                <w:sz w:val="20"/>
                <w:szCs w:val="20"/>
              </w:rPr>
              <w:t xml:space="preserve"> библиотека</w:t>
            </w:r>
          </w:p>
        </w:tc>
        <w:tc>
          <w:tcPr>
            <w:tcW w:w="2362" w:type="dxa"/>
            <w:shd w:val="clear" w:color="auto" w:fill="auto"/>
          </w:tcPr>
          <w:p w14:paraId="7E1410C3"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с.Балман</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47</w:t>
            </w:r>
          </w:p>
        </w:tc>
        <w:tc>
          <w:tcPr>
            <w:tcW w:w="1843" w:type="dxa"/>
            <w:shd w:val="clear" w:color="auto" w:fill="auto"/>
          </w:tcPr>
          <w:p w14:paraId="62D3FC87" w14:textId="77777777" w:rsidR="00042587" w:rsidRPr="006D1D28" w:rsidRDefault="00042587" w:rsidP="00BA40E9">
            <w:pPr>
              <w:jc w:val="center"/>
              <w:rPr>
                <w:sz w:val="20"/>
                <w:szCs w:val="20"/>
              </w:rPr>
            </w:pPr>
            <w:proofErr w:type="spellStart"/>
            <w:r w:rsidRPr="006D1D28">
              <w:rPr>
                <w:sz w:val="20"/>
                <w:szCs w:val="20"/>
              </w:rPr>
              <w:t>Ноздренко</w:t>
            </w:r>
            <w:proofErr w:type="spellEnd"/>
            <w:r w:rsidRPr="006D1D28">
              <w:rPr>
                <w:sz w:val="20"/>
                <w:szCs w:val="20"/>
              </w:rPr>
              <w:t xml:space="preserve"> Татьяна Васильевна</w:t>
            </w:r>
          </w:p>
        </w:tc>
        <w:tc>
          <w:tcPr>
            <w:tcW w:w="1476" w:type="dxa"/>
            <w:shd w:val="clear" w:color="auto" w:fill="auto"/>
          </w:tcPr>
          <w:p w14:paraId="798BB243" w14:textId="77777777" w:rsidR="00042587" w:rsidRPr="006D1D28" w:rsidRDefault="00042587" w:rsidP="00BA40E9">
            <w:pPr>
              <w:jc w:val="center"/>
              <w:rPr>
                <w:sz w:val="20"/>
                <w:szCs w:val="20"/>
                <w:lang w:val="en-US"/>
              </w:rPr>
            </w:pPr>
          </w:p>
          <w:p w14:paraId="7F42B1C4" w14:textId="77777777" w:rsidR="00042587" w:rsidRPr="006D1D28" w:rsidRDefault="00042587" w:rsidP="00BA40E9">
            <w:pPr>
              <w:jc w:val="center"/>
              <w:rPr>
                <w:sz w:val="20"/>
                <w:szCs w:val="20"/>
              </w:rPr>
            </w:pPr>
            <w:r w:rsidRPr="006D1D28">
              <w:rPr>
                <w:sz w:val="20"/>
                <w:szCs w:val="20"/>
              </w:rPr>
              <w:t>31-741</w:t>
            </w:r>
          </w:p>
        </w:tc>
      </w:tr>
      <w:tr w:rsidR="00042587" w:rsidRPr="006D1D28" w14:paraId="1BB96AD5" w14:textId="77777777" w:rsidTr="00BA40E9">
        <w:trPr>
          <w:trHeight w:val="262"/>
        </w:trPr>
        <w:tc>
          <w:tcPr>
            <w:tcW w:w="534" w:type="dxa"/>
            <w:vMerge w:val="restart"/>
            <w:shd w:val="clear" w:color="auto" w:fill="auto"/>
          </w:tcPr>
          <w:p w14:paraId="7B0C5EDE" w14:textId="77777777" w:rsidR="00042587" w:rsidRPr="006D1D28" w:rsidRDefault="00042587" w:rsidP="00BA40E9">
            <w:pPr>
              <w:jc w:val="both"/>
              <w:rPr>
                <w:sz w:val="20"/>
                <w:szCs w:val="20"/>
              </w:rPr>
            </w:pPr>
          </w:p>
          <w:p w14:paraId="24A07677" w14:textId="77777777" w:rsidR="00042587" w:rsidRPr="006D1D28" w:rsidRDefault="00042587" w:rsidP="00BA40E9">
            <w:pPr>
              <w:jc w:val="both"/>
              <w:rPr>
                <w:sz w:val="20"/>
                <w:szCs w:val="20"/>
              </w:rPr>
            </w:pPr>
            <w:r w:rsidRPr="006D1D28">
              <w:rPr>
                <w:sz w:val="20"/>
                <w:szCs w:val="20"/>
              </w:rPr>
              <w:t>4</w:t>
            </w:r>
            <w:r w:rsidRPr="006D1D28">
              <w:rPr>
                <w:sz w:val="20"/>
                <w:szCs w:val="20"/>
                <w:lang w:val="en-US"/>
              </w:rPr>
              <w:t>5</w:t>
            </w:r>
          </w:p>
        </w:tc>
        <w:tc>
          <w:tcPr>
            <w:tcW w:w="1984" w:type="dxa"/>
            <w:vMerge w:val="restart"/>
            <w:shd w:val="clear" w:color="auto" w:fill="auto"/>
          </w:tcPr>
          <w:p w14:paraId="3AED8AF9" w14:textId="77777777" w:rsidR="00042587" w:rsidRPr="006D1D28" w:rsidRDefault="00042587" w:rsidP="00BA40E9">
            <w:pPr>
              <w:jc w:val="center"/>
              <w:rPr>
                <w:sz w:val="20"/>
                <w:szCs w:val="20"/>
              </w:rPr>
            </w:pPr>
            <w:proofErr w:type="spellStart"/>
            <w:r w:rsidRPr="006D1D28">
              <w:rPr>
                <w:sz w:val="20"/>
                <w:szCs w:val="20"/>
              </w:rPr>
              <w:t>Веснянский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45F940D5"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r w:rsidRPr="006D1D28">
              <w:rPr>
                <w:sz w:val="20"/>
                <w:szCs w:val="20"/>
              </w:rPr>
              <w:t>Веснянского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06390512"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п.Веснянка</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4</w:t>
            </w:r>
          </w:p>
        </w:tc>
        <w:tc>
          <w:tcPr>
            <w:tcW w:w="1843" w:type="dxa"/>
            <w:shd w:val="clear" w:color="auto" w:fill="auto"/>
          </w:tcPr>
          <w:p w14:paraId="54844746" w14:textId="77777777" w:rsidR="00042587" w:rsidRPr="006D1D28" w:rsidRDefault="00042587" w:rsidP="00BA40E9">
            <w:pPr>
              <w:jc w:val="center"/>
              <w:rPr>
                <w:sz w:val="20"/>
                <w:szCs w:val="20"/>
              </w:rPr>
            </w:pPr>
            <w:proofErr w:type="spellStart"/>
            <w:r w:rsidRPr="006D1D28">
              <w:rPr>
                <w:sz w:val="20"/>
                <w:szCs w:val="20"/>
              </w:rPr>
              <w:t>Тегерлина</w:t>
            </w:r>
            <w:proofErr w:type="spellEnd"/>
            <w:r w:rsidRPr="006D1D28">
              <w:rPr>
                <w:sz w:val="20"/>
                <w:szCs w:val="20"/>
              </w:rPr>
              <w:t xml:space="preserve"> Екатерина Семеновна</w:t>
            </w:r>
          </w:p>
        </w:tc>
        <w:tc>
          <w:tcPr>
            <w:tcW w:w="1476" w:type="dxa"/>
            <w:shd w:val="clear" w:color="auto" w:fill="auto"/>
          </w:tcPr>
          <w:p w14:paraId="71AF2A0F" w14:textId="77777777" w:rsidR="00042587" w:rsidRPr="006D1D28" w:rsidRDefault="00042587" w:rsidP="00BA40E9">
            <w:pPr>
              <w:jc w:val="center"/>
              <w:rPr>
                <w:sz w:val="20"/>
                <w:szCs w:val="20"/>
                <w:lang w:val="en-US"/>
              </w:rPr>
            </w:pPr>
          </w:p>
          <w:p w14:paraId="67ED7549" w14:textId="77777777" w:rsidR="00042587" w:rsidRPr="006D1D28" w:rsidRDefault="00042587" w:rsidP="00BA40E9">
            <w:pPr>
              <w:jc w:val="center"/>
              <w:rPr>
                <w:sz w:val="20"/>
                <w:szCs w:val="20"/>
              </w:rPr>
            </w:pPr>
            <w:r w:rsidRPr="006D1D28">
              <w:rPr>
                <w:sz w:val="20"/>
                <w:szCs w:val="20"/>
              </w:rPr>
              <w:t>34-110</w:t>
            </w:r>
          </w:p>
        </w:tc>
      </w:tr>
      <w:tr w:rsidR="00042587" w:rsidRPr="006D1D28" w14:paraId="07DFDC52" w14:textId="77777777" w:rsidTr="00BA40E9">
        <w:trPr>
          <w:trHeight w:val="262"/>
        </w:trPr>
        <w:tc>
          <w:tcPr>
            <w:tcW w:w="534" w:type="dxa"/>
            <w:vMerge/>
            <w:shd w:val="clear" w:color="auto" w:fill="auto"/>
          </w:tcPr>
          <w:p w14:paraId="334423C7" w14:textId="77777777" w:rsidR="00042587" w:rsidRPr="006D1D28" w:rsidRDefault="00042587" w:rsidP="00BA40E9">
            <w:pPr>
              <w:jc w:val="both"/>
              <w:rPr>
                <w:sz w:val="20"/>
                <w:szCs w:val="20"/>
              </w:rPr>
            </w:pPr>
          </w:p>
        </w:tc>
        <w:tc>
          <w:tcPr>
            <w:tcW w:w="1984" w:type="dxa"/>
            <w:vMerge/>
            <w:shd w:val="clear" w:color="auto" w:fill="auto"/>
          </w:tcPr>
          <w:p w14:paraId="581D5E30" w14:textId="77777777" w:rsidR="00042587" w:rsidRPr="006D1D28" w:rsidRDefault="00042587" w:rsidP="00BA40E9">
            <w:pPr>
              <w:jc w:val="center"/>
              <w:rPr>
                <w:sz w:val="20"/>
                <w:szCs w:val="20"/>
              </w:rPr>
            </w:pPr>
          </w:p>
        </w:tc>
        <w:tc>
          <w:tcPr>
            <w:tcW w:w="2268" w:type="dxa"/>
            <w:shd w:val="clear" w:color="auto" w:fill="auto"/>
          </w:tcPr>
          <w:p w14:paraId="79B3298E" w14:textId="77777777" w:rsidR="00042587" w:rsidRPr="006D1D28" w:rsidRDefault="00042587" w:rsidP="00BA40E9">
            <w:pPr>
              <w:jc w:val="center"/>
              <w:rPr>
                <w:sz w:val="20"/>
                <w:szCs w:val="20"/>
              </w:rPr>
            </w:pPr>
            <w:r w:rsidRPr="006D1D28">
              <w:rPr>
                <w:sz w:val="20"/>
                <w:szCs w:val="20"/>
              </w:rPr>
              <w:t xml:space="preserve">ФАП </w:t>
            </w:r>
            <w:proofErr w:type="spellStart"/>
            <w:r w:rsidRPr="006D1D28">
              <w:rPr>
                <w:sz w:val="20"/>
                <w:szCs w:val="20"/>
              </w:rPr>
              <w:t>п.Мирный</w:t>
            </w:r>
            <w:proofErr w:type="spellEnd"/>
          </w:p>
        </w:tc>
        <w:tc>
          <w:tcPr>
            <w:tcW w:w="2362" w:type="dxa"/>
            <w:shd w:val="clear" w:color="auto" w:fill="auto"/>
          </w:tcPr>
          <w:p w14:paraId="694E2FC8"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п.Мирный</w:t>
            </w:r>
            <w:proofErr w:type="spellEnd"/>
            <w:r w:rsidRPr="006D1D28">
              <w:rPr>
                <w:sz w:val="20"/>
                <w:szCs w:val="20"/>
              </w:rPr>
              <w:t xml:space="preserve"> </w:t>
            </w:r>
            <w:proofErr w:type="spellStart"/>
            <w:r w:rsidRPr="006D1D28">
              <w:rPr>
                <w:sz w:val="20"/>
                <w:szCs w:val="20"/>
              </w:rPr>
              <w:t>ул.Зеленая</w:t>
            </w:r>
            <w:proofErr w:type="spellEnd"/>
            <w:r w:rsidRPr="006D1D28">
              <w:rPr>
                <w:sz w:val="20"/>
                <w:szCs w:val="20"/>
              </w:rPr>
              <w:t>, 19/1</w:t>
            </w:r>
          </w:p>
        </w:tc>
        <w:tc>
          <w:tcPr>
            <w:tcW w:w="1843" w:type="dxa"/>
            <w:shd w:val="clear" w:color="auto" w:fill="auto"/>
          </w:tcPr>
          <w:p w14:paraId="778C0DF4" w14:textId="77777777" w:rsidR="00042587" w:rsidRPr="006D1D28" w:rsidRDefault="00042587" w:rsidP="00BA40E9">
            <w:pPr>
              <w:jc w:val="center"/>
              <w:rPr>
                <w:sz w:val="20"/>
                <w:szCs w:val="20"/>
              </w:rPr>
            </w:pPr>
            <w:proofErr w:type="spellStart"/>
            <w:r w:rsidRPr="006D1D28">
              <w:rPr>
                <w:sz w:val="20"/>
                <w:szCs w:val="20"/>
              </w:rPr>
              <w:t>Рудова</w:t>
            </w:r>
            <w:proofErr w:type="spellEnd"/>
            <w:r w:rsidRPr="006D1D28">
              <w:rPr>
                <w:sz w:val="20"/>
                <w:szCs w:val="20"/>
              </w:rPr>
              <w:t xml:space="preserve"> Елена Анатольевна</w:t>
            </w:r>
          </w:p>
        </w:tc>
        <w:tc>
          <w:tcPr>
            <w:tcW w:w="1476" w:type="dxa"/>
            <w:shd w:val="clear" w:color="auto" w:fill="auto"/>
          </w:tcPr>
          <w:p w14:paraId="530044F9" w14:textId="77777777" w:rsidR="00042587" w:rsidRPr="006D1D28" w:rsidRDefault="00042587" w:rsidP="00BA40E9">
            <w:pPr>
              <w:jc w:val="center"/>
              <w:rPr>
                <w:sz w:val="20"/>
                <w:szCs w:val="20"/>
                <w:lang w:val="en-US"/>
              </w:rPr>
            </w:pPr>
          </w:p>
          <w:p w14:paraId="4C62DDB2" w14:textId="77777777" w:rsidR="00042587" w:rsidRPr="006D1D28" w:rsidRDefault="00042587" w:rsidP="00BA40E9">
            <w:pPr>
              <w:jc w:val="center"/>
              <w:rPr>
                <w:sz w:val="20"/>
                <w:szCs w:val="20"/>
              </w:rPr>
            </w:pPr>
            <w:r w:rsidRPr="006D1D28">
              <w:rPr>
                <w:sz w:val="20"/>
                <w:szCs w:val="20"/>
              </w:rPr>
              <w:t>38-215</w:t>
            </w:r>
          </w:p>
        </w:tc>
      </w:tr>
      <w:tr w:rsidR="00042587" w:rsidRPr="006D1D28" w14:paraId="41C79BFB" w14:textId="77777777" w:rsidTr="00BA40E9">
        <w:trPr>
          <w:trHeight w:val="262"/>
        </w:trPr>
        <w:tc>
          <w:tcPr>
            <w:tcW w:w="534" w:type="dxa"/>
            <w:vMerge/>
            <w:shd w:val="clear" w:color="auto" w:fill="auto"/>
          </w:tcPr>
          <w:p w14:paraId="3213E36C" w14:textId="77777777" w:rsidR="00042587" w:rsidRPr="006D1D28" w:rsidRDefault="00042587" w:rsidP="00BA40E9">
            <w:pPr>
              <w:jc w:val="both"/>
              <w:rPr>
                <w:sz w:val="20"/>
                <w:szCs w:val="20"/>
              </w:rPr>
            </w:pPr>
          </w:p>
        </w:tc>
        <w:tc>
          <w:tcPr>
            <w:tcW w:w="1984" w:type="dxa"/>
            <w:vMerge/>
            <w:shd w:val="clear" w:color="auto" w:fill="auto"/>
          </w:tcPr>
          <w:p w14:paraId="40087176" w14:textId="77777777" w:rsidR="00042587" w:rsidRPr="006D1D28" w:rsidRDefault="00042587" w:rsidP="00BA40E9">
            <w:pPr>
              <w:jc w:val="center"/>
              <w:rPr>
                <w:sz w:val="20"/>
                <w:szCs w:val="20"/>
              </w:rPr>
            </w:pPr>
          </w:p>
        </w:tc>
        <w:tc>
          <w:tcPr>
            <w:tcW w:w="2268" w:type="dxa"/>
            <w:shd w:val="clear" w:color="auto" w:fill="auto"/>
          </w:tcPr>
          <w:p w14:paraId="1EF5A3CC" w14:textId="77777777" w:rsidR="00042587" w:rsidRPr="006D1D28" w:rsidRDefault="00042587" w:rsidP="00BA40E9">
            <w:pPr>
              <w:jc w:val="center"/>
              <w:rPr>
                <w:sz w:val="20"/>
                <w:szCs w:val="20"/>
              </w:rPr>
            </w:pPr>
            <w:r w:rsidRPr="006D1D28">
              <w:rPr>
                <w:sz w:val="20"/>
                <w:szCs w:val="20"/>
              </w:rPr>
              <w:t xml:space="preserve">КДЦ </w:t>
            </w:r>
            <w:proofErr w:type="spellStart"/>
            <w:r w:rsidRPr="006D1D28">
              <w:rPr>
                <w:sz w:val="20"/>
                <w:szCs w:val="20"/>
              </w:rPr>
              <w:t>п.Веснянка</w:t>
            </w:r>
            <w:proofErr w:type="spellEnd"/>
          </w:p>
        </w:tc>
        <w:tc>
          <w:tcPr>
            <w:tcW w:w="2362" w:type="dxa"/>
            <w:shd w:val="clear" w:color="auto" w:fill="auto"/>
          </w:tcPr>
          <w:p w14:paraId="50997A1D"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п.Веснянка</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1</w:t>
            </w:r>
          </w:p>
        </w:tc>
        <w:tc>
          <w:tcPr>
            <w:tcW w:w="1843" w:type="dxa"/>
            <w:shd w:val="clear" w:color="auto" w:fill="auto"/>
          </w:tcPr>
          <w:p w14:paraId="2AEE7C6F" w14:textId="77777777" w:rsidR="00042587" w:rsidRPr="006D1D28" w:rsidRDefault="00042587" w:rsidP="00BA40E9">
            <w:pPr>
              <w:jc w:val="center"/>
              <w:rPr>
                <w:sz w:val="20"/>
                <w:szCs w:val="20"/>
              </w:rPr>
            </w:pPr>
            <w:r w:rsidRPr="006D1D28">
              <w:rPr>
                <w:sz w:val="20"/>
                <w:szCs w:val="20"/>
              </w:rPr>
              <w:t>Сажина Жанна Юрьевна</w:t>
            </w:r>
          </w:p>
        </w:tc>
        <w:tc>
          <w:tcPr>
            <w:tcW w:w="1476" w:type="dxa"/>
            <w:shd w:val="clear" w:color="auto" w:fill="auto"/>
          </w:tcPr>
          <w:p w14:paraId="1A287642" w14:textId="77777777" w:rsidR="00042587" w:rsidRPr="006D1D28" w:rsidRDefault="00042587" w:rsidP="00BA40E9">
            <w:pPr>
              <w:jc w:val="center"/>
              <w:rPr>
                <w:sz w:val="20"/>
                <w:szCs w:val="20"/>
                <w:lang w:val="en-US"/>
              </w:rPr>
            </w:pPr>
          </w:p>
          <w:p w14:paraId="1D4D83D7" w14:textId="77777777" w:rsidR="00042587" w:rsidRPr="006D1D28" w:rsidRDefault="00042587" w:rsidP="00BA40E9">
            <w:pPr>
              <w:jc w:val="center"/>
              <w:rPr>
                <w:sz w:val="20"/>
                <w:szCs w:val="20"/>
              </w:rPr>
            </w:pPr>
            <w:r w:rsidRPr="006D1D28">
              <w:rPr>
                <w:sz w:val="20"/>
                <w:szCs w:val="20"/>
              </w:rPr>
              <w:t>34-189</w:t>
            </w:r>
          </w:p>
        </w:tc>
      </w:tr>
      <w:tr w:rsidR="00042587" w:rsidRPr="006D1D28" w14:paraId="1C952C2A" w14:textId="77777777" w:rsidTr="00BA40E9">
        <w:trPr>
          <w:trHeight w:val="262"/>
        </w:trPr>
        <w:tc>
          <w:tcPr>
            <w:tcW w:w="534" w:type="dxa"/>
            <w:shd w:val="clear" w:color="auto" w:fill="auto"/>
          </w:tcPr>
          <w:p w14:paraId="21B7D3F6" w14:textId="77777777" w:rsidR="00042587" w:rsidRPr="006D1D28" w:rsidRDefault="00042587" w:rsidP="00BA40E9">
            <w:pPr>
              <w:jc w:val="both"/>
              <w:rPr>
                <w:sz w:val="20"/>
                <w:szCs w:val="20"/>
              </w:rPr>
            </w:pPr>
          </w:p>
          <w:p w14:paraId="244B4DCD" w14:textId="77777777" w:rsidR="00042587" w:rsidRPr="006D1D28" w:rsidRDefault="00042587" w:rsidP="00BA40E9">
            <w:pPr>
              <w:jc w:val="both"/>
              <w:rPr>
                <w:sz w:val="20"/>
                <w:szCs w:val="20"/>
              </w:rPr>
            </w:pPr>
            <w:r w:rsidRPr="006D1D28">
              <w:rPr>
                <w:sz w:val="20"/>
                <w:szCs w:val="20"/>
              </w:rPr>
              <w:t>5</w:t>
            </w:r>
            <w:r w:rsidRPr="006D1D28">
              <w:rPr>
                <w:sz w:val="20"/>
                <w:szCs w:val="20"/>
                <w:lang w:val="en-US"/>
              </w:rPr>
              <w:t>6</w:t>
            </w:r>
          </w:p>
        </w:tc>
        <w:tc>
          <w:tcPr>
            <w:tcW w:w="1984" w:type="dxa"/>
            <w:shd w:val="clear" w:color="auto" w:fill="auto"/>
          </w:tcPr>
          <w:p w14:paraId="77F4653F" w14:textId="77777777" w:rsidR="00042587" w:rsidRPr="006D1D28" w:rsidRDefault="00042587" w:rsidP="00BA40E9">
            <w:pPr>
              <w:jc w:val="center"/>
              <w:rPr>
                <w:sz w:val="20"/>
                <w:szCs w:val="20"/>
              </w:rPr>
            </w:pPr>
          </w:p>
          <w:p w14:paraId="75DD0F6E" w14:textId="77777777" w:rsidR="00042587" w:rsidRPr="006D1D28" w:rsidRDefault="00042587" w:rsidP="00BA40E9">
            <w:pPr>
              <w:jc w:val="center"/>
              <w:rPr>
                <w:sz w:val="20"/>
                <w:szCs w:val="20"/>
              </w:rPr>
            </w:pPr>
            <w:r w:rsidRPr="006D1D28">
              <w:rPr>
                <w:sz w:val="20"/>
                <w:szCs w:val="20"/>
              </w:rPr>
              <w:t>Верх-</w:t>
            </w:r>
            <w:proofErr w:type="spellStart"/>
            <w:r w:rsidRPr="006D1D28">
              <w:rPr>
                <w:sz w:val="20"/>
                <w:szCs w:val="20"/>
              </w:rPr>
              <w:t>Ичинский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3CA5DE61" w14:textId="77777777" w:rsidR="00042587" w:rsidRPr="006D1D28" w:rsidRDefault="00042587" w:rsidP="00BA40E9">
            <w:pPr>
              <w:jc w:val="center"/>
              <w:rPr>
                <w:sz w:val="20"/>
                <w:szCs w:val="20"/>
              </w:rPr>
            </w:pPr>
          </w:p>
          <w:p w14:paraId="42510CF9" w14:textId="77777777" w:rsidR="00042587" w:rsidRPr="006D1D28" w:rsidRDefault="00042587" w:rsidP="00BA40E9">
            <w:pPr>
              <w:jc w:val="center"/>
              <w:rPr>
                <w:sz w:val="20"/>
                <w:szCs w:val="20"/>
              </w:rPr>
            </w:pPr>
            <w:r w:rsidRPr="006D1D28">
              <w:rPr>
                <w:sz w:val="20"/>
                <w:szCs w:val="20"/>
              </w:rPr>
              <w:t>Администрация Верх-</w:t>
            </w:r>
            <w:proofErr w:type="spellStart"/>
            <w:r w:rsidRPr="006D1D28">
              <w:rPr>
                <w:sz w:val="20"/>
                <w:szCs w:val="20"/>
              </w:rPr>
              <w:t>Ичинского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3A6B8F37" w14:textId="77777777" w:rsidR="00042587" w:rsidRPr="006D1D28" w:rsidRDefault="00042587" w:rsidP="00BA40E9">
            <w:pPr>
              <w:jc w:val="center"/>
              <w:rPr>
                <w:sz w:val="20"/>
                <w:szCs w:val="20"/>
              </w:rPr>
            </w:pPr>
          </w:p>
          <w:p w14:paraId="4B61F3E4"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с.Верх-Ича</w:t>
            </w:r>
            <w:proofErr w:type="spellEnd"/>
            <w:r w:rsidRPr="006D1D28">
              <w:rPr>
                <w:sz w:val="20"/>
                <w:szCs w:val="20"/>
              </w:rPr>
              <w:t xml:space="preserve"> </w:t>
            </w:r>
            <w:proofErr w:type="spellStart"/>
            <w:proofErr w:type="gramStart"/>
            <w:r w:rsidRPr="006D1D28">
              <w:rPr>
                <w:sz w:val="20"/>
                <w:szCs w:val="20"/>
              </w:rPr>
              <w:t>ул.Молодежная</w:t>
            </w:r>
            <w:proofErr w:type="spellEnd"/>
            <w:r w:rsidRPr="006D1D28">
              <w:rPr>
                <w:sz w:val="20"/>
                <w:szCs w:val="20"/>
              </w:rPr>
              <w:t xml:space="preserve">  д.</w:t>
            </w:r>
            <w:proofErr w:type="gramEnd"/>
            <w:r w:rsidRPr="006D1D28">
              <w:rPr>
                <w:sz w:val="20"/>
                <w:szCs w:val="20"/>
              </w:rPr>
              <w:t>2а</w:t>
            </w:r>
          </w:p>
        </w:tc>
        <w:tc>
          <w:tcPr>
            <w:tcW w:w="1843" w:type="dxa"/>
            <w:shd w:val="clear" w:color="auto" w:fill="auto"/>
          </w:tcPr>
          <w:p w14:paraId="07D6538A" w14:textId="77777777" w:rsidR="00042587" w:rsidRPr="006D1D28" w:rsidRDefault="00042587" w:rsidP="00BA40E9">
            <w:pPr>
              <w:jc w:val="center"/>
              <w:rPr>
                <w:sz w:val="20"/>
                <w:szCs w:val="20"/>
              </w:rPr>
            </w:pPr>
          </w:p>
          <w:p w14:paraId="444F8337" w14:textId="77777777" w:rsidR="00042587" w:rsidRPr="006D1D28" w:rsidRDefault="00042587" w:rsidP="00BA40E9">
            <w:pPr>
              <w:jc w:val="center"/>
              <w:rPr>
                <w:sz w:val="20"/>
                <w:szCs w:val="20"/>
              </w:rPr>
            </w:pPr>
            <w:r w:rsidRPr="006D1D28">
              <w:rPr>
                <w:sz w:val="20"/>
                <w:szCs w:val="20"/>
              </w:rPr>
              <w:t>Апарин Александр Дмитриевич</w:t>
            </w:r>
          </w:p>
        </w:tc>
        <w:tc>
          <w:tcPr>
            <w:tcW w:w="1476" w:type="dxa"/>
            <w:shd w:val="clear" w:color="auto" w:fill="auto"/>
          </w:tcPr>
          <w:p w14:paraId="3969A3A8" w14:textId="77777777" w:rsidR="00042587" w:rsidRPr="006D1D28" w:rsidRDefault="00042587" w:rsidP="00BA40E9">
            <w:pPr>
              <w:jc w:val="center"/>
              <w:rPr>
                <w:sz w:val="20"/>
                <w:szCs w:val="20"/>
              </w:rPr>
            </w:pPr>
          </w:p>
          <w:p w14:paraId="24B8333C" w14:textId="77777777" w:rsidR="00042587" w:rsidRPr="006D1D28" w:rsidRDefault="00042587" w:rsidP="00BA40E9">
            <w:pPr>
              <w:jc w:val="center"/>
              <w:rPr>
                <w:sz w:val="20"/>
                <w:szCs w:val="20"/>
              </w:rPr>
            </w:pPr>
          </w:p>
          <w:p w14:paraId="4992380C" w14:textId="77777777" w:rsidR="00042587" w:rsidRPr="006D1D28" w:rsidRDefault="00042587" w:rsidP="00BA40E9">
            <w:pPr>
              <w:jc w:val="center"/>
              <w:rPr>
                <w:sz w:val="20"/>
                <w:szCs w:val="20"/>
              </w:rPr>
            </w:pPr>
            <w:r w:rsidRPr="006D1D28">
              <w:rPr>
                <w:sz w:val="20"/>
                <w:szCs w:val="20"/>
              </w:rPr>
              <w:t>38-186,</w:t>
            </w:r>
          </w:p>
          <w:p w14:paraId="097D077E" w14:textId="77777777" w:rsidR="00042587" w:rsidRPr="006D1D28" w:rsidRDefault="00042587" w:rsidP="00BA40E9">
            <w:pPr>
              <w:jc w:val="center"/>
              <w:rPr>
                <w:sz w:val="20"/>
                <w:szCs w:val="20"/>
              </w:rPr>
            </w:pPr>
            <w:r w:rsidRPr="006D1D28">
              <w:rPr>
                <w:sz w:val="20"/>
                <w:szCs w:val="20"/>
              </w:rPr>
              <w:t>38-137</w:t>
            </w:r>
          </w:p>
        </w:tc>
      </w:tr>
      <w:tr w:rsidR="00042587" w:rsidRPr="006D1D28" w14:paraId="624E8D10" w14:textId="77777777" w:rsidTr="00BA40E9">
        <w:trPr>
          <w:trHeight w:val="262"/>
        </w:trPr>
        <w:tc>
          <w:tcPr>
            <w:tcW w:w="534" w:type="dxa"/>
            <w:vMerge w:val="restart"/>
            <w:shd w:val="clear" w:color="auto" w:fill="auto"/>
          </w:tcPr>
          <w:p w14:paraId="21CC145C" w14:textId="77777777" w:rsidR="00042587" w:rsidRPr="006D1D28" w:rsidRDefault="00042587" w:rsidP="00BA40E9">
            <w:pPr>
              <w:jc w:val="both"/>
              <w:rPr>
                <w:sz w:val="20"/>
                <w:szCs w:val="20"/>
              </w:rPr>
            </w:pPr>
          </w:p>
          <w:p w14:paraId="2D35E3BE" w14:textId="77777777" w:rsidR="00042587" w:rsidRPr="006D1D28" w:rsidRDefault="00042587" w:rsidP="00BA40E9">
            <w:pPr>
              <w:jc w:val="both"/>
              <w:rPr>
                <w:sz w:val="20"/>
                <w:szCs w:val="20"/>
                <w:lang w:val="en-US"/>
              </w:rPr>
            </w:pPr>
          </w:p>
          <w:p w14:paraId="076EAD18" w14:textId="77777777" w:rsidR="00042587" w:rsidRPr="006D1D28" w:rsidRDefault="00042587" w:rsidP="00BA40E9">
            <w:pPr>
              <w:jc w:val="both"/>
              <w:rPr>
                <w:sz w:val="20"/>
                <w:szCs w:val="20"/>
              </w:rPr>
            </w:pPr>
            <w:r w:rsidRPr="006D1D28">
              <w:rPr>
                <w:sz w:val="20"/>
                <w:szCs w:val="20"/>
                <w:lang w:val="en-US"/>
              </w:rPr>
              <w:t>6</w:t>
            </w:r>
            <w:r w:rsidRPr="006D1D28">
              <w:rPr>
                <w:sz w:val="20"/>
                <w:szCs w:val="20"/>
              </w:rPr>
              <w:t>7</w:t>
            </w:r>
          </w:p>
        </w:tc>
        <w:tc>
          <w:tcPr>
            <w:tcW w:w="1984" w:type="dxa"/>
            <w:vMerge w:val="restart"/>
            <w:shd w:val="clear" w:color="auto" w:fill="auto"/>
          </w:tcPr>
          <w:p w14:paraId="3BF3269E" w14:textId="77777777" w:rsidR="00042587" w:rsidRPr="006D1D28" w:rsidRDefault="00042587" w:rsidP="00BA40E9">
            <w:pPr>
              <w:jc w:val="center"/>
              <w:rPr>
                <w:sz w:val="20"/>
                <w:szCs w:val="20"/>
              </w:rPr>
            </w:pPr>
            <w:proofErr w:type="spellStart"/>
            <w:r w:rsidRPr="006D1D28">
              <w:rPr>
                <w:sz w:val="20"/>
                <w:szCs w:val="20"/>
              </w:rPr>
              <w:t>Гжатский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7A1D5E60"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r w:rsidRPr="006D1D28">
              <w:rPr>
                <w:sz w:val="20"/>
                <w:szCs w:val="20"/>
              </w:rPr>
              <w:t>Гжатского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53BA870E"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с.Гжатск</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110</w:t>
            </w:r>
          </w:p>
        </w:tc>
        <w:tc>
          <w:tcPr>
            <w:tcW w:w="1843" w:type="dxa"/>
            <w:shd w:val="clear" w:color="auto" w:fill="auto"/>
          </w:tcPr>
          <w:p w14:paraId="35DBF96E" w14:textId="77777777" w:rsidR="00042587" w:rsidRPr="006D1D28" w:rsidRDefault="00042587" w:rsidP="00BA40E9">
            <w:pPr>
              <w:jc w:val="center"/>
              <w:rPr>
                <w:sz w:val="20"/>
                <w:szCs w:val="20"/>
              </w:rPr>
            </w:pPr>
            <w:proofErr w:type="spellStart"/>
            <w:r w:rsidRPr="006D1D28">
              <w:rPr>
                <w:sz w:val="20"/>
                <w:szCs w:val="20"/>
              </w:rPr>
              <w:t>Зебин</w:t>
            </w:r>
            <w:proofErr w:type="spellEnd"/>
            <w:r w:rsidRPr="006D1D28">
              <w:rPr>
                <w:sz w:val="20"/>
                <w:szCs w:val="20"/>
              </w:rPr>
              <w:t xml:space="preserve"> Константин Анатольевич</w:t>
            </w:r>
          </w:p>
        </w:tc>
        <w:tc>
          <w:tcPr>
            <w:tcW w:w="1476" w:type="dxa"/>
            <w:shd w:val="clear" w:color="auto" w:fill="auto"/>
          </w:tcPr>
          <w:p w14:paraId="52FCC687" w14:textId="77777777" w:rsidR="00042587" w:rsidRPr="006D1D28" w:rsidRDefault="00042587" w:rsidP="00BA40E9">
            <w:pPr>
              <w:jc w:val="center"/>
              <w:rPr>
                <w:sz w:val="20"/>
                <w:szCs w:val="20"/>
              </w:rPr>
            </w:pPr>
          </w:p>
          <w:p w14:paraId="46591384" w14:textId="77777777" w:rsidR="00042587" w:rsidRPr="006D1D28" w:rsidRDefault="00042587" w:rsidP="00BA40E9">
            <w:pPr>
              <w:jc w:val="center"/>
              <w:rPr>
                <w:sz w:val="20"/>
                <w:szCs w:val="20"/>
              </w:rPr>
            </w:pPr>
            <w:r w:rsidRPr="006D1D28">
              <w:rPr>
                <w:sz w:val="20"/>
                <w:szCs w:val="20"/>
              </w:rPr>
              <w:t>35-152</w:t>
            </w:r>
          </w:p>
        </w:tc>
      </w:tr>
      <w:tr w:rsidR="00042587" w:rsidRPr="006D1D28" w14:paraId="710EFF68" w14:textId="77777777" w:rsidTr="00BA40E9">
        <w:trPr>
          <w:trHeight w:val="262"/>
        </w:trPr>
        <w:tc>
          <w:tcPr>
            <w:tcW w:w="534" w:type="dxa"/>
            <w:vMerge/>
            <w:shd w:val="clear" w:color="auto" w:fill="auto"/>
          </w:tcPr>
          <w:p w14:paraId="7A867E0B" w14:textId="77777777" w:rsidR="00042587" w:rsidRPr="006D1D28" w:rsidRDefault="00042587" w:rsidP="00BA40E9">
            <w:pPr>
              <w:jc w:val="both"/>
              <w:rPr>
                <w:sz w:val="20"/>
                <w:szCs w:val="20"/>
              </w:rPr>
            </w:pPr>
          </w:p>
        </w:tc>
        <w:tc>
          <w:tcPr>
            <w:tcW w:w="1984" w:type="dxa"/>
            <w:vMerge/>
            <w:shd w:val="clear" w:color="auto" w:fill="auto"/>
          </w:tcPr>
          <w:p w14:paraId="149E6708" w14:textId="77777777" w:rsidR="00042587" w:rsidRPr="006D1D28" w:rsidRDefault="00042587" w:rsidP="00BA40E9">
            <w:pPr>
              <w:jc w:val="center"/>
              <w:rPr>
                <w:sz w:val="20"/>
                <w:szCs w:val="20"/>
              </w:rPr>
            </w:pPr>
          </w:p>
        </w:tc>
        <w:tc>
          <w:tcPr>
            <w:tcW w:w="2268" w:type="dxa"/>
            <w:shd w:val="clear" w:color="auto" w:fill="auto"/>
          </w:tcPr>
          <w:p w14:paraId="1BE35B46" w14:textId="77777777" w:rsidR="00042587" w:rsidRPr="006D1D28" w:rsidRDefault="00042587" w:rsidP="00BA40E9">
            <w:pPr>
              <w:jc w:val="center"/>
              <w:rPr>
                <w:sz w:val="20"/>
                <w:szCs w:val="20"/>
              </w:rPr>
            </w:pPr>
            <w:r w:rsidRPr="006D1D28">
              <w:rPr>
                <w:sz w:val="20"/>
                <w:szCs w:val="20"/>
              </w:rPr>
              <w:t>ООО «Восход»</w:t>
            </w:r>
          </w:p>
        </w:tc>
        <w:tc>
          <w:tcPr>
            <w:tcW w:w="2362" w:type="dxa"/>
            <w:shd w:val="clear" w:color="auto" w:fill="auto"/>
          </w:tcPr>
          <w:p w14:paraId="7C315D33"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с.Аул</w:t>
            </w:r>
            <w:proofErr w:type="spellEnd"/>
            <w:r w:rsidRPr="006D1D28">
              <w:rPr>
                <w:sz w:val="20"/>
                <w:szCs w:val="20"/>
              </w:rPr>
              <w:t xml:space="preserve"> Бергуль </w:t>
            </w:r>
            <w:proofErr w:type="spellStart"/>
            <w:r w:rsidRPr="006D1D28">
              <w:rPr>
                <w:sz w:val="20"/>
                <w:szCs w:val="20"/>
              </w:rPr>
              <w:t>ул.Тукая</w:t>
            </w:r>
            <w:proofErr w:type="spellEnd"/>
            <w:r w:rsidRPr="006D1D28">
              <w:rPr>
                <w:sz w:val="20"/>
                <w:szCs w:val="20"/>
              </w:rPr>
              <w:t xml:space="preserve"> д.28</w:t>
            </w:r>
          </w:p>
        </w:tc>
        <w:tc>
          <w:tcPr>
            <w:tcW w:w="1843" w:type="dxa"/>
            <w:shd w:val="clear" w:color="auto" w:fill="auto"/>
          </w:tcPr>
          <w:p w14:paraId="0CD16664" w14:textId="77777777" w:rsidR="00042587" w:rsidRPr="006D1D28" w:rsidRDefault="00042587" w:rsidP="00BA40E9">
            <w:pPr>
              <w:jc w:val="center"/>
              <w:rPr>
                <w:sz w:val="20"/>
                <w:szCs w:val="20"/>
              </w:rPr>
            </w:pPr>
            <w:r w:rsidRPr="006D1D28">
              <w:rPr>
                <w:sz w:val="20"/>
                <w:szCs w:val="20"/>
              </w:rPr>
              <w:t>Меркулов Игорь Борисович</w:t>
            </w:r>
          </w:p>
        </w:tc>
        <w:tc>
          <w:tcPr>
            <w:tcW w:w="1476" w:type="dxa"/>
            <w:shd w:val="clear" w:color="auto" w:fill="auto"/>
          </w:tcPr>
          <w:p w14:paraId="5851BD5A" w14:textId="77777777" w:rsidR="00042587" w:rsidRPr="006D1D28" w:rsidRDefault="00042587" w:rsidP="00BA40E9">
            <w:pPr>
              <w:jc w:val="center"/>
              <w:rPr>
                <w:sz w:val="20"/>
                <w:szCs w:val="20"/>
              </w:rPr>
            </w:pPr>
          </w:p>
          <w:p w14:paraId="52DA1A48" w14:textId="77777777" w:rsidR="00042587" w:rsidRPr="006D1D28" w:rsidRDefault="00042587" w:rsidP="00BA40E9">
            <w:pPr>
              <w:jc w:val="center"/>
              <w:rPr>
                <w:sz w:val="20"/>
                <w:szCs w:val="20"/>
              </w:rPr>
            </w:pPr>
          </w:p>
          <w:p w14:paraId="142F2E46" w14:textId="77777777" w:rsidR="00042587" w:rsidRPr="006D1D28" w:rsidRDefault="00042587" w:rsidP="00BA40E9">
            <w:pPr>
              <w:jc w:val="center"/>
              <w:rPr>
                <w:sz w:val="20"/>
                <w:szCs w:val="20"/>
              </w:rPr>
            </w:pPr>
            <w:r w:rsidRPr="006D1D28">
              <w:rPr>
                <w:sz w:val="20"/>
                <w:szCs w:val="20"/>
              </w:rPr>
              <w:t>32-841</w:t>
            </w:r>
          </w:p>
        </w:tc>
      </w:tr>
      <w:tr w:rsidR="00042587" w:rsidRPr="006D1D28" w14:paraId="1648B06B" w14:textId="77777777" w:rsidTr="00BA40E9">
        <w:trPr>
          <w:trHeight w:val="262"/>
        </w:trPr>
        <w:tc>
          <w:tcPr>
            <w:tcW w:w="534" w:type="dxa"/>
            <w:vMerge/>
            <w:shd w:val="clear" w:color="auto" w:fill="auto"/>
          </w:tcPr>
          <w:p w14:paraId="676919A9" w14:textId="77777777" w:rsidR="00042587" w:rsidRPr="006D1D28" w:rsidRDefault="00042587" w:rsidP="00BA40E9">
            <w:pPr>
              <w:jc w:val="both"/>
              <w:rPr>
                <w:sz w:val="20"/>
                <w:szCs w:val="20"/>
              </w:rPr>
            </w:pPr>
          </w:p>
        </w:tc>
        <w:tc>
          <w:tcPr>
            <w:tcW w:w="1984" w:type="dxa"/>
            <w:vMerge/>
            <w:shd w:val="clear" w:color="auto" w:fill="auto"/>
          </w:tcPr>
          <w:p w14:paraId="460A635A" w14:textId="77777777" w:rsidR="00042587" w:rsidRPr="006D1D28" w:rsidRDefault="00042587" w:rsidP="00BA40E9">
            <w:pPr>
              <w:jc w:val="center"/>
              <w:rPr>
                <w:sz w:val="20"/>
                <w:szCs w:val="20"/>
              </w:rPr>
            </w:pPr>
          </w:p>
        </w:tc>
        <w:tc>
          <w:tcPr>
            <w:tcW w:w="2268" w:type="dxa"/>
            <w:shd w:val="clear" w:color="auto" w:fill="auto"/>
          </w:tcPr>
          <w:p w14:paraId="1792504F"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Гжатский</w:t>
            </w:r>
            <w:proofErr w:type="spellEnd"/>
            <w:r w:rsidRPr="006D1D28">
              <w:rPr>
                <w:sz w:val="20"/>
                <w:szCs w:val="20"/>
              </w:rPr>
              <w:t xml:space="preserve"> КДЦ»</w:t>
            </w:r>
          </w:p>
        </w:tc>
        <w:tc>
          <w:tcPr>
            <w:tcW w:w="2362" w:type="dxa"/>
            <w:shd w:val="clear" w:color="auto" w:fill="auto"/>
          </w:tcPr>
          <w:p w14:paraId="631FADA8"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с.Гжатск</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147</w:t>
            </w:r>
          </w:p>
        </w:tc>
        <w:tc>
          <w:tcPr>
            <w:tcW w:w="1843" w:type="dxa"/>
            <w:shd w:val="clear" w:color="auto" w:fill="auto"/>
          </w:tcPr>
          <w:p w14:paraId="5155E065" w14:textId="77777777" w:rsidR="00042587" w:rsidRPr="006D1D28" w:rsidRDefault="00042587" w:rsidP="00BA40E9">
            <w:pPr>
              <w:jc w:val="center"/>
              <w:rPr>
                <w:sz w:val="20"/>
                <w:szCs w:val="20"/>
              </w:rPr>
            </w:pPr>
            <w:r w:rsidRPr="006D1D28">
              <w:rPr>
                <w:sz w:val="20"/>
                <w:szCs w:val="20"/>
              </w:rPr>
              <w:t>Нестеренко Елена Юрьевна</w:t>
            </w:r>
          </w:p>
        </w:tc>
        <w:tc>
          <w:tcPr>
            <w:tcW w:w="1476" w:type="dxa"/>
            <w:shd w:val="clear" w:color="auto" w:fill="auto"/>
          </w:tcPr>
          <w:p w14:paraId="668E5EC7" w14:textId="77777777" w:rsidR="00042587" w:rsidRPr="006D1D28" w:rsidRDefault="00042587" w:rsidP="00BA40E9">
            <w:pPr>
              <w:jc w:val="center"/>
              <w:rPr>
                <w:sz w:val="20"/>
                <w:szCs w:val="20"/>
              </w:rPr>
            </w:pPr>
          </w:p>
          <w:p w14:paraId="7ED6DB32" w14:textId="77777777" w:rsidR="00042587" w:rsidRPr="006D1D28" w:rsidRDefault="00042587" w:rsidP="00BA40E9">
            <w:pPr>
              <w:jc w:val="center"/>
              <w:rPr>
                <w:sz w:val="20"/>
                <w:szCs w:val="20"/>
              </w:rPr>
            </w:pPr>
          </w:p>
          <w:p w14:paraId="13A40461" w14:textId="77777777" w:rsidR="00042587" w:rsidRPr="006D1D28" w:rsidRDefault="00042587" w:rsidP="00BA40E9">
            <w:pPr>
              <w:jc w:val="center"/>
              <w:rPr>
                <w:sz w:val="20"/>
                <w:szCs w:val="20"/>
              </w:rPr>
            </w:pPr>
            <w:r w:rsidRPr="006D1D28">
              <w:rPr>
                <w:sz w:val="20"/>
                <w:szCs w:val="20"/>
              </w:rPr>
              <w:t>35-155</w:t>
            </w:r>
          </w:p>
        </w:tc>
      </w:tr>
      <w:tr w:rsidR="00042587" w:rsidRPr="006D1D28" w14:paraId="466DFB3B" w14:textId="77777777" w:rsidTr="00BA40E9">
        <w:trPr>
          <w:trHeight w:val="262"/>
        </w:trPr>
        <w:tc>
          <w:tcPr>
            <w:tcW w:w="534" w:type="dxa"/>
            <w:vMerge/>
            <w:shd w:val="clear" w:color="auto" w:fill="auto"/>
          </w:tcPr>
          <w:p w14:paraId="7DA4AEAB" w14:textId="77777777" w:rsidR="00042587" w:rsidRPr="006D1D28" w:rsidRDefault="00042587" w:rsidP="00BA40E9">
            <w:pPr>
              <w:jc w:val="both"/>
              <w:rPr>
                <w:sz w:val="20"/>
                <w:szCs w:val="20"/>
              </w:rPr>
            </w:pPr>
          </w:p>
        </w:tc>
        <w:tc>
          <w:tcPr>
            <w:tcW w:w="1984" w:type="dxa"/>
            <w:vMerge/>
            <w:shd w:val="clear" w:color="auto" w:fill="auto"/>
          </w:tcPr>
          <w:p w14:paraId="31CDBFFF" w14:textId="77777777" w:rsidR="00042587" w:rsidRPr="006D1D28" w:rsidRDefault="00042587" w:rsidP="00BA40E9">
            <w:pPr>
              <w:jc w:val="center"/>
              <w:rPr>
                <w:sz w:val="20"/>
                <w:szCs w:val="20"/>
              </w:rPr>
            </w:pPr>
          </w:p>
        </w:tc>
        <w:tc>
          <w:tcPr>
            <w:tcW w:w="2268" w:type="dxa"/>
            <w:shd w:val="clear" w:color="auto" w:fill="auto"/>
          </w:tcPr>
          <w:p w14:paraId="3D4B6670" w14:textId="77777777" w:rsidR="00042587" w:rsidRPr="006D1D28" w:rsidRDefault="00042587" w:rsidP="00BA40E9">
            <w:pPr>
              <w:jc w:val="center"/>
              <w:rPr>
                <w:sz w:val="20"/>
                <w:szCs w:val="20"/>
              </w:rPr>
            </w:pPr>
            <w:proofErr w:type="gramStart"/>
            <w:r w:rsidRPr="006D1D28">
              <w:rPr>
                <w:sz w:val="20"/>
                <w:szCs w:val="20"/>
              </w:rPr>
              <w:t>ГБУЗ  Куйбышевская</w:t>
            </w:r>
            <w:proofErr w:type="gramEnd"/>
            <w:r w:rsidRPr="006D1D28">
              <w:rPr>
                <w:sz w:val="20"/>
                <w:szCs w:val="20"/>
              </w:rPr>
              <w:t xml:space="preserve">  ЦРБ «</w:t>
            </w:r>
            <w:proofErr w:type="spellStart"/>
            <w:r w:rsidRPr="006D1D28">
              <w:rPr>
                <w:sz w:val="20"/>
                <w:szCs w:val="20"/>
              </w:rPr>
              <w:t>Степановский</w:t>
            </w:r>
            <w:proofErr w:type="spellEnd"/>
            <w:r w:rsidRPr="006D1D28">
              <w:rPr>
                <w:sz w:val="20"/>
                <w:szCs w:val="20"/>
              </w:rPr>
              <w:t xml:space="preserve"> ФАП»</w:t>
            </w:r>
          </w:p>
        </w:tc>
        <w:tc>
          <w:tcPr>
            <w:tcW w:w="2362" w:type="dxa"/>
            <w:shd w:val="clear" w:color="auto" w:fill="auto"/>
          </w:tcPr>
          <w:p w14:paraId="10A5B780"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д.Степановка</w:t>
            </w:r>
            <w:proofErr w:type="spellEnd"/>
            <w:r w:rsidRPr="006D1D28">
              <w:rPr>
                <w:sz w:val="20"/>
                <w:szCs w:val="20"/>
              </w:rPr>
              <w:t xml:space="preserve">, </w:t>
            </w:r>
            <w:proofErr w:type="spellStart"/>
            <w:r w:rsidRPr="006D1D28">
              <w:rPr>
                <w:sz w:val="20"/>
                <w:szCs w:val="20"/>
              </w:rPr>
              <w:t>ул.Степная</w:t>
            </w:r>
            <w:proofErr w:type="spellEnd"/>
            <w:r w:rsidRPr="006D1D28">
              <w:rPr>
                <w:sz w:val="20"/>
                <w:szCs w:val="20"/>
              </w:rPr>
              <w:t xml:space="preserve"> 7-2</w:t>
            </w:r>
          </w:p>
        </w:tc>
        <w:tc>
          <w:tcPr>
            <w:tcW w:w="1843" w:type="dxa"/>
            <w:shd w:val="clear" w:color="auto" w:fill="auto"/>
          </w:tcPr>
          <w:p w14:paraId="407D50B0" w14:textId="77777777" w:rsidR="00042587" w:rsidRPr="006D1D28" w:rsidRDefault="00042587" w:rsidP="00BA40E9">
            <w:pPr>
              <w:jc w:val="center"/>
              <w:rPr>
                <w:sz w:val="20"/>
                <w:szCs w:val="20"/>
              </w:rPr>
            </w:pPr>
            <w:proofErr w:type="spellStart"/>
            <w:r w:rsidRPr="006D1D28">
              <w:rPr>
                <w:sz w:val="20"/>
                <w:szCs w:val="20"/>
              </w:rPr>
              <w:t>Кондакова</w:t>
            </w:r>
            <w:proofErr w:type="spellEnd"/>
            <w:r w:rsidRPr="006D1D28">
              <w:rPr>
                <w:sz w:val="20"/>
                <w:szCs w:val="20"/>
              </w:rPr>
              <w:t xml:space="preserve"> Наталья Александровна</w:t>
            </w:r>
          </w:p>
        </w:tc>
        <w:tc>
          <w:tcPr>
            <w:tcW w:w="1476" w:type="dxa"/>
            <w:shd w:val="clear" w:color="auto" w:fill="auto"/>
          </w:tcPr>
          <w:p w14:paraId="228D49B4" w14:textId="77777777" w:rsidR="00042587" w:rsidRPr="006D1D28" w:rsidRDefault="00042587" w:rsidP="00BA40E9">
            <w:pPr>
              <w:jc w:val="center"/>
              <w:rPr>
                <w:sz w:val="20"/>
                <w:szCs w:val="20"/>
              </w:rPr>
            </w:pPr>
          </w:p>
          <w:p w14:paraId="21514919" w14:textId="77777777" w:rsidR="00042587" w:rsidRPr="006D1D28" w:rsidRDefault="00042587" w:rsidP="00BA40E9">
            <w:pPr>
              <w:jc w:val="center"/>
              <w:rPr>
                <w:sz w:val="20"/>
                <w:szCs w:val="20"/>
              </w:rPr>
            </w:pPr>
            <w:r w:rsidRPr="006D1D28">
              <w:rPr>
                <w:sz w:val="20"/>
                <w:szCs w:val="20"/>
              </w:rPr>
              <w:t>35-133</w:t>
            </w:r>
          </w:p>
        </w:tc>
      </w:tr>
      <w:tr w:rsidR="00042587" w:rsidRPr="006D1D28" w14:paraId="49035BFA" w14:textId="77777777" w:rsidTr="00BA40E9">
        <w:trPr>
          <w:trHeight w:val="262"/>
        </w:trPr>
        <w:tc>
          <w:tcPr>
            <w:tcW w:w="534" w:type="dxa"/>
            <w:vMerge/>
            <w:shd w:val="clear" w:color="auto" w:fill="auto"/>
          </w:tcPr>
          <w:p w14:paraId="044BD44A" w14:textId="77777777" w:rsidR="00042587" w:rsidRPr="006D1D28" w:rsidRDefault="00042587" w:rsidP="00BA40E9">
            <w:pPr>
              <w:jc w:val="both"/>
              <w:rPr>
                <w:sz w:val="20"/>
                <w:szCs w:val="20"/>
              </w:rPr>
            </w:pPr>
          </w:p>
        </w:tc>
        <w:tc>
          <w:tcPr>
            <w:tcW w:w="1984" w:type="dxa"/>
            <w:shd w:val="clear" w:color="auto" w:fill="auto"/>
          </w:tcPr>
          <w:p w14:paraId="6C1BC3CB" w14:textId="77777777" w:rsidR="00042587" w:rsidRPr="006D1D28" w:rsidRDefault="00042587" w:rsidP="00BA40E9">
            <w:pPr>
              <w:jc w:val="center"/>
              <w:rPr>
                <w:sz w:val="20"/>
                <w:szCs w:val="20"/>
              </w:rPr>
            </w:pPr>
          </w:p>
        </w:tc>
        <w:tc>
          <w:tcPr>
            <w:tcW w:w="2268" w:type="dxa"/>
            <w:shd w:val="clear" w:color="auto" w:fill="auto"/>
          </w:tcPr>
          <w:p w14:paraId="00332355" w14:textId="77777777" w:rsidR="00042587" w:rsidRPr="006D1D28" w:rsidRDefault="00042587" w:rsidP="00BA40E9">
            <w:pPr>
              <w:jc w:val="center"/>
              <w:rPr>
                <w:sz w:val="20"/>
                <w:szCs w:val="20"/>
              </w:rPr>
            </w:pPr>
            <w:proofErr w:type="gramStart"/>
            <w:r w:rsidRPr="006D1D28">
              <w:rPr>
                <w:sz w:val="20"/>
                <w:szCs w:val="20"/>
              </w:rPr>
              <w:t>ГБУЗ  Куйбышевская</w:t>
            </w:r>
            <w:proofErr w:type="gramEnd"/>
            <w:r w:rsidRPr="006D1D28">
              <w:rPr>
                <w:sz w:val="20"/>
                <w:szCs w:val="20"/>
              </w:rPr>
              <w:t xml:space="preserve">  ЦРБ «Аул </w:t>
            </w:r>
            <w:proofErr w:type="spellStart"/>
            <w:r w:rsidRPr="006D1D28">
              <w:rPr>
                <w:sz w:val="20"/>
                <w:szCs w:val="20"/>
              </w:rPr>
              <w:t>Бергульский</w:t>
            </w:r>
            <w:proofErr w:type="spellEnd"/>
            <w:r w:rsidRPr="006D1D28">
              <w:rPr>
                <w:sz w:val="20"/>
                <w:szCs w:val="20"/>
              </w:rPr>
              <w:t xml:space="preserve"> ФАП</w:t>
            </w:r>
          </w:p>
        </w:tc>
        <w:tc>
          <w:tcPr>
            <w:tcW w:w="2362" w:type="dxa"/>
            <w:shd w:val="clear" w:color="auto" w:fill="auto"/>
          </w:tcPr>
          <w:p w14:paraId="44DF2C9A"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с.Аул</w:t>
            </w:r>
            <w:proofErr w:type="spellEnd"/>
            <w:r w:rsidRPr="006D1D28">
              <w:rPr>
                <w:sz w:val="20"/>
                <w:szCs w:val="20"/>
              </w:rPr>
              <w:t xml:space="preserve"> Бергуль </w:t>
            </w:r>
            <w:proofErr w:type="spellStart"/>
            <w:r w:rsidRPr="006D1D28">
              <w:rPr>
                <w:sz w:val="20"/>
                <w:szCs w:val="20"/>
              </w:rPr>
              <w:t>ул.Тукая</w:t>
            </w:r>
            <w:proofErr w:type="spellEnd"/>
            <w:r w:rsidRPr="006D1D28">
              <w:rPr>
                <w:sz w:val="20"/>
                <w:szCs w:val="20"/>
              </w:rPr>
              <w:t xml:space="preserve"> д.28</w:t>
            </w:r>
          </w:p>
        </w:tc>
        <w:tc>
          <w:tcPr>
            <w:tcW w:w="1843" w:type="dxa"/>
            <w:shd w:val="clear" w:color="auto" w:fill="auto"/>
          </w:tcPr>
          <w:p w14:paraId="40BED6AE" w14:textId="77777777" w:rsidR="00042587" w:rsidRPr="006D1D28" w:rsidRDefault="00042587" w:rsidP="00BA40E9">
            <w:pPr>
              <w:jc w:val="center"/>
              <w:rPr>
                <w:sz w:val="20"/>
                <w:szCs w:val="20"/>
              </w:rPr>
            </w:pPr>
            <w:proofErr w:type="spellStart"/>
            <w:r w:rsidRPr="006D1D28">
              <w:rPr>
                <w:sz w:val="20"/>
                <w:szCs w:val="20"/>
              </w:rPr>
              <w:t>Карукова</w:t>
            </w:r>
            <w:proofErr w:type="spellEnd"/>
            <w:r w:rsidRPr="006D1D28">
              <w:rPr>
                <w:sz w:val="20"/>
                <w:szCs w:val="20"/>
              </w:rPr>
              <w:t xml:space="preserve"> </w:t>
            </w:r>
            <w:proofErr w:type="spellStart"/>
            <w:r w:rsidRPr="006D1D28">
              <w:rPr>
                <w:sz w:val="20"/>
                <w:szCs w:val="20"/>
              </w:rPr>
              <w:t>Асьма</w:t>
            </w:r>
            <w:proofErr w:type="spellEnd"/>
            <w:r w:rsidRPr="006D1D28">
              <w:rPr>
                <w:sz w:val="20"/>
                <w:szCs w:val="20"/>
              </w:rPr>
              <w:t xml:space="preserve"> </w:t>
            </w:r>
            <w:proofErr w:type="spellStart"/>
            <w:r w:rsidRPr="006D1D28">
              <w:rPr>
                <w:sz w:val="20"/>
                <w:szCs w:val="20"/>
              </w:rPr>
              <w:t>Митхановна</w:t>
            </w:r>
            <w:proofErr w:type="spellEnd"/>
          </w:p>
        </w:tc>
        <w:tc>
          <w:tcPr>
            <w:tcW w:w="1476" w:type="dxa"/>
            <w:shd w:val="clear" w:color="auto" w:fill="auto"/>
          </w:tcPr>
          <w:p w14:paraId="743EA50E" w14:textId="77777777" w:rsidR="00042587" w:rsidRPr="006D1D28" w:rsidRDefault="00042587" w:rsidP="00BA40E9">
            <w:pPr>
              <w:jc w:val="center"/>
              <w:rPr>
                <w:sz w:val="20"/>
                <w:szCs w:val="20"/>
              </w:rPr>
            </w:pPr>
          </w:p>
          <w:p w14:paraId="224EEDBE" w14:textId="77777777" w:rsidR="00042587" w:rsidRPr="006D1D28" w:rsidRDefault="00042587" w:rsidP="00BA40E9">
            <w:pPr>
              <w:jc w:val="center"/>
              <w:rPr>
                <w:sz w:val="20"/>
                <w:szCs w:val="20"/>
              </w:rPr>
            </w:pPr>
            <w:r w:rsidRPr="006D1D28">
              <w:rPr>
                <w:sz w:val="20"/>
                <w:szCs w:val="20"/>
              </w:rPr>
              <w:t>32-898</w:t>
            </w:r>
          </w:p>
        </w:tc>
      </w:tr>
      <w:tr w:rsidR="00042587" w:rsidRPr="006D1D28" w14:paraId="4B3C8E19" w14:textId="77777777" w:rsidTr="00BA40E9">
        <w:trPr>
          <w:trHeight w:val="262"/>
        </w:trPr>
        <w:tc>
          <w:tcPr>
            <w:tcW w:w="534" w:type="dxa"/>
            <w:vMerge/>
            <w:shd w:val="clear" w:color="auto" w:fill="auto"/>
          </w:tcPr>
          <w:p w14:paraId="20EC6A60" w14:textId="77777777" w:rsidR="00042587" w:rsidRPr="006D1D28" w:rsidRDefault="00042587" w:rsidP="00BA40E9">
            <w:pPr>
              <w:jc w:val="both"/>
              <w:rPr>
                <w:sz w:val="20"/>
                <w:szCs w:val="20"/>
              </w:rPr>
            </w:pPr>
          </w:p>
        </w:tc>
        <w:tc>
          <w:tcPr>
            <w:tcW w:w="1984" w:type="dxa"/>
            <w:shd w:val="clear" w:color="auto" w:fill="auto"/>
          </w:tcPr>
          <w:p w14:paraId="28B9B593" w14:textId="77777777" w:rsidR="00042587" w:rsidRPr="006D1D28" w:rsidRDefault="00042587" w:rsidP="00BA40E9">
            <w:pPr>
              <w:jc w:val="center"/>
              <w:rPr>
                <w:sz w:val="20"/>
                <w:szCs w:val="20"/>
              </w:rPr>
            </w:pPr>
          </w:p>
        </w:tc>
        <w:tc>
          <w:tcPr>
            <w:tcW w:w="2268" w:type="dxa"/>
            <w:shd w:val="clear" w:color="auto" w:fill="auto"/>
          </w:tcPr>
          <w:p w14:paraId="777793ED" w14:textId="77777777" w:rsidR="00042587" w:rsidRPr="006D1D28" w:rsidRDefault="00042587" w:rsidP="00BA40E9">
            <w:pPr>
              <w:jc w:val="center"/>
              <w:rPr>
                <w:sz w:val="20"/>
                <w:szCs w:val="20"/>
              </w:rPr>
            </w:pPr>
            <w:r w:rsidRPr="006D1D28">
              <w:rPr>
                <w:sz w:val="20"/>
                <w:szCs w:val="20"/>
              </w:rPr>
              <w:t>МУП «</w:t>
            </w:r>
            <w:proofErr w:type="spellStart"/>
            <w:r w:rsidRPr="006D1D28">
              <w:rPr>
                <w:sz w:val="20"/>
                <w:szCs w:val="20"/>
              </w:rPr>
              <w:t>Гжатское</w:t>
            </w:r>
            <w:proofErr w:type="spellEnd"/>
            <w:r w:rsidRPr="006D1D28">
              <w:rPr>
                <w:sz w:val="20"/>
                <w:szCs w:val="20"/>
              </w:rPr>
              <w:t>»</w:t>
            </w:r>
          </w:p>
        </w:tc>
        <w:tc>
          <w:tcPr>
            <w:tcW w:w="2362" w:type="dxa"/>
            <w:shd w:val="clear" w:color="auto" w:fill="auto"/>
          </w:tcPr>
          <w:p w14:paraId="4172EEE6"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с.Гжатск</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110</w:t>
            </w:r>
          </w:p>
        </w:tc>
        <w:tc>
          <w:tcPr>
            <w:tcW w:w="1843" w:type="dxa"/>
            <w:shd w:val="clear" w:color="auto" w:fill="auto"/>
          </w:tcPr>
          <w:p w14:paraId="7143B482" w14:textId="77777777" w:rsidR="00042587" w:rsidRPr="006D1D28" w:rsidRDefault="00042587" w:rsidP="00BA40E9">
            <w:pPr>
              <w:jc w:val="center"/>
              <w:rPr>
                <w:sz w:val="20"/>
                <w:szCs w:val="20"/>
              </w:rPr>
            </w:pPr>
            <w:r w:rsidRPr="006D1D28">
              <w:rPr>
                <w:sz w:val="20"/>
                <w:szCs w:val="20"/>
              </w:rPr>
              <w:t>Гончаров Владимир Владимирович</w:t>
            </w:r>
          </w:p>
        </w:tc>
        <w:tc>
          <w:tcPr>
            <w:tcW w:w="1476" w:type="dxa"/>
            <w:shd w:val="clear" w:color="auto" w:fill="auto"/>
          </w:tcPr>
          <w:p w14:paraId="4D70DFF4" w14:textId="77777777" w:rsidR="00042587" w:rsidRPr="006D1D28" w:rsidRDefault="00042587" w:rsidP="00BA40E9">
            <w:pPr>
              <w:jc w:val="center"/>
              <w:rPr>
                <w:sz w:val="20"/>
                <w:szCs w:val="20"/>
              </w:rPr>
            </w:pPr>
          </w:p>
          <w:p w14:paraId="7E4C6FE0" w14:textId="77777777" w:rsidR="00042587" w:rsidRPr="006D1D28" w:rsidRDefault="00042587" w:rsidP="00BA40E9">
            <w:pPr>
              <w:jc w:val="center"/>
              <w:rPr>
                <w:sz w:val="20"/>
                <w:szCs w:val="20"/>
              </w:rPr>
            </w:pPr>
          </w:p>
          <w:p w14:paraId="556CD537" w14:textId="77777777" w:rsidR="00042587" w:rsidRPr="006D1D28" w:rsidRDefault="00042587" w:rsidP="00BA40E9">
            <w:pPr>
              <w:jc w:val="center"/>
              <w:rPr>
                <w:sz w:val="20"/>
                <w:szCs w:val="20"/>
              </w:rPr>
            </w:pPr>
            <w:r w:rsidRPr="006D1D28">
              <w:rPr>
                <w:sz w:val="20"/>
                <w:szCs w:val="20"/>
              </w:rPr>
              <w:t>35-257</w:t>
            </w:r>
          </w:p>
        </w:tc>
      </w:tr>
      <w:tr w:rsidR="00042587" w:rsidRPr="006D1D28" w14:paraId="71C18BDF" w14:textId="77777777" w:rsidTr="00BA40E9">
        <w:trPr>
          <w:trHeight w:val="262"/>
        </w:trPr>
        <w:tc>
          <w:tcPr>
            <w:tcW w:w="534" w:type="dxa"/>
            <w:vMerge/>
            <w:shd w:val="clear" w:color="auto" w:fill="auto"/>
          </w:tcPr>
          <w:p w14:paraId="6D243D3B" w14:textId="77777777" w:rsidR="00042587" w:rsidRPr="006D1D28" w:rsidRDefault="00042587" w:rsidP="00BA40E9">
            <w:pPr>
              <w:jc w:val="both"/>
              <w:rPr>
                <w:sz w:val="20"/>
                <w:szCs w:val="20"/>
              </w:rPr>
            </w:pPr>
          </w:p>
        </w:tc>
        <w:tc>
          <w:tcPr>
            <w:tcW w:w="1984" w:type="dxa"/>
            <w:shd w:val="clear" w:color="auto" w:fill="auto"/>
          </w:tcPr>
          <w:p w14:paraId="224DECB5" w14:textId="77777777" w:rsidR="00042587" w:rsidRPr="006D1D28" w:rsidRDefault="00042587" w:rsidP="00BA40E9">
            <w:pPr>
              <w:jc w:val="center"/>
              <w:rPr>
                <w:sz w:val="20"/>
                <w:szCs w:val="20"/>
              </w:rPr>
            </w:pPr>
          </w:p>
        </w:tc>
        <w:tc>
          <w:tcPr>
            <w:tcW w:w="2268" w:type="dxa"/>
            <w:shd w:val="clear" w:color="auto" w:fill="auto"/>
          </w:tcPr>
          <w:p w14:paraId="227EA15D" w14:textId="77777777" w:rsidR="00042587" w:rsidRPr="006D1D28" w:rsidRDefault="00042587" w:rsidP="00BA40E9">
            <w:pPr>
              <w:jc w:val="center"/>
              <w:rPr>
                <w:sz w:val="20"/>
                <w:szCs w:val="20"/>
              </w:rPr>
            </w:pPr>
            <w:r w:rsidRPr="006D1D28">
              <w:rPr>
                <w:sz w:val="20"/>
                <w:szCs w:val="20"/>
              </w:rPr>
              <w:t>ИП Ефремов</w:t>
            </w:r>
          </w:p>
        </w:tc>
        <w:tc>
          <w:tcPr>
            <w:tcW w:w="2362" w:type="dxa"/>
            <w:shd w:val="clear" w:color="auto" w:fill="auto"/>
          </w:tcPr>
          <w:p w14:paraId="6F013CCE" w14:textId="77777777" w:rsidR="00042587" w:rsidRPr="006D1D28" w:rsidRDefault="00042587" w:rsidP="00BA40E9">
            <w:pPr>
              <w:jc w:val="center"/>
              <w:rPr>
                <w:sz w:val="20"/>
                <w:szCs w:val="20"/>
              </w:rPr>
            </w:pPr>
            <w:r w:rsidRPr="006D1D28">
              <w:rPr>
                <w:sz w:val="20"/>
                <w:szCs w:val="20"/>
              </w:rPr>
              <w:t xml:space="preserve">НСО, Куйбышевский </w:t>
            </w:r>
            <w:r w:rsidRPr="006D1D28">
              <w:rPr>
                <w:sz w:val="20"/>
                <w:szCs w:val="20"/>
              </w:rPr>
              <w:lastRenderedPageBreak/>
              <w:t xml:space="preserve">район, </w:t>
            </w:r>
            <w:proofErr w:type="spellStart"/>
            <w:r w:rsidRPr="006D1D28">
              <w:rPr>
                <w:sz w:val="20"/>
                <w:szCs w:val="20"/>
              </w:rPr>
              <w:t>с.Гжатск</w:t>
            </w:r>
            <w:proofErr w:type="spellEnd"/>
            <w:r w:rsidRPr="006D1D28">
              <w:rPr>
                <w:sz w:val="20"/>
                <w:szCs w:val="20"/>
              </w:rPr>
              <w:t xml:space="preserve"> </w:t>
            </w:r>
            <w:proofErr w:type="spellStart"/>
            <w:proofErr w:type="gramStart"/>
            <w:r w:rsidRPr="006D1D28">
              <w:rPr>
                <w:sz w:val="20"/>
                <w:szCs w:val="20"/>
              </w:rPr>
              <w:t>ул.Центральная</w:t>
            </w:r>
            <w:proofErr w:type="spellEnd"/>
            <w:r w:rsidRPr="006D1D28">
              <w:rPr>
                <w:sz w:val="20"/>
                <w:szCs w:val="20"/>
              </w:rPr>
              <w:t xml:space="preserve">  д.</w:t>
            </w:r>
            <w:proofErr w:type="gramEnd"/>
            <w:r w:rsidRPr="006D1D28">
              <w:rPr>
                <w:sz w:val="20"/>
                <w:szCs w:val="20"/>
              </w:rPr>
              <w:t>11</w:t>
            </w:r>
          </w:p>
        </w:tc>
        <w:tc>
          <w:tcPr>
            <w:tcW w:w="1843" w:type="dxa"/>
            <w:shd w:val="clear" w:color="auto" w:fill="auto"/>
          </w:tcPr>
          <w:p w14:paraId="1D86AABE" w14:textId="77777777" w:rsidR="00042587" w:rsidRPr="006D1D28" w:rsidRDefault="00042587" w:rsidP="00BA40E9">
            <w:pPr>
              <w:jc w:val="center"/>
              <w:rPr>
                <w:sz w:val="20"/>
                <w:szCs w:val="20"/>
              </w:rPr>
            </w:pPr>
            <w:r w:rsidRPr="006D1D28">
              <w:rPr>
                <w:sz w:val="20"/>
                <w:szCs w:val="20"/>
              </w:rPr>
              <w:lastRenderedPageBreak/>
              <w:t xml:space="preserve">Ефремов Тимофей </w:t>
            </w:r>
            <w:r w:rsidRPr="006D1D28">
              <w:rPr>
                <w:sz w:val="20"/>
                <w:szCs w:val="20"/>
              </w:rPr>
              <w:lastRenderedPageBreak/>
              <w:t>Александрович</w:t>
            </w:r>
          </w:p>
        </w:tc>
        <w:tc>
          <w:tcPr>
            <w:tcW w:w="1476" w:type="dxa"/>
            <w:shd w:val="clear" w:color="auto" w:fill="auto"/>
          </w:tcPr>
          <w:p w14:paraId="5250F0E5" w14:textId="77777777" w:rsidR="00042587" w:rsidRPr="006D1D28" w:rsidRDefault="00042587" w:rsidP="00BA40E9">
            <w:pPr>
              <w:jc w:val="center"/>
              <w:rPr>
                <w:sz w:val="20"/>
                <w:szCs w:val="20"/>
              </w:rPr>
            </w:pPr>
          </w:p>
          <w:p w14:paraId="0636720A" w14:textId="77777777" w:rsidR="00042587" w:rsidRPr="006D1D28" w:rsidRDefault="00042587" w:rsidP="00BA40E9">
            <w:pPr>
              <w:jc w:val="center"/>
              <w:rPr>
                <w:sz w:val="20"/>
                <w:szCs w:val="20"/>
              </w:rPr>
            </w:pPr>
            <w:r w:rsidRPr="006D1D28">
              <w:rPr>
                <w:sz w:val="20"/>
                <w:szCs w:val="20"/>
              </w:rPr>
              <w:lastRenderedPageBreak/>
              <w:t>35-198</w:t>
            </w:r>
          </w:p>
        </w:tc>
      </w:tr>
      <w:tr w:rsidR="00042587" w:rsidRPr="006D1D28" w14:paraId="1EF482DF" w14:textId="77777777" w:rsidTr="00BA40E9">
        <w:trPr>
          <w:trHeight w:val="262"/>
        </w:trPr>
        <w:tc>
          <w:tcPr>
            <w:tcW w:w="534" w:type="dxa"/>
            <w:vMerge w:val="restart"/>
            <w:shd w:val="clear" w:color="auto" w:fill="auto"/>
          </w:tcPr>
          <w:p w14:paraId="291FEA97" w14:textId="77777777" w:rsidR="00042587" w:rsidRPr="006D1D28" w:rsidRDefault="00042587" w:rsidP="00BA40E9">
            <w:pPr>
              <w:jc w:val="both"/>
              <w:rPr>
                <w:sz w:val="20"/>
                <w:szCs w:val="20"/>
              </w:rPr>
            </w:pPr>
          </w:p>
          <w:p w14:paraId="48777101" w14:textId="77777777" w:rsidR="00042587" w:rsidRPr="006D1D28" w:rsidRDefault="00042587" w:rsidP="00BA40E9">
            <w:pPr>
              <w:jc w:val="both"/>
              <w:rPr>
                <w:sz w:val="20"/>
                <w:szCs w:val="20"/>
                <w:lang w:val="en-US"/>
              </w:rPr>
            </w:pPr>
          </w:p>
          <w:p w14:paraId="29371E83" w14:textId="77777777" w:rsidR="00042587" w:rsidRPr="006D1D28" w:rsidRDefault="00042587" w:rsidP="00BA40E9">
            <w:pPr>
              <w:jc w:val="both"/>
              <w:rPr>
                <w:sz w:val="20"/>
                <w:szCs w:val="20"/>
              </w:rPr>
            </w:pPr>
            <w:r w:rsidRPr="006D1D28">
              <w:rPr>
                <w:sz w:val="20"/>
                <w:szCs w:val="20"/>
              </w:rPr>
              <w:t>78</w:t>
            </w:r>
          </w:p>
        </w:tc>
        <w:tc>
          <w:tcPr>
            <w:tcW w:w="1984" w:type="dxa"/>
            <w:vMerge w:val="restart"/>
            <w:shd w:val="clear" w:color="auto" w:fill="auto"/>
          </w:tcPr>
          <w:p w14:paraId="429A57B0" w14:textId="77777777" w:rsidR="00042587" w:rsidRPr="006D1D28" w:rsidRDefault="00042587" w:rsidP="00BA40E9">
            <w:pPr>
              <w:jc w:val="center"/>
              <w:rPr>
                <w:sz w:val="20"/>
                <w:szCs w:val="20"/>
              </w:rPr>
            </w:pPr>
          </w:p>
          <w:p w14:paraId="3622DB72" w14:textId="77777777" w:rsidR="00042587" w:rsidRPr="006D1D28" w:rsidRDefault="00042587" w:rsidP="00BA40E9">
            <w:pPr>
              <w:jc w:val="center"/>
              <w:rPr>
                <w:sz w:val="20"/>
                <w:szCs w:val="20"/>
              </w:rPr>
            </w:pPr>
            <w:proofErr w:type="spellStart"/>
            <w:r w:rsidRPr="006D1D28">
              <w:rPr>
                <w:sz w:val="20"/>
                <w:szCs w:val="20"/>
              </w:rPr>
              <w:t>Зоновский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72497C74" w14:textId="77777777" w:rsidR="00042587" w:rsidRPr="006D1D28" w:rsidRDefault="00042587" w:rsidP="00BA40E9">
            <w:pPr>
              <w:jc w:val="center"/>
              <w:rPr>
                <w:sz w:val="20"/>
                <w:szCs w:val="20"/>
              </w:rPr>
            </w:pPr>
          </w:p>
          <w:p w14:paraId="08385865"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r w:rsidRPr="006D1D28">
              <w:rPr>
                <w:sz w:val="20"/>
                <w:szCs w:val="20"/>
              </w:rPr>
              <w:t>Зоновского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74A3BDAE" w14:textId="77777777" w:rsidR="00042587" w:rsidRPr="006D1D28" w:rsidRDefault="00042587" w:rsidP="00BA40E9">
            <w:pPr>
              <w:jc w:val="center"/>
              <w:rPr>
                <w:sz w:val="20"/>
                <w:szCs w:val="20"/>
              </w:rPr>
            </w:pPr>
          </w:p>
          <w:p w14:paraId="48B0B5BF" w14:textId="77777777" w:rsidR="00042587" w:rsidRPr="006D1D28" w:rsidRDefault="00042587" w:rsidP="00BA40E9">
            <w:pPr>
              <w:jc w:val="center"/>
              <w:rPr>
                <w:sz w:val="20"/>
                <w:szCs w:val="20"/>
              </w:rPr>
            </w:pPr>
          </w:p>
          <w:p w14:paraId="3E392BD7"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с.Зоново</w:t>
            </w:r>
            <w:proofErr w:type="spellEnd"/>
            <w:r w:rsidRPr="006D1D28">
              <w:rPr>
                <w:sz w:val="20"/>
                <w:szCs w:val="20"/>
              </w:rPr>
              <w:t xml:space="preserve"> </w:t>
            </w:r>
            <w:proofErr w:type="spellStart"/>
            <w:proofErr w:type="gramStart"/>
            <w:r w:rsidRPr="006D1D28">
              <w:rPr>
                <w:sz w:val="20"/>
                <w:szCs w:val="20"/>
              </w:rPr>
              <w:t>ул.Набережная</w:t>
            </w:r>
            <w:proofErr w:type="spellEnd"/>
            <w:r w:rsidRPr="006D1D28">
              <w:rPr>
                <w:sz w:val="20"/>
                <w:szCs w:val="20"/>
              </w:rPr>
              <w:t xml:space="preserve"> ,</w:t>
            </w:r>
            <w:proofErr w:type="gramEnd"/>
            <w:r w:rsidRPr="006D1D28">
              <w:rPr>
                <w:sz w:val="20"/>
                <w:szCs w:val="20"/>
              </w:rPr>
              <w:t xml:space="preserve"> 34</w:t>
            </w:r>
          </w:p>
        </w:tc>
        <w:tc>
          <w:tcPr>
            <w:tcW w:w="1843" w:type="dxa"/>
            <w:shd w:val="clear" w:color="auto" w:fill="auto"/>
          </w:tcPr>
          <w:p w14:paraId="3253AD93" w14:textId="77777777" w:rsidR="00042587" w:rsidRPr="006D1D28" w:rsidRDefault="00042587" w:rsidP="00BA40E9">
            <w:pPr>
              <w:jc w:val="center"/>
              <w:rPr>
                <w:sz w:val="20"/>
                <w:szCs w:val="20"/>
              </w:rPr>
            </w:pPr>
          </w:p>
          <w:p w14:paraId="4F36AB68" w14:textId="77777777" w:rsidR="00042587" w:rsidRPr="006D1D28" w:rsidRDefault="00042587" w:rsidP="00BA40E9">
            <w:pPr>
              <w:jc w:val="center"/>
              <w:rPr>
                <w:sz w:val="20"/>
                <w:szCs w:val="20"/>
              </w:rPr>
            </w:pPr>
          </w:p>
          <w:p w14:paraId="7F5A87CC" w14:textId="77777777" w:rsidR="00042587" w:rsidRPr="006D1D28" w:rsidRDefault="00042587" w:rsidP="00BA40E9">
            <w:pPr>
              <w:jc w:val="center"/>
              <w:rPr>
                <w:sz w:val="20"/>
                <w:szCs w:val="20"/>
              </w:rPr>
            </w:pPr>
            <w:r w:rsidRPr="006D1D28">
              <w:rPr>
                <w:sz w:val="20"/>
                <w:szCs w:val="20"/>
              </w:rPr>
              <w:t>Панасенко Елена Александровна</w:t>
            </w:r>
          </w:p>
        </w:tc>
        <w:tc>
          <w:tcPr>
            <w:tcW w:w="1476" w:type="dxa"/>
            <w:shd w:val="clear" w:color="auto" w:fill="auto"/>
          </w:tcPr>
          <w:p w14:paraId="4F18A734" w14:textId="77777777" w:rsidR="00042587" w:rsidRPr="006D1D28" w:rsidRDefault="00042587" w:rsidP="00BA40E9">
            <w:pPr>
              <w:jc w:val="center"/>
              <w:rPr>
                <w:sz w:val="20"/>
                <w:szCs w:val="20"/>
              </w:rPr>
            </w:pPr>
          </w:p>
          <w:p w14:paraId="7FD346BC" w14:textId="77777777" w:rsidR="00042587" w:rsidRPr="006D1D28" w:rsidRDefault="00042587" w:rsidP="00BA40E9">
            <w:pPr>
              <w:jc w:val="center"/>
              <w:rPr>
                <w:sz w:val="20"/>
                <w:szCs w:val="20"/>
              </w:rPr>
            </w:pPr>
          </w:p>
          <w:p w14:paraId="674D9A1F" w14:textId="77777777" w:rsidR="00042587" w:rsidRPr="006D1D28" w:rsidRDefault="00042587" w:rsidP="00BA40E9">
            <w:pPr>
              <w:jc w:val="center"/>
              <w:rPr>
                <w:sz w:val="20"/>
                <w:szCs w:val="20"/>
              </w:rPr>
            </w:pPr>
          </w:p>
          <w:p w14:paraId="271E92F8" w14:textId="77777777" w:rsidR="00042587" w:rsidRPr="006D1D28" w:rsidRDefault="00042587" w:rsidP="00BA40E9">
            <w:pPr>
              <w:jc w:val="center"/>
              <w:rPr>
                <w:sz w:val="20"/>
                <w:szCs w:val="20"/>
              </w:rPr>
            </w:pPr>
          </w:p>
          <w:p w14:paraId="5AF909A9" w14:textId="77777777" w:rsidR="00042587" w:rsidRPr="006D1D28" w:rsidRDefault="00042587" w:rsidP="00BA40E9">
            <w:pPr>
              <w:jc w:val="center"/>
              <w:rPr>
                <w:sz w:val="20"/>
                <w:szCs w:val="20"/>
              </w:rPr>
            </w:pPr>
            <w:r w:rsidRPr="006D1D28">
              <w:rPr>
                <w:sz w:val="20"/>
                <w:szCs w:val="20"/>
              </w:rPr>
              <w:t>31-817</w:t>
            </w:r>
          </w:p>
        </w:tc>
      </w:tr>
      <w:tr w:rsidR="00042587" w:rsidRPr="006D1D28" w14:paraId="4DF44F5F" w14:textId="77777777" w:rsidTr="00BA40E9">
        <w:trPr>
          <w:trHeight w:val="262"/>
        </w:trPr>
        <w:tc>
          <w:tcPr>
            <w:tcW w:w="534" w:type="dxa"/>
            <w:vMerge/>
            <w:shd w:val="clear" w:color="auto" w:fill="auto"/>
          </w:tcPr>
          <w:p w14:paraId="254D5CC3" w14:textId="77777777" w:rsidR="00042587" w:rsidRPr="006D1D28" w:rsidRDefault="00042587" w:rsidP="00BA40E9">
            <w:pPr>
              <w:jc w:val="both"/>
              <w:rPr>
                <w:sz w:val="20"/>
                <w:szCs w:val="20"/>
              </w:rPr>
            </w:pPr>
          </w:p>
        </w:tc>
        <w:tc>
          <w:tcPr>
            <w:tcW w:w="1984" w:type="dxa"/>
            <w:vMerge/>
            <w:shd w:val="clear" w:color="auto" w:fill="auto"/>
          </w:tcPr>
          <w:p w14:paraId="23EC5DB6" w14:textId="77777777" w:rsidR="00042587" w:rsidRPr="006D1D28" w:rsidRDefault="00042587" w:rsidP="00BA40E9">
            <w:pPr>
              <w:jc w:val="center"/>
              <w:rPr>
                <w:sz w:val="20"/>
                <w:szCs w:val="20"/>
              </w:rPr>
            </w:pPr>
          </w:p>
        </w:tc>
        <w:tc>
          <w:tcPr>
            <w:tcW w:w="2268" w:type="dxa"/>
            <w:shd w:val="clear" w:color="auto" w:fill="auto"/>
          </w:tcPr>
          <w:p w14:paraId="3DD3E3C9" w14:textId="77777777" w:rsidR="00042587" w:rsidRPr="006D1D28" w:rsidRDefault="00042587" w:rsidP="00BA40E9">
            <w:pPr>
              <w:jc w:val="center"/>
              <w:rPr>
                <w:sz w:val="20"/>
                <w:szCs w:val="20"/>
              </w:rPr>
            </w:pPr>
          </w:p>
          <w:p w14:paraId="04D6799A" w14:textId="77777777" w:rsidR="00042587" w:rsidRPr="006D1D28" w:rsidRDefault="00042587" w:rsidP="00BA40E9">
            <w:pPr>
              <w:jc w:val="center"/>
              <w:rPr>
                <w:sz w:val="20"/>
                <w:szCs w:val="20"/>
              </w:rPr>
            </w:pPr>
            <w:r w:rsidRPr="006D1D28">
              <w:rPr>
                <w:sz w:val="20"/>
                <w:szCs w:val="20"/>
              </w:rPr>
              <w:t>ООО «Рассвет»</w:t>
            </w:r>
          </w:p>
        </w:tc>
        <w:tc>
          <w:tcPr>
            <w:tcW w:w="2362" w:type="dxa"/>
            <w:shd w:val="clear" w:color="auto" w:fill="auto"/>
          </w:tcPr>
          <w:p w14:paraId="3303CBC8" w14:textId="77777777" w:rsidR="00042587" w:rsidRPr="006D1D28" w:rsidRDefault="00042587" w:rsidP="00BA40E9">
            <w:pPr>
              <w:jc w:val="center"/>
              <w:rPr>
                <w:sz w:val="20"/>
                <w:szCs w:val="20"/>
              </w:rPr>
            </w:pPr>
          </w:p>
          <w:p w14:paraId="33AD9265"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с.Зоново</w:t>
            </w:r>
            <w:proofErr w:type="spellEnd"/>
            <w:r w:rsidRPr="006D1D28">
              <w:rPr>
                <w:sz w:val="20"/>
                <w:szCs w:val="20"/>
              </w:rPr>
              <w:t xml:space="preserve"> </w:t>
            </w:r>
            <w:proofErr w:type="spellStart"/>
            <w:proofErr w:type="gramStart"/>
            <w:r w:rsidRPr="006D1D28">
              <w:rPr>
                <w:sz w:val="20"/>
                <w:szCs w:val="20"/>
              </w:rPr>
              <w:t>ул.Новая</w:t>
            </w:r>
            <w:proofErr w:type="spellEnd"/>
            <w:r w:rsidRPr="006D1D28">
              <w:rPr>
                <w:sz w:val="20"/>
                <w:szCs w:val="20"/>
              </w:rPr>
              <w:t xml:space="preserve"> ,</w:t>
            </w:r>
            <w:proofErr w:type="gramEnd"/>
            <w:r w:rsidRPr="006D1D28">
              <w:rPr>
                <w:sz w:val="20"/>
                <w:szCs w:val="20"/>
              </w:rPr>
              <w:t xml:space="preserve"> 59б</w:t>
            </w:r>
          </w:p>
        </w:tc>
        <w:tc>
          <w:tcPr>
            <w:tcW w:w="1843" w:type="dxa"/>
            <w:shd w:val="clear" w:color="auto" w:fill="auto"/>
          </w:tcPr>
          <w:p w14:paraId="24D60542" w14:textId="77777777" w:rsidR="00042587" w:rsidRPr="006D1D28" w:rsidRDefault="00042587" w:rsidP="00BA40E9">
            <w:pPr>
              <w:jc w:val="center"/>
              <w:rPr>
                <w:sz w:val="20"/>
                <w:szCs w:val="20"/>
              </w:rPr>
            </w:pPr>
          </w:p>
          <w:p w14:paraId="41948347" w14:textId="77777777" w:rsidR="00042587" w:rsidRPr="006D1D28" w:rsidRDefault="00042587" w:rsidP="00BA40E9">
            <w:pPr>
              <w:jc w:val="center"/>
              <w:rPr>
                <w:sz w:val="20"/>
                <w:szCs w:val="20"/>
              </w:rPr>
            </w:pPr>
          </w:p>
          <w:p w14:paraId="797D0D83" w14:textId="77777777" w:rsidR="00042587" w:rsidRPr="006D1D28" w:rsidRDefault="00042587" w:rsidP="00BA40E9">
            <w:pPr>
              <w:jc w:val="center"/>
              <w:rPr>
                <w:sz w:val="20"/>
                <w:szCs w:val="20"/>
              </w:rPr>
            </w:pPr>
            <w:r w:rsidRPr="006D1D28">
              <w:rPr>
                <w:sz w:val="20"/>
                <w:szCs w:val="20"/>
              </w:rPr>
              <w:t>Никитин Александр Карлович</w:t>
            </w:r>
          </w:p>
        </w:tc>
        <w:tc>
          <w:tcPr>
            <w:tcW w:w="1476" w:type="dxa"/>
            <w:shd w:val="clear" w:color="auto" w:fill="auto"/>
          </w:tcPr>
          <w:p w14:paraId="4D7C48CF" w14:textId="77777777" w:rsidR="00042587" w:rsidRPr="006D1D28" w:rsidRDefault="00042587" w:rsidP="00BA40E9">
            <w:pPr>
              <w:jc w:val="center"/>
              <w:rPr>
                <w:sz w:val="20"/>
                <w:szCs w:val="20"/>
              </w:rPr>
            </w:pPr>
          </w:p>
          <w:p w14:paraId="34020E88" w14:textId="77777777" w:rsidR="00042587" w:rsidRPr="006D1D28" w:rsidRDefault="00042587" w:rsidP="00BA40E9">
            <w:pPr>
              <w:jc w:val="center"/>
              <w:rPr>
                <w:sz w:val="20"/>
                <w:szCs w:val="20"/>
              </w:rPr>
            </w:pPr>
            <w:r w:rsidRPr="006D1D28">
              <w:rPr>
                <w:sz w:val="20"/>
                <w:szCs w:val="20"/>
              </w:rPr>
              <w:t>31-845</w:t>
            </w:r>
          </w:p>
        </w:tc>
      </w:tr>
      <w:tr w:rsidR="00042587" w:rsidRPr="006D1D28" w14:paraId="1EB46B79" w14:textId="77777777" w:rsidTr="00BA40E9">
        <w:trPr>
          <w:trHeight w:val="262"/>
        </w:trPr>
        <w:tc>
          <w:tcPr>
            <w:tcW w:w="534" w:type="dxa"/>
            <w:vMerge/>
            <w:shd w:val="clear" w:color="auto" w:fill="auto"/>
          </w:tcPr>
          <w:p w14:paraId="3095D2CB" w14:textId="77777777" w:rsidR="00042587" w:rsidRPr="006D1D28" w:rsidRDefault="00042587" w:rsidP="00BA40E9">
            <w:pPr>
              <w:jc w:val="both"/>
              <w:rPr>
                <w:sz w:val="20"/>
                <w:szCs w:val="20"/>
              </w:rPr>
            </w:pPr>
          </w:p>
        </w:tc>
        <w:tc>
          <w:tcPr>
            <w:tcW w:w="1984" w:type="dxa"/>
            <w:vMerge/>
            <w:shd w:val="clear" w:color="auto" w:fill="auto"/>
          </w:tcPr>
          <w:p w14:paraId="7EC48312" w14:textId="77777777" w:rsidR="00042587" w:rsidRPr="006D1D28" w:rsidRDefault="00042587" w:rsidP="00BA40E9">
            <w:pPr>
              <w:jc w:val="center"/>
              <w:rPr>
                <w:sz w:val="20"/>
                <w:szCs w:val="20"/>
              </w:rPr>
            </w:pPr>
          </w:p>
        </w:tc>
        <w:tc>
          <w:tcPr>
            <w:tcW w:w="2268" w:type="dxa"/>
            <w:shd w:val="clear" w:color="auto" w:fill="auto"/>
          </w:tcPr>
          <w:p w14:paraId="53E534C3"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Зоновский</w:t>
            </w:r>
            <w:proofErr w:type="spellEnd"/>
            <w:r w:rsidRPr="006D1D28">
              <w:rPr>
                <w:sz w:val="20"/>
                <w:szCs w:val="20"/>
              </w:rPr>
              <w:t xml:space="preserve"> КДЦ»</w:t>
            </w:r>
          </w:p>
        </w:tc>
        <w:tc>
          <w:tcPr>
            <w:tcW w:w="2362" w:type="dxa"/>
            <w:shd w:val="clear" w:color="auto" w:fill="auto"/>
          </w:tcPr>
          <w:p w14:paraId="1B25F3FC"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с.Зоново</w:t>
            </w:r>
            <w:proofErr w:type="spellEnd"/>
            <w:r w:rsidRPr="006D1D28">
              <w:rPr>
                <w:sz w:val="20"/>
                <w:szCs w:val="20"/>
              </w:rPr>
              <w:t xml:space="preserve"> </w:t>
            </w:r>
            <w:proofErr w:type="spellStart"/>
            <w:proofErr w:type="gramStart"/>
            <w:r w:rsidRPr="006D1D28">
              <w:rPr>
                <w:sz w:val="20"/>
                <w:szCs w:val="20"/>
              </w:rPr>
              <w:t>ул.Новая</w:t>
            </w:r>
            <w:proofErr w:type="spellEnd"/>
            <w:r w:rsidRPr="006D1D28">
              <w:rPr>
                <w:sz w:val="20"/>
                <w:szCs w:val="20"/>
              </w:rPr>
              <w:t xml:space="preserve"> ,</w:t>
            </w:r>
            <w:proofErr w:type="gramEnd"/>
            <w:r w:rsidRPr="006D1D28">
              <w:rPr>
                <w:sz w:val="20"/>
                <w:szCs w:val="20"/>
              </w:rPr>
              <w:t xml:space="preserve"> 61</w:t>
            </w:r>
          </w:p>
        </w:tc>
        <w:tc>
          <w:tcPr>
            <w:tcW w:w="1843" w:type="dxa"/>
            <w:shd w:val="clear" w:color="auto" w:fill="auto"/>
          </w:tcPr>
          <w:p w14:paraId="1A0DC78B" w14:textId="77777777" w:rsidR="00042587" w:rsidRPr="006D1D28" w:rsidRDefault="00042587" w:rsidP="00BA40E9">
            <w:pPr>
              <w:jc w:val="center"/>
              <w:rPr>
                <w:sz w:val="20"/>
                <w:szCs w:val="20"/>
              </w:rPr>
            </w:pPr>
            <w:r w:rsidRPr="006D1D28">
              <w:rPr>
                <w:sz w:val="20"/>
                <w:szCs w:val="20"/>
              </w:rPr>
              <w:t>Ковалева М.Ю</w:t>
            </w:r>
          </w:p>
        </w:tc>
        <w:tc>
          <w:tcPr>
            <w:tcW w:w="1476" w:type="dxa"/>
            <w:shd w:val="clear" w:color="auto" w:fill="auto"/>
          </w:tcPr>
          <w:p w14:paraId="1DACCD6E" w14:textId="77777777" w:rsidR="00042587" w:rsidRPr="006D1D28" w:rsidRDefault="00042587" w:rsidP="00BA40E9">
            <w:pPr>
              <w:jc w:val="center"/>
              <w:rPr>
                <w:sz w:val="20"/>
                <w:szCs w:val="20"/>
              </w:rPr>
            </w:pPr>
          </w:p>
          <w:p w14:paraId="0951B5B4" w14:textId="77777777" w:rsidR="00042587" w:rsidRPr="006D1D28" w:rsidRDefault="00042587" w:rsidP="00BA40E9">
            <w:pPr>
              <w:jc w:val="center"/>
              <w:rPr>
                <w:sz w:val="20"/>
                <w:szCs w:val="20"/>
              </w:rPr>
            </w:pPr>
            <w:r w:rsidRPr="006D1D28">
              <w:rPr>
                <w:sz w:val="20"/>
                <w:szCs w:val="20"/>
              </w:rPr>
              <w:t>31-835</w:t>
            </w:r>
          </w:p>
        </w:tc>
      </w:tr>
      <w:tr w:rsidR="00042587" w:rsidRPr="006D1D28" w14:paraId="745B2D9A" w14:textId="77777777" w:rsidTr="00BA40E9">
        <w:trPr>
          <w:trHeight w:val="262"/>
        </w:trPr>
        <w:tc>
          <w:tcPr>
            <w:tcW w:w="534" w:type="dxa"/>
            <w:vMerge w:val="restart"/>
            <w:shd w:val="clear" w:color="auto" w:fill="auto"/>
          </w:tcPr>
          <w:p w14:paraId="0A8BB376" w14:textId="77777777" w:rsidR="00042587" w:rsidRPr="006D1D28" w:rsidRDefault="00042587" w:rsidP="00BA40E9">
            <w:pPr>
              <w:jc w:val="both"/>
              <w:rPr>
                <w:sz w:val="20"/>
                <w:szCs w:val="20"/>
              </w:rPr>
            </w:pPr>
            <w:r w:rsidRPr="006D1D28">
              <w:rPr>
                <w:sz w:val="20"/>
                <w:szCs w:val="20"/>
              </w:rPr>
              <w:t>89</w:t>
            </w:r>
          </w:p>
        </w:tc>
        <w:tc>
          <w:tcPr>
            <w:tcW w:w="1984" w:type="dxa"/>
            <w:vMerge w:val="restart"/>
            <w:shd w:val="clear" w:color="auto" w:fill="auto"/>
          </w:tcPr>
          <w:p w14:paraId="2C7079AE" w14:textId="77777777" w:rsidR="00042587" w:rsidRPr="006D1D28" w:rsidRDefault="00042587" w:rsidP="00BA40E9">
            <w:pPr>
              <w:jc w:val="center"/>
              <w:rPr>
                <w:sz w:val="20"/>
                <w:szCs w:val="20"/>
              </w:rPr>
            </w:pPr>
            <w:proofErr w:type="spellStart"/>
            <w:r w:rsidRPr="006D1D28">
              <w:rPr>
                <w:sz w:val="20"/>
                <w:szCs w:val="20"/>
              </w:rPr>
              <w:t>Горбуновский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71F8CA72"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r w:rsidRPr="006D1D28">
              <w:rPr>
                <w:sz w:val="20"/>
                <w:szCs w:val="20"/>
              </w:rPr>
              <w:t>Горбуновского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707B6721"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с.Горбуново</w:t>
            </w:r>
            <w:proofErr w:type="spellEnd"/>
            <w:r w:rsidRPr="006D1D28">
              <w:rPr>
                <w:sz w:val="20"/>
                <w:szCs w:val="20"/>
              </w:rPr>
              <w:t>, Советкая,26</w:t>
            </w:r>
          </w:p>
        </w:tc>
        <w:tc>
          <w:tcPr>
            <w:tcW w:w="1843" w:type="dxa"/>
            <w:shd w:val="clear" w:color="auto" w:fill="auto"/>
          </w:tcPr>
          <w:p w14:paraId="49305699" w14:textId="77777777" w:rsidR="00042587" w:rsidRPr="006D1D28" w:rsidRDefault="00042587" w:rsidP="00BA40E9">
            <w:pPr>
              <w:jc w:val="center"/>
              <w:rPr>
                <w:sz w:val="20"/>
                <w:szCs w:val="20"/>
              </w:rPr>
            </w:pPr>
            <w:r w:rsidRPr="006D1D28">
              <w:rPr>
                <w:sz w:val="20"/>
                <w:szCs w:val="20"/>
              </w:rPr>
              <w:t>Колосов Олег Васильевич</w:t>
            </w:r>
          </w:p>
        </w:tc>
        <w:tc>
          <w:tcPr>
            <w:tcW w:w="1476" w:type="dxa"/>
            <w:shd w:val="clear" w:color="auto" w:fill="auto"/>
          </w:tcPr>
          <w:p w14:paraId="5E76FDED" w14:textId="77777777" w:rsidR="00042587" w:rsidRPr="006D1D28" w:rsidRDefault="00042587" w:rsidP="00BA40E9">
            <w:pPr>
              <w:jc w:val="center"/>
              <w:rPr>
                <w:sz w:val="20"/>
                <w:szCs w:val="20"/>
              </w:rPr>
            </w:pPr>
          </w:p>
          <w:p w14:paraId="15F85ED7" w14:textId="77777777" w:rsidR="00042587" w:rsidRPr="006D1D28" w:rsidRDefault="00042587" w:rsidP="00BA40E9">
            <w:pPr>
              <w:jc w:val="center"/>
              <w:rPr>
                <w:sz w:val="20"/>
                <w:szCs w:val="20"/>
              </w:rPr>
            </w:pPr>
            <w:r w:rsidRPr="006D1D28">
              <w:rPr>
                <w:sz w:val="20"/>
                <w:szCs w:val="20"/>
              </w:rPr>
              <w:t>33-133</w:t>
            </w:r>
          </w:p>
        </w:tc>
      </w:tr>
      <w:tr w:rsidR="00042587" w:rsidRPr="006D1D28" w14:paraId="31AB4385" w14:textId="77777777" w:rsidTr="00BA40E9">
        <w:trPr>
          <w:trHeight w:val="262"/>
        </w:trPr>
        <w:tc>
          <w:tcPr>
            <w:tcW w:w="534" w:type="dxa"/>
            <w:vMerge/>
            <w:shd w:val="clear" w:color="auto" w:fill="auto"/>
          </w:tcPr>
          <w:p w14:paraId="68F1626E" w14:textId="77777777" w:rsidR="00042587" w:rsidRPr="006D1D28" w:rsidRDefault="00042587" w:rsidP="00BA40E9">
            <w:pPr>
              <w:jc w:val="both"/>
              <w:rPr>
                <w:sz w:val="20"/>
                <w:szCs w:val="20"/>
              </w:rPr>
            </w:pPr>
          </w:p>
        </w:tc>
        <w:tc>
          <w:tcPr>
            <w:tcW w:w="1984" w:type="dxa"/>
            <w:vMerge/>
            <w:shd w:val="clear" w:color="auto" w:fill="auto"/>
          </w:tcPr>
          <w:p w14:paraId="0F5A0EF9" w14:textId="77777777" w:rsidR="00042587" w:rsidRPr="006D1D28" w:rsidRDefault="00042587" w:rsidP="00BA40E9">
            <w:pPr>
              <w:jc w:val="center"/>
              <w:rPr>
                <w:sz w:val="20"/>
                <w:szCs w:val="20"/>
              </w:rPr>
            </w:pPr>
          </w:p>
        </w:tc>
        <w:tc>
          <w:tcPr>
            <w:tcW w:w="2268" w:type="dxa"/>
            <w:shd w:val="clear" w:color="auto" w:fill="auto"/>
          </w:tcPr>
          <w:p w14:paraId="0CFD2759" w14:textId="77777777" w:rsidR="00042587" w:rsidRPr="006D1D28" w:rsidRDefault="00042587" w:rsidP="00BA40E9">
            <w:pPr>
              <w:jc w:val="center"/>
              <w:rPr>
                <w:sz w:val="20"/>
                <w:szCs w:val="20"/>
              </w:rPr>
            </w:pPr>
            <w:r w:rsidRPr="006D1D28">
              <w:rPr>
                <w:sz w:val="20"/>
                <w:szCs w:val="20"/>
              </w:rPr>
              <w:t>СПК «Колхоз Наша Родина»</w:t>
            </w:r>
          </w:p>
        </w:tc>
        <w:tc>
          <w:tcPr>
            <w:tcW w:w="2362" w:type="dxa"/>
            <w:shd w:val="clear" w:color="auto" w:fill="auto"/>
          </w:tcPr>
          <w:p w14:paraId="66DB4058"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д.Константиновка</w:t>
            </w:r>
            <w:proofErr w:type="spellEnd"/>
            <w:r w:rsidRPr="006D1D28">
              <w:rPr>
                <w:sz w:val="20"/>
                <w:szCs w:val="20"/>
              </w:rPr>
              <w:t>, Мира,10а</w:t>
            </w:r>
          </w:p>
        </w:tc>
        <w:tc>
          <w:tcPr>
            <w:tcW w:w="1843" w:type="dxa"/>
            <w:shd w:val="clear" w:color="auto" w:fill="auto"/>
          </w:tcPr>
          <w:p w14:paraId="044066F5" w14:textId="77777777" w:rsidR="00042587" w:rsidRPr="006D1D28" w:rsidRDefault="00042587" w:rsidP="00BA40E9">
            <w:pPr>
              <w:jc w:val="center"/>
              <w:rPr>
                <w:sz w:val="20"/>
                <w:szCs w:val="20"/>
              </w:rPr>
            </w:pPr>
            <w:proofErr w:type="spellStart"/>
            <w:r w:rsidRPr="006D1D28">
              <w:rPr>
                <w:sz w:val="20"/>
                <w:szCs w:val="20"/>
              </w:rPr>
              <w:t>Якубин</w:t>
            </w:r>
            <w:proofErr w:type="spellEnd"/>
            <w:r w:rsidRPr="006D1D28">
              <w:rPr>
                <w:sz w:val="20"/>
                <w:szCs w:val="20"/>
              </w:rPr>
              <w:t xml:space="preserve"> Анатолий Иванович</w:t>
            </w:r>
          </w:p>
        </w:tc>
        <w:tc>
          <w:tcPr>
            <w:tcW w:w="1476" w:type="dxa"/>
            <w:shd w:val="clear" w:color="auto" w:fill="auto"/>
          </w:tcPr>
          <w:p w14:paraId="35BA8990" w14:textId="77777777" w:rsidR="00042587" w:rsidRPr="006D1D28" w:rsidRDefault="00042587" w:rsidP="00BA40E9">
            <w:pPr>
              <w:jc w:val="center"/>
              <w:rPr>
                <w:sz w:val="20"/>
                <w:szCs w:val="20"/>
              </w:rPr>
            </w:pPr>
          </w:p>
          <w:p w14:paraId="503C3ADE" w14:textId="77777777" w:rsidR="00042587" w:rsidRPr="006D1D28" w:rsidRDefault="00042587" w:rsidP="00BA40E9">
            <w:pPr>
              <w:jc w:val="center"/>
              <w:rPr>
                <w:sz w:val="20"/>
                <w:szCs w:val="20"/>
              </w:rPr>
            </w:pPr>
            <w:r w:rsidRPr="006D1D28">
              <w:rPr>
                <w:sz w:val="20"/>
                <w:szCs w:val="20"/>
              </w:rPr>
              <w:t>33-568</w:t>
            </w:r>
          </w:p>
        </w:tc>
      </w:tr>
      <w:tr w:rsidR="00042587" w:rsidRPr="006D1D28" w14:paraId="463EBBB0" w14:textId="77777777" w:rsidTr="00BA40E9">
        <w:trPr>
          <w:trHeight w:val="262"/>
        </w:trPr>
        <w:tc>
          <w:tcPr>
            <w:tcW w:w="534" w:type="dxa"/>
            <w:vMerge/>
            <w:shd w:val="clear" w:color="auto" w:fill="auto"/>
          </w:tcPr>
          <w:p w14:paraId="124A1C3D" w14:textId="77777777" w:rsidR="00042587" w:rsidRPr="006D1D28" w:rsidRDefault="00042587" w:rsidP="00BA40E9">
            <w:pPr>
              <w:jc w:val="both"/>
              <w:rPr>
                <w:sz w:val="20"/>
                <w:szCs w:val="20"/>
              </w:rPr>
            </w:pPr>
          </w:p>
        </w:tc>
        <w:tc>
          <w:tcPr>
            <w:tcW w:w="1984" w:type="dxa"/>
            <w:vMerge/>
            <w:shd w:val="clear" w:color="auto" w:fill="auto"/>
          </w:tcPr>
          <w:p w14:paraId="4029F83F" w14:textId="77777777" w:rsidR="00042587" w:rsidRPr="006D1D28" w:rsidRDefault="00042587" w:rsidP="00BA40E9">
            <w:pPr>
              <w:jc w:val="center"/>
              <w:rPr>
                <w:sz w:val="20"/>
                <w:szCs w:val="20"/>
              </w:rPr>
            </w:pPr>
          </w:p>
        </w:tc>
        <w:tc>
          <w:tcPr>
            <w:tcW w:w="2268" w:type="dxa"/>
            <w:shd w:val="clear" w:color="auto" w:fill="auto"/>
          </w:tcPr>
          <w:p w14:paraId="2525698C"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Горбуновский</w:t>
            </w:r>
            <w:proofErr w:type="spellEnd"/>
            <w:r w:rsidRPr="006D1D28">
              <w:rPr>
                <w:sz w:val="20"/>
                <w:szCs w:val="20"/>
              </w:rPr>
              <w:t xml:space="preserve"> КДЦ»</w:t>
            </w:r>
          </w:p>
        </w:tc>
        <w:tc>
          <w:tcPr>
            <w:tcW w:w="2362" w:type="dxa"/>
            <w:shd w:val="clear" w:color="auto" w:fill="auto"/>
          </w:tcPr>
          <w:p w14:paraId="274EDF7A"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с.Горбуново</w:t>
            </w:r>
            <w:proofErr w:type="spellEnd"/>
            <w:r w:rsidRPr="006D1D28">
              <w:rPr>
                <w:sz w:val="20"/>
                <w:szCs w:val="20"/>
              </w:rPr>
              <w:t>, Рабочая,22</w:t>
            </w:r>
          </w:p>
        </w:tc>
        <w:tc>
          <w:tcPr>
            <w:tcW w:w="1843" w:type="dxa"/>
            <w:shd w:val="clear" w:color="auto" w:fill="auto"/>
          </w:tcPr>
          <w:p w14:paraId="17E006F7" w14:textId="77777777" w:rsidR="00042587" w:rsidRPr="006D1D28" w:rsidRDefault="00042587" w:rsidP="00BA40E9">
            <w:pPr>
              <w:jc w:val="center"/>
              <w:rPr>
                <w:sz w:val="20"/>
                <w:szCs w:val="20"/>
              </w:rPr>
            </w:pPr>
            <w:proofErr w:type="spellStart"/>
            <w:r w:rsidRPr="006D1D28">
              <w:rPr>
                <w:sz w:val="20"/>
                <w:szCs w:val="20"/>
              </w:rPr>
              <w:t>Купцова</w:t>
            </w:r>
            <w:proofErr w:type="spellEnd"/>
            <w:r w:rsidRPr="006D1D28">
              <w:rPr>
                <w:sz w:val="20"/>
                <w:szCs w:val="20"/>
              </w:rPr>
              <w:t xml:space="preserve"> Елена Александровна</w:t>
            </w:r>
          </w:p>
        </w:tc>
        <w:tc>
          <w:tcPr>
            <w:tcW w:w="1476" w:type="dxa"/>
            <w:shd w:val="clear" w:color="auto" w:fill="auto"/>
          </w:tcPr>
          <w:p w14:paraId="0877FBB0" w14:textId="77777777" w:rsidR="00042587" w:rsidRPr="006D1D28" w:rsidRDefault="00042587" w:rsidP="00BA40E9">
            <w:pPr>
              <w:jc w:val="center"/>
              <w:rPr>
                <w:sz w:val="20"/>
                <w:szCs w:val="20"/>
              </w:rPr>
            </w:pPr>
          </w:p>
          <w:p w14:paraId="7DFF4D20" w14:textId="77777777" w:rsidR="00042587" w:rsidRPr="006D1D28" w:rsidRDefault="00042587" w:rsidP="00BA40E9">
            <w:pPr>
              <w:jc w:val="center"/>
              <w:rPr>
                <w:sz w:val="20"/>
                <w:szCs w:val="20"/>
              </w:rPr>
            </w:pPr>
            <w:r w:rsidRPr="006D1D28">
              <w:rPr>
                <w:sz w:val="20"/>
                <w:szCs w:val="20"/>
              </w:rPr>
              <w:t>33-135</w:t>
            </w:r>
          </w:p>
        </w:tc>
      </w:tr>
      <w:tr w:rsidR="00042587" w:rsidRPr="006D1D28" w14:paraId="485C013B" w14:textId="77777777" w:rsidTr="00BA40E9">
        <w:trPr>
          <w:trHeight w:val="262"/>
        </w:trPr>
        <w:tc>
          <w:tcPr>
            <w:tcW w:w="534" w:type="dxa"/>
            <w:vMerge w:val="restart"/>
            <w:shd w:val="clear" w:color="auto" w:fill="auto"/>
          </w:tcPr>
          <w:p w14:paraId="6FB31A8A" w14:textId="77777777" w:rsidR="00042587" w:rsidRPr="006D1D28" w:rsidRDefault="00042587" w:rsidP="00BA40E9">
            <w:pPr>
              <w:jc w:val="both"/>
              <w:rPr>
                <w:sz w:val="20"/>
                <w:szCs w:val="20"/>
              </w:rPr>
            </w:pPr>
            <w:r w:rsidRPr="006D1D28">
              <w:rPr>
                <w:sz w:val="20"/>
                <w:szCs w:val="20"/>
              </w:rPr>
              <w:t>110</w:t>
            </w:r>
          </w:p>
        </w:tc>
        <w:tc>
          <w:tcPr>
            <w:tcW w:w="1984" w:type="dxa"/>
            <w:vMerge w:val="restart"/>
            <w:shd w:val="clear" w:color="auto" w:fill="auto"/>
          </w:tcPr>
          <w:p w14:paraId="450E0489" w14:textId="77777777" w:rsidR="00042587" w:rsidRPr="006D1D28" w:rsidRDefault="00042587" w:rsidP="00BA40E9">
            <w:pPr>
              <w:jc w:val="center"/>
              <w:rPr>
                <w:sz w:val="20"/>
                <w:szCs w:val="20"/>
              </w:rPr>
            </w:pPr>
            <w:r w:rsidRPr="006D1D28">
              <w:rPr>
                <w:sz w:val="20"/>
                <w:szCs w:val="20"/>
              </w:rPr>
              <w:t>Камский                                                                                                                                                                                                                                                                       сельсовет Куйбышевского района Новосибирской области</w:t>
            </w:r>
          </w:p>
        </w:tc>
        <w:tc>
          <w:tcPr>
            <w:tcW w:w="2268" w:type="dxa"/>
            <w:shd w:val="clear" w:color="auto" w:fill="auto"/>
          </w:tcPr>
          <w:p w14:paraId="45D0E4E5" w14:textId="77777777" w:rsidR="00042587" w:rsidRPr="006D1D28" w:rsidRDefault="00042587" w:rsidP="00BA40E9">
            <w:pPr>
              <w:jc w:val="center"/>
              <w:rPr>
                <w:sz w:val="20"/>
                <w:szCs w:val="20"/>
              </w:rPr>
            </w:pPr>
            <w:r w:rsidRPr="006D1D28">
              <w:rPr>
                <w:sz w:val="20"/>
                <w:szCs w:val="20"/>
              </w:rPr>
              <w:t>Администрация Камского сельсовета Куйбышевского района Новосибирской области</w:t>
            </w:r>
          </w:p>
        </w:tc>
        <w:tc>
          <w:tcPr>
            <w:tcW w:w="2362" w:type="dxa"/>
            <w:shd w:val="clear" w:color="auto" w:fill="auto"/>
          </w:tcPr>
          <w:p w14:paraId="79E9F8F5"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ул.МТС</w:t>
            </w:r>
            <w:proofErr w:type="spellEnd"/>
            <w:r w:rsidRPr="006D1D28">
              <w:rPr>
                <w:sz w:val="20"/>
                <w:szCs w:val="20"/>
              </w:rPr>
              <w:t xml:space="preserve"> д.8а</w:t>
            </w:r>
          </w:p>
        </w:tc>
        <w:tc>
          <w:tcPr>
            <w:tcW w:w="1843" w:type="dxa"/>
            <w:shd w:val="clear" w:color="auto" w:fill="auto"/>
          </w:tcPr>
          <w:p w14:paraId="2000D20E" w14:textId="77777777" w:rsidR="00042587" w:rsidRPr="006D1D28" w:rsidRDefault="00042587" w:rsidP="00BA40E9">
            <w:pPr>
              <w:jc w:val="center"/>
              <w:rPr>
                <w:sz w:val="20"/>
                <w:szCs w:val="20"/>
              </w:rPr>
            </w:pPr>
            <w:r w:rsidRPr="006D1D28">
              <w:rPr>
                <w:sz w:val="20"/>
                <w:szCs w:val="20"/>
              </w:rPr>
              <w:t>Показанова Лиля Александровна</w:t>
            </w:r>
          </w:p>
        </w:tc>
        <w:tc>
          <w:tcPr>
            <w:tcW w:w="1476" w:type="dxa"/>
            <w:shd w:val="clear" w:color="auto" w:fill="auto"/>
          </w:tcPr>
          <w:p w14:paraId="5A873116" w14:textId="77777777" w:rsidR="00042587" w:rsidRPr="006D1D28" w:rsidRDefault="00042587" w:rsidP="00BA40E9">
            <w:pPr>
              <w:jc w:val="center"/>
              <w:rPr>
                <w:sz w:val="20"/>
                <w:szCs w:val="20"/>
              </w:rPr>
            </w:pPr>
          </w:p>
          <w:p w14:paraId="0F72F635" w14:textId="77777777" w:rsidR="00042587" w:rsidRPr="006D1D28" w:rsidRDefault="00042587" w:rsidP="00BA40E9">
            <w:pPr>
              <w:jc w:val="center"/>
              <w:rPr>
                <w:sz w:val="20"/>
                <w:szCs w:val="20"/>
              </w:rPr>
            </w:pPr>
            <w:r w:rsidRPr="006D1D28">
              <w:rPr>
                <w:sz w:val="20"/>
                <w:szCs w:val="20"/>
              </w:rPr>
              <w:t>36-147</w:t>
            </w:r>
          </w:p>
        </w:tc>
      </w:tr>
      <w:tr w:rsidR="00042587" w:rsidRPr="006D1D28" w14:paraId="1F8423DB" w14:textId="77777777" w:rsidTr="00BA40E9">
        <w:trPr>
          <w:trHeight w:val="262"/>
        </w:trPr>
        <w:tc>
          <w:tcPr>
            <w:tcW w:w="534" w:type="dxa"/>
            <w:vMerge/>
            <w:shd w:val="clear" w:color="auto" w:fill="auto"/>
          </w:tcPr>
          <w:p w14:paraId="0CA81432" w14:textId="77777777" w:rsidR="00042587" w:rsidRPr="006D1D28" w:rsidRDefault="00042587" w:rsidP="00BA40E9">
            <w:pPr>
              <w:jc w:val="both"/>
              <w:rPr>
                <w:sz w:val="20"/>
                <w:szCs w:val="20"/>
              </w:rPr>
            </w:pPr>
          </w:p>
        </w:tc>
        <w:tc>
          <w:tcPr>
            <w:tcW w:w="1984" w:type="dxa"/>
            <w:vMerge/>
            <w:shd w:val="clear" w:color="auto" w:fill="auto"/>
          </w:tcPr>
          <w:p w14:paraId="271B7AE3" w14:textId="77777777" w:rsidR="00042587" w:rsidRPr="006D1D28" w:rsidRDefault="00042587" w:rsidP="00BA40E9">
            <w:pPr>
              <w:jc w:val="center"/>
              <w:rPr>
                <w:sz w:val="20"/>
                <w:szCs w:val="20"/>
              </w:rPr>
            </w:pPr>
          </w:p>
        </w:tc>
        <w:tc>
          <w:tcPr>
            <w:tcW w:w="2268" w:type="dxa"/>
            <w:shd w:val="clear" w:color="auto" w:fill="auto"/>
          </w:tcPr>
          <w:p w14:paraId="64461D32" w14:textId="77777777" w:rsidR="00042587" w:rsidRPr="006D1D28" w:rsidRDefault="00042587" w:rsidP="00BA40E9">
            <w:pPr>
              <w:jc w:val="center"/>
              <w:rPr>
                <w:sz w:val="20"/>
                <w:szCs w:val="20"/>
              </w:rPr>
            </w:pPr>
            <w:r w:rsidRPr="006D1D28">
              <w:rPr>
                <w:sz w:val="20"/>
                <w:szCs w:val="20"/>
              </w:rPr>
              <w:t>МКУК «Камский КДЦ»</w:t>
            </w:r>
          </w:p>
        </w:tc>
        <w:tc>
          <w:tcPr>
            <w:tcW w:w="2362" w:type="dxa"/>
            <w:shd w:val="clear" w:color="auto" w:fill="auto"/>
          </w:tcPr>
          <w:p w14:paraId="70DAF2FC"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с.Кама</w:t>
            </w:r>
            <w:proofErr w:type="spellEnd"/>
            <w:r w:rsidRPr="006D1D28">
              <w:rPr>
                <w:sz w:val="20"/>
                <w:szCs w:val="20"/>
              </w:rPr>
              <w:t xml:space="preserve">, </w:t>
            </w:r>
            <w:proofErr w:type="spellStart"/>
            <w:r w:rsidRPr="006D1D28">
              <w:rPr>
                <w:sz w:val="20"/>
                <w:szCs w:val="20"/>
              </w:rPr>
              <w:t>ул.Показанова</w:t>
            </w:r>
            <w:proofErr w:type="spellEnd"/>
            <w:r w:rsidRPr="006D1D28">
              <w:rPr>
                <w:sz w:val="20"/>
                <w:szCs w:val="20"/>
              </w:rPr>
              <w:t>, 37</w:t>
            </w:r>
          </w:p>
        </w:tc>
        <w:tc>
          <w:tcPr>
            <w:tcW w:w="1843" w:type="dxa"/>
            <w:shd w:val="clear" w:color="auto" w:fill="auto"/>
          </w:tcPr>
          <w:p w14:paraId="1AA89600" w14:textId="77777777" w:rsidR="00042587" w:rsidRPr="006D1D28" w:rsidRDefault="00042587" w:rsidP="00BA40E9">
            <w:pPr>
              <w:jc w:val="center"/>
              <w:rPr>
                <w:sz w:val="20"/>
                <w:szCs w:val="20"/>
              </w:rPr>
            </w:pPr>
            <w:r w:rsidRPr="006D1D28">
              <w:rPr>
                <w:sz w:val="20"/>
                <w:szCs w:val="20"/>
              </w:rPr>
              <w:t>Черкашина Татьяна Федоровна</w:t>
            </w:r>
          </w:p>
        </w:tc>
        <w:tc>
          <w:tcPr>
            <w:tcW w:w="1476" w:type="dxa"/>
            <w:shd w:val="clear" w:color="auto" w:fill="auto"/>
          </w:tcPr>
          <w:p w14:paraId="508F3991" w14:textId="77777777" w:rsidR="00042587" w:rsidRPr="006D1D28" w:rsidRDefault="00042587" w:rsidP="00BA40E9">
            <w:pPr>
              <w:jc w:val="center"/>
              <w:rPr>
                <w:sz w:val="20"/>
                <w:szCs w:val="20"/>
              </w:rPr>
            </w:pPr>
          </w:p>
          <w:p w14:paraId="21A05907" w14:textId="77777777" w:rsidR="00042587" w:rsidRPr="006D1D28" w:rsidRDefault="00042587" w:rsidP="00BA40E9">
            <w:pPr>
              <w:jc w:val="center"/>
              <w:rPr>
                <w:sz w:val="20"/>
                <w:szCs w:val="20"/>
              </w:rPr>
            </w:pPr>
            <w:r w:rsidRPr="006D1D28">
              <w:rPr>
                <w:sz w:val="20"/>
                <w:szCs w:val="20"/>
              </w:rPr>
              <w:t>36-228</w:t>
            </w:r>
          </w:p>
        </w:tc>
      </w:tr>
      <w:tr w:rsidR="00042587" w:rsidRPr="006D1D28" w14:paraId="736EF089" w14:textId="77777777" w:rsidTr="00BA40E9">
        <w:trPr>
          <w:trHeight w:val="262"/>
        </w:trPr>
        <w:tc>
          <w:tcPr>
            <w:tcW w:w="534" w:type="dxa"/>
            <w:vMerge w:val="restart"/>
            <w:shd w:val="clear" w:color="auto" w:fill="auto"/>
          </w:tcPr>
          <w:p w14:paraId="2B6058E2" w14:textId="77777777" w:rsidR="00042587" w:rsidRPr="006D1D28" w:rsidRDefault="00042587" w:rsidP="00BA40E9">
            <w:pPr>
              <w:jc w:val="both"/>
              <w:rPr>
                <w:sz w:val="20"/>
                <w:szCs w:val="20"/>
              </w:rPr>
            </w:pPr>
            <w:r w:rsidRPr="006D1D28">
              <w:rPr>
                <w:sz w:val="20"/>
                <w:szCs w:val="20"/>
              </w:rPr>
              <w:t>111</w:t>
            </w:r>
          </w:p>
        </w:tc>
        <w:tc>
          <w:tcPr>
            <w:tcW w:w="1984" w:type="dxa"/>
            <w:vMerge w:val="restart"/>
            <w:shd w:val="clear" w:color="auto" w:fill="auto"/>
          </w:tcPr>
          <w:p w14:paraId="2A3EA527" w14:textId="77777777" w:rsidR="00042587" w:rsidRPr="006D1D28" w:rsidRDefault="00042587" w:rsidP="00BA40E9">
            <w:pPr>
              <w:jc w:val="center"/>
              <w:rPr>
                <w:sz w:val="20"/>
                <w:szCs w:val="20"/>
              </w:rPr>
            </w:pPr>
            <w:r w:rsidRPr="006D1D28">
              <w:rPr>
                <w:sz w:val="20"/>
                <w:szCs w:val="20"/>
              </w:rPr>
              <w:t>Куйбышевский                                                                                                                                                                                                                                                                        сельсовет Куйбышевского района Новосибирской области</w:t>
            </w:r>
          </w:p>
        </w:tc>
        <w:tc>
          <w:tcPr>
            <w:tcW w:w="2268" w:type="dxa"/>
            <w:shd w:val="clear" w:color="auto" w:fill="auto"/>
          </w:tcPr>
          <w:p w14:paraId="405294D9" w14:textId="77777777" w:rsidR="00042587" w:rsidRPr="006D1D28" w:rsidRDefault="00042587" w:rsidP="00BA40E9">
            <w:pPr>
              <w:jc w:val="center"/>
              <w:rPr>
                <w:sz w:val="20"/>
                <w:szCs w:val="20"/>
              </w:rPr>
            </w:pPr>
            <w:r w:rsidRPr="006D1D28">
              <w:rPr>
                <w:sz w:val="20"/>
                <w:szCs w:val="20"/>
              </w:rPr>
              <w:t>Администрация Куйбышевского сельсовета Куйбышевского района Новосибирской области</w:t>
            </w:r>
          </w:p>
        </w:tc>
        <w:tc>
          <w:tcPr>
            <w:tcW w:w="2362" w:type="dxa"/>
            <w:shd w:val="clear" w:color="auto" w:fill="auto"/>
          </w:tcPr>
          <w:p w14:paraId="3B250DD7"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п.Комсомольский</w:t>
            </w:r>
            <w:proofErr w:type="spellEnd"/>
            <w:r w:rsidRPr="006D1D28">
              <w:rPr>
                <w:sz w:val="20"/>
                <w:szCs w:val="20"/>
              </w:rPr>
              <w:t xml:space="preserve"> ул.Центральная,10</w:t>
            </w:r>
          </w:p>
        </w:tc>
        <w:tc>
          <w:tcPr>
            <w:tcW w:w="1843" w:type="dxa"/>
            <w:shd w:val="clear" w:color="auto" w:fill="auto"/>
          </w:tcPr>
          <w:p w14:paraId="1790D61D" w14:textId="77777777" w:rsidR="00042587" w:rsidRPr="006D1D28" w:rsidRDefault="00042587" w:rsidP="00BA40E9">
            <w:pPr>
              <w:jc w:val="center"/>
              <w:rPr>
                <w:sz w:val="20"/>
                <w:szCs w:val="20"/>
              </w:rPr>
            </w:pPr>
            <w:r w:rsidRPr="006D1D28">
              <w:rPr>
                <w:sz w:val="20"/>
                <w:szCs w:val="20"/>
              </w:rPr>
              <w:t>Алексеенко Анатолий Алексеевич</w:t>
            </w:r>
          </w:p>
        </w:tc>
        <w:tc>
          <w:tcPr>
            <w:tcW w:w="1476" w:type="dxa"/>
            <w:shd w:val="clear" w:color="auto" w:fill="auto"/>
          </w:tcPr>
          <w:p w14:paraId="2A72C451" w14:textId="77777777" w:rsidR="00042587" w:rsidRPr="006D1D28" w:rsidRDefault="00042587" w:rsidP="00BA40E9">
            <w:pPr>
              <w:jc w:val="center"/>
              <w:rPr>
                <w:sz w:val="20"/>
                <w:szCs w:val="20"/>
              </w:rPr>
            </w:pPr>
          </w:p>
          <w:p w14:paraId="0FE23098" w14:textId="77777777" w:rsidR="00042587" w:rsidRPr="006D1D28" w:rsidRDefault="00042587" w:rsidP="00BA40E9">
            <w:pPr>
              <w:jc w:val="center"/>
              <w:rPr>
                <w:sz w:val="20"/>
                <w:szCs w:val="20"/>
              </w:rPr>
            </w:pPr>
            <w:r w:rsidRPr="006D1D28">
              <w:rPr>
                <w:sz w:val="20"/>
                <w:szCs w:val="20"/>
              </w:rPr>
              <w:t>32-541</w:t>
            </w:r>
          </w:p>
        </w:tc>
      </w:tr>
      <w:tr w:rsidR="00042587" w:rsidRPr="006D1D28" w14:paraId="4EDC6B11" w14:textId="77777777" w:rsidTr="00BA40E9">
        <w:trPr>
          <w:trHeight w:val="262"/>
        </w:trPr>
        <w:tc>
          <w:tcPr>
            <w:tcW w:w="534" w:type="dxa"/>
            <w:vMerge/>
            <w:shd w:val="clear" w:color="auto" w:fill="auto"/>
          </w:tcPr>
          <w:p w14:paraId="020EB641" w14:textId="77777777" w:rsidR="00042587" w:rsidRPr="006D1D28" w:rsidRDefault="00042587" w:rsidP="00BA40E9">
            <w:pPr>
              <w:jc w:val="both"/>
              <w:rPr>
                <w:sz w:val="20"/>
                <w:szCs w:val="20"/>
              </w:rPr>
            </w:pPr>
          </w:p>
        </w:tc>
        <w:tc>
          <w:tcPr>
            <w:tcW w:w="1984" w:type="dxa"/>
            <w:vMerge/>
            <w:shd w:val="clear" w:color="auto" w:fill="auto"/>
          </w:tcPr>
          <w:p w14:paraId="0972801B" w14:textId="77777777" w:rsidR="00042587" w:rsidRPr="006D1D28" w:rsidRDefault="00042587" w:rsidP="00BA40E9">
            <w:pPr>
              <w:jc w:val="center"/>
              <w:rPr>
                <w:sz w:val="20"/>
                <w:szCs w:val="20"/>
              </w:rPr>
            </w:pPr>
          </w:p>
        </w:tc>
        <w:tc>
          <w:tcPr>
            <w:tcW w:w="2268" w:type="dxa"/>
            <w:shd w:val="clear" w:color="auto" w:fill="auto"/>
          </w:tcPr>
          <w:p w14:paraId="08A950E6" w14:textId="77777777" w:rsidR="00042587" w:rsidRPr="006D1D28" w:rsidRDefault="00042587" w:rsidP="00BA40E9">
            <w:pPr>
              <w:jc w:val="center"/>
              <w:rPr>
                <w:sz w:val="20"/>
                <w:szCs w:val="20"/>
              </w:rPr>
            </w:pPr>
            <w:r w:rsidRPr="006D1D28">
              <w:rPr>
                <w:sz w:val="20"/>
                <w:szCs w:val="20"/>
              </w:rPr>
              <w:t>ИП «Кулешов»</w:t>
            </w:r>
          </w:p>
        </w:tc>
        <w:tc>
          <w:tcPr>
            <w:tcW w:w="2362" w:type="dxa"/>
            <w:shd w:val="clear" w:color="auto" w:fill="auto"/>
          </w:tcPr>
          <w:p w14:paraId="62913DCB"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п.Ивушка</w:t>
            </w:r>
            <w:proofErr w:type="spellEnd"/>
            <w:r w:rsidRPr="006D1D28">
              <w:rPr>
                <w:sz w:val="20"/>
                <w:szCs w:val="20"/>
              </w:rPr>
              <w:t xml:space="preserve"> ул.Центральная,10</w:t>
            </w:r>
          </w:p>
        </w:tc>
        <w:tc>
          <w:tcPr>
            <w:tcW w:w="1843" w:type="dxa"/>
            <w:shd w:val="clear" w:color="auto" w:fill="auto"/>
          </w:tcPr>
          <w:p w14:paraId="78FC72CE" w14:textId="77777777" w:rsidR="00042587" w:rsidRPr="006D1D28" w:rsidRDefault="00042587" w:rsidP="00BA40E9">
            <w:pPr>
              <w:jc w:val="center"/>
              <w:rPr>
                <w:sz w:val="20"/>
                <w:szCs w:val="20"/>
              </w:rPr>
            </w:pPr>
            <w:r w:rsidRPr="006D1D28">
              <w:rPr>
                <w:sz w:val="20"/>
                <w:szCs w:val="20"/>
              </w:rPr>
              <w:t>Кулешов Виктор Викторович</w:t>
            </w:r>
          </w:p>
        </w:tc>
        <w:tc>
          <w:tcPr>
            <w:tcW w:w="1476" w:type="dxa"/>
            <w:shd w:val="clear" w:color="auto" w:fill="auto"/>
          </w:tcPr>
          <w:p w14:paraId="07CD4EE3" w14:textId="77777777" w:rsidR="00042587" w:rsidRPr="006D1D28" w:rsidRDefault="00042587" w:rsidP="00BA40E9">
            <w:pPr>
              <w:jc w:val="center"/>
              <w:rPr>
                <w:sz w:val="20"/>
                <w:szCs w:val="20"/>
              </w:rPr>
            </w:pPr>
          </w:p>
          <w:p w14:paraId="6A580C4A" w14:textId="77777777" w:rsidR="00042587" w:rsidRPr="006D1D28" w:rsidRDefault="00042587" w:rsidP="00BA40E9">
            <w:pPr>
              <w:jc w:val="center"/>
              <w:rPr>
                <w:sz w:val="20"/>
                <w:szCs w:val="20"/>
              </w:rPr>
            </w:pPr>
            <w:r w:rsidRPr="006D1D28">
              <w:rPr>
                <w:sz w:val="20"/>
                <w:szCs w:val="20"/>
              </w:rPr>
              <w:t>32-569</w:t>
            </w:r>
          </w:p>
        </w:tc>
      </w:tr>
      <w:tr w:rsidR="00042587" w:rsidRPr="006D1D28" w14:paraId="04AE989A" w14:textId="77777777" w:rsidTr="00BA40E9">
        <w:trPr>
          <w:trHeight w:val="262"/>
        </w:trPr>
        <w:tc>
          <w:tcPr>
            <w:tcW w:w="534" w:type="dxa"/>
            <w:vMerge w:val="restart"/>
            <w:shd w:val="clear" w:color="auto" w:fill="auto"/>
          </w:tcPr>
          <w:p w14:paraId="79045280" w14:textId="77777777" w:rsidR="00042587" w:rsidRPr="006D1D28" w:rsidRDefault="00042587" w:rsidP="00BA40E9">
            <w:pPr>
              <w:jc w:val="both"/>
              <w:rPr>
                <w:sz w:val="20"/>
                <w:szCs w:val="20"/>
              </w:rPr>
            </w:pPr>
            <w:r w:rsidRPr="006D1D28">
              <w:rPr>
                <w:sz w:val="20"/>
                <w:szCs w:val="20"/>
              </w:rPr>
              <w:t>112</w:t>
            </w:r>
          </w:p>
        </w:tc>
        <w:tc>
          <w:tcPr>
            <w:tcW w:w="1984" w:type="dxa"/>
            <w:vMerge w:val="restart"/>
            <w:shd w:val="clear" w:color="auto" w:fill="auto"/>
          </w:tcPr>
          <w:p w14:paraId="35DDE4D9" w14:textId="77777777" w:rsidR="00042587" w:rsidRPr="006D1D28" w:rsidRDefault="00042587" w:rsidP="00BA40E9">
            <w:pPr>
              <w:jc w:val="center"/>
              <w:rPr>
                <w:sz w:val="20"/>
                <w:szCs w:val="20"/>
              </w:rPr>
            </w:pPr>
            <w:r w:rsidRPr="006D1D28">
              <w:rPr>
                <w:sz w:val="20"/>
                <w:szCs w:val="20"/>
              </w:rPr>
              <w:t>Михайловский                                                                                                                                                                                                                                                                         сельсовет Куйбышевского района Новосибирской области</w:t>
            </w:r>
          </w:p>
        </w:tc>
        <w:tc>
          <w:tcPr>
            <w:tcW w:w="2268" w:type="dxa"/>
            <w:shd w:val="clear" w:color="auto" w:fill="auto"/>
          </w:tcPr>
          <w:p w14:paraId="1CA1257C" w14:textId="77777777" w:rsidR="00042587" w:rsidRPr="006D1D28" w:rsidRDefault="00042587" w:rsidP="00BA40E9">
            <w:pPr>
              <w:jc w:val="center"/>
              <w:rPr>
                <w:sz w:val="20"/>
                <w:szCs w:val="20"/>
              </w:rPr>
            </w:pPr>
            <w:r w:rsidRPr="006D1D28">
              <w:rPr>
                <w:sz w:val="20"/>
                <w:szCs w:val="20"/>
              </w:rPr>
              <w:t>Администрация Михайловского сельсовета Куйбышевского района Новосибирской области</w:t>
            </w:r>
          </w:p>
        </w:tc>
        <w:tc>
          <w:tcPr>
            <w:tcW w:w="2362" w:type="dxa"/>
            <w:shd w:val="clear" w:color="auto" w:fill="auto"/>
          </w:tcPr>
          <w:p w14:paraId="6D27D8EA"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с.Михайловка</w:t>
            </w:r>
            <w:proofErr w:type="spellEnd"/>
            <w:r w:rsidRPr="006D1D28">
              <w:rPr>
                <w:sz w:val="20"/>
                <w:szCs w:val="20"/>
              </w:rPr>
              <w:t xml:space="preserve"> ул.Центральная,48</w:t>
            </w:r>
          </w:p>
        </w:tc>
        <w:tc>
          <w:tcPr>
            <w:tcW w:w="1843" w:type="dxa"/>
            <w:shd w:val="clear" w:color="auto" w:fill="auto"/>
          </w:tcPr>
          <w:p w14:paraId="2CB9852A" w14:textId="77777777" w:rsidR="00042587" w:rsidRPr="006D1D28" w:rsidRDefault="00042587" w:rsidP="00BA40E9">
            <w:pPr>
              <w:jc w:val="center"/>
              <w:rPr>
                <w:sz w:val="20"/>
                <w:szCs w:val="20"/>
              </w:rPr>
            </w:pPr>
            <w:r w:rsidRPr="006D1D28">
              <w:rPr>
                <w:sz w:val="20"/>
                <w:szCs w:val="20"/>
              </w:rPr>
              <w:t>Яковлев Владимир Ильич</w:t>
            </w:r>
          </w:p>
        </w:tc>
        <w:tc>
          <w:tcPr>
            <w:tcW w:w="1476" w:type="dxa"/>
            <w:shd w:val="clear" w:color="auto" w:fill="auto"/>
          </w:tcPr>
          <w:p w14:paraId="64367558" w14:textId="77777777" w:rsidR="00042587" w:rsidRPr="006D1D28" w:rsidRDefault="00042587" w:rsidP="00BA40E9">
            <w:pPr>
              <w:jc w:val="center"/>
              <w:rPr>
                <w:sz w:val="20"/>
                <w:szCs w:val="20"/>
              </w:rPr>
            </w:pPr>
          </w:p>
          <w:p w14:paraId="1840B00D" w14:textId="77777777" w:rsidR="00042587" w:rsidRPr="006D1D28" w:rsidRDefault="00042587" w:rsidP="00BA40E9">
            <w:pPr>
              <w:jc w:val="center"/>
              <w:rPr>
                <w:sz w:val="20"/>
                <w:szCs w:val="20"/>
              </w:rPr>
            </w:pPr>
            <w:r w:rsidRPr="006D1D28">
              <w:rPr>
                <w:sz w:val="20"/>
                <w:szCs w:val="20"/>
              </w:rPr>
              <w:t>31-624</w:t>
            </w:r>
          </w:p>
        </w:tc>
      </w:tr>
      <w:tr w:rsidR="00042587" w:rsidRPr="006D1D28" w14:paraId="223C0BFA" w14:textId="77777777" w:rsidTr="00BA40E9">
        <w:trPr>
          <w:trHeight w:val="262"/>
        </w:trPr>
        <w:tc>
          <w:tcPr>
            <w:tcW w:w="534" w:type="dxa"/>
            <w:vMerge/>
            <w:shd w:val="clear" w:color="auto" w:fill="auto"/>
          </w:tcPr>
          <w:p w14:paraId="3920F010" w14:textId="77777777" w:rsidR="00042587" w:rsidRPr="006D1D28" w:rsidRDefault="00042587" w:rsidP="00BA40E9">
            <w:pPr>
              <w:jc w:val="both"/>
              <w:rPr>
                <w:sz w:val="20"/>
                <w:szCs w:val="20"/>
              </w:rPr>
            </w:pPr>
          </w:p>
        </w:tc>
        <w:tc>
          <w:tcPr>
            <w:tcW w:w="1984" w:type="dxa"/>
            <w:vMerge/>
            <w:shd w:val="clear" w:color="auto" w:fill="auto"/>
          </w:tcPr>
          <w:p w14:paraId="3FA65E6B" w14:textId="77777777" w:rsidR="00042587" w:rsidRPr="006D1D28" w:rsidRDefault="00042587" w:rsidP="00BA40E9">
            <w:pPr>
              <w:jc w:val="center"/>
              <w:rPr>
                <w:sz w:val="20"/>
                <w:szCs w:val="20"/>
              </w:rPr>
            </w:pPr>
          </w:p>
        </w:tc>
        <w:tc>
          <w:tcPr>
            <w:tcW w:w="2268" w:type="dxa"/>
            <w:shd w:val="clear" w:color="auto" w:fill="auto"/>
          </w:tcPr>
          <w:p w14:paraId="6C810915" w14:textId="77777777" w:rsidR="00042587" w:rsidRPr="006D1D28" w:rsidRDefault="00042587" w:rsidP="00BA40E9">
            <w:pPr>
              <w:jc w:val="center"/>
              <w:rPr>
                <w:sz w:val="20"/>
                <w:szCs w:val="20"/>
              </w:rPr>
            </w:pPr>
            <w:r w:rsidRPr="006D1D28">
              <w:rPr>
                <w:sz w:val="20"/>
                <w:szCs w:val="20"/>
              </w:rPr>
              <w:t>МКУК «Михайловский КДЦ»</w:t>
            </w:r>
          </w:p>
        </w:tc>
        <w:tc>
          <w:tcPr>
            <w:tcW w:w="2362" w:type="dxa"/>
            <w:shd w:val="clear" w:color="auto" w:fill="auto"/>
          </w:tcPr>
          <w:p w14:paraId="2D465F25"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с.Михайловка</w:t>
            </w:r>
            <w:proofErr w:type="spellEnd"/>
            <w:r w:rsidRPr="006D1D28">
              <w:rPr>
                <w:sz w:val="20"/>
                <w:szCs w:val="20"/>
              </w:rPr>
              <w:t xml:space="preserve"> ул.Центральная,48</w:t>
            </w:r>
          </w:p>
        </w:tc>
        <w:tc>
          <w:tcPr>
            <w:tcW w:w="1843" w:type="dxa"/>
            <w:shd w:val="clear" w:color="auto" w:fill="auto"/>
          </w:tcPr>
          <w:p w14:paraId="7FBCD34C" w14:textId="77777777" w:rsidR="00042587" w:rsidRPr="006D1D28" w:rsidRDefault="00042587" w:rsidP="00BA40E9">
            <w:pPr>
              <w:jc w:val="center"/>
              <w:rPr>
                <w:sz w:val="20"/>
                <w:szCs w:val="20"/>
              </w:rPr>
            </w:pPr>
            <w:r w:rsidRPr="006D1D28">
              <w:rPr>
                <w:sz w:val="20"/>
                <w:szCs w:val="20"/>
              </w:rPr>
              <w:t>Шмидт Надежда Алексеевна</w:t>
            </w:r>
          </w:p>
        </w:tc>
        <w:tc>
          <w:tcPr>
            <w:tcW w:w="1476" w:type="dxa"/>
            <w:shd w:val="clear" w:color="auto" w:fill="auto"/>
          </w:tcPr>
          <w:p w14:paraId="0A03080B" w14:textId="77777777" w:rsidR="00042587" w:rsidRPr="006D1D28" w:rsidRDefault="00042587" w:rsidP="00BA40E9">
            <w:pPr>
              <w:jc w:val="center"/>
              <w:rPr>
                <w:sz w:val="20"/>
                <w:szCs w:val="20"/>
              </w:rPr>
            </w:pPr>
          </w:p>
          <w:p w14:paraId="3158442C" w14:textId="77777777" w:rsidR="00042587" w:rsidRPr="006D1D28" w:rsidRDefault="00042587" w:rsidP="00BA40E9">
            <w:pPr>
              <w:jc w:val="center"/>
              <w:rPr>
                <w:sz w:val="20"/>
                <w:szCs w:val="20"/>
              </w:rPr>
            </w:pPr>
            <w:r w:rsidRPr="006D1D28">
              <w:rPr>
                <w:sz w:val="20"/>
                <w:szCs w:val="20"/>
              </w:rPr>
              <w:t>31-685</w:t>
            </w:r>
          </w:p>
        </w:tc>
      </w:tr>
      <w:tr w:rsidR="00042587" w:rsidRPr="006D1D28" w14:paraId="13F1E5E0" w14:textId="77777777" w:rsidTr="00BA40E9">
        <w:trPr>
          <w:trHeight w:val="262"/>
        </w:trPr>
        <w:tc>
          <w:tcPr>
            <w:tcW w:w="534" w:type="dxa"/>
            <w:vMerge w:val="restart"/>
            <w:shd w:val="clear" w:color="auto" w:fill="auto"/>
          </w:tcPr>
          <w:p w14:paraId="74A42DF0" w14:textId="77777777" w:rsidR="00042587" w:rsidRPr="006D1D28" w:rsidRDefault="00042587" w:rsidP="00BA40E9">
            <w:pPr>
              <w:jc w:val="both"/>
              <w:rPr>
                <w:sz w:val="20"/>
                <w:szCs w:val="20"/>
              </w:rPr>
            </w:pPr>
            <w:r w:rsidRPr="006D1D28">
              <w:rPr>
                <w:sz w:val="20"/>
                <w:szCs w:val="20"/>
              </w:rPr>
              <w:t>113</w:t>
            </w:r>
          </w:p>
        </w:tc>
        <w:tc>
          <w:tcPr>
            <w:tcW w:w="1984" w:type="dxa"/>
            <w:vMerge w:val="restart"/>
            <w:shd w:val="clear" w:color="auto" w:fill="auto"/>
          </w:tcPr>
          <w:p w14:paraId="59835243" w14:textId="77777777" w:rsidR="00042587" w:rsidRPr="006D1D28" w:rsidRDefault="00042587" w:rsidP="00BA40E9">
            <w:pPr>
              <w:jc w:val="center"/>
              <w:rPr>
                <w:sz w:val="20"/>
                <w:szCs w:val="20"/>
              </w:rPr>
            </w:pPr>
            <w:proofErr w:type="spellStart"/>
            <w:r w:rsidRPr="006D1D28">
              <w:rPr>
                <w:sz w:val="20"/>
                <w:szCs w:val="20"/>
              </w:rPr>
              <w:t>Новоичинский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1DF7BAC5"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r w:rsidRPr="006D1D28">
              <w:rPr>
                <w:sz w:val="20"/>
                <w:szCs w:val="20"/>
              </w:rPr>
              <w:t>Новоичинского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43C4D6A8"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с.Новоичинское</w:t>
            </w:r>
            <w:proofErr w:type="spellEnd"/>
            <w:r w:rsidRPr="006D1D28">
              <w:rPr>
                <w:sz w:val="20"/>
                <w:szCs w:val="20"/>
              </w:rPr>
              <w:t xml:space="preserve">, </w:t>
            </w:r>
            <w:proofErr w:type="spellStart"/>
            <w:r w:rsidRPr="006D1D28">
              <w:rPr>
                <w:sz w:val="20"/>
                <w:szCs w:val="20"/>
              </w:rPr>
              <w:t>ул.Школьная</w:t>
            </w:r>
            <w:proofErr w:type="spellEnd"/>
            <w:r w:rsidRPr="006D1D28">
              <w:rPr>
                <w:sz w:val="20"/>
                <w:szCs w:val="20"/>
              </w:rPr>
              <w:t>, 1а</w:t>
            </w:r>
          </w:p>
        </w:tc>
        <w:tc>
          <w:tcPr>
            <w:tcW w:w="1843" w:type="dxa"/>
            <w:shd w:val="clear" w:color="auto" w:fill="auto"/>
          </w:tcPr>
          <w:p w14:paraId="716BC29F" w14:textId="77777777" w:rsidR="00042587" w:rsidRPr="006D1D28" w:rsidRDefault="00042587" w:rsidP="00BA40E9">
            <w:pPr>
              <w:jc w:val="center"/>
              <w:rPr>
                <w:sz w:val="20"/>
                <w:szCs w:val="20"/>
              </w:rPr>
            </w:pPr>
            <w:r w:rsidRPr="006D1D28">
              <w:rPr>
                <w:sz w:val="20"/>
                <w:szCs w:val="20"/>
              </w:rPr>
              <w:t>Кущенко Наталья Олеговна</w:t>
            </w:r>
          </w:p>
        </w:tc>
        <w:tc>
          <w:tcPr>
            <w:tcW w:w="1476" w:type="dxa"/>
            <w:shd w:val="clear" w:color="auto" w:fill="auto"/>
          </w:tcPr>
          <w:p w14:paraId="4E163490" w14:textId="77777777" w:rsidR="00042587" w:rsidRPr="006D1D28" w:rsidRDefault="00042587" w:rsidP="00BA40E9">
            <w:pPr>
              <w:jc w:val="center"/>
              <w:rPr>
                <w:sz w:val="20"/>
                <w:szCs w:val="20"/>
              </w:rPr>
            </w:pPr>
          </w:p>
          <w:p w14:paraId="44EB5A3E" w14:textId="77777777" w:rsidR="00042587" w:rsidRPr="006D1D28" w:rsidRDefault="00042587" w:rsidP="00BA40E9">
            <w:pPr>
              <w:jc w:val="center"/>
              <w:rPr>
                <w:sz w:val="20"/>
                <w:szCs w:val="20"/>
              </w:rPr>
            </w:pPr>
            <w:r w:rsidRPr="006D1D28">
              <w:rPr>
                <w:sz w:val="20"/>
                <w:szCs w:val="20"/>
              </w:rPr>
              <w:t>37-190</w:t>
            </w:r>
          </w:p>
        </w:tc>
      </w:tr>
      <w:tr w:rsidR="00042587" w:rsidRPr="006D1D28" w14:paraId="0914B470" w14:textId="77777777" w:rsidTr="00BA40E9">
        <w:trPr>
          <w:trHeight w:val="262"/>
        </w:trPr>
        <w:tc>
          <w:tcPr>
            <w:tcW w:w="534" w:type="dxa"/>
            <w:vMerge/>
            <w:shd w:val="clear" w:color="auto" w:fill="auto"/>
          </w:tcPr>
          <w:p w14:paraId="420C84B0" w14:textId="77777777" w:rsidR="00042587" w:rsidRPr="006D1D28" w:rsidRDefault="00042587" w:rsidP="00BA40E9">
            <w:pPr>
              <w:jc w:val="both"/>
              <w:rPr>
                <w:sz w:val="20"/>
                <w:szCs w:val="20"/>
              </w:rPr>
            </w:pPr>
          </w:p>
        </w:tc>
        <w:tc>
          <w:tcPr>
            <w:tcW w:w="1984" w:type="dxa"/>
            <w:vMerge/>
            <w:shd w:val="clear" w:color="auto" w:fill="auto"/>
          </w:tcPr>
          <w:p w14:paraId="754B2442" w14:textId="77777777" w:rsidR="00042587" w:rsidRPr="006D1D28" w:rsidRDefault="00042587" w:rsidP="00BA40E9">
            <w:pPr>
              <w:jc w:val="center"/>
              <w:rPr>
                <w:sz w:val="20"/>
                <w:szCs w:val="20"/>
              </w:rPr>
            </w:pPr>
          </w:p>
        </w:tc>
        <w:tc>
          <w:tcPr>
            <w:tcW w:w="2268" w:type="dxa"/>
            <w:shd w:val="clear" w:color="auto" w:fill="auto"/>
          </w:tcPr>
          <w:p w14:paraId="5EBAED63"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Новоичинский</w:t>
            </w:r>
            <w:proofErr w:type="spellEnd"/>
            <w:r w:rsidRPr="006D1D28">
              <w:rPr>
                <w:sz w:val="20"/>
                <w:szCs w:val="20"/>
              </w:rPr>
              <w:t xml:space="preserve"> КДЦ»</w:t>
            </w:r>
          </w:p>
        </w:tc>
        <w:tc>
          <w:tcPr>
            <w:tcW w:w="2362" w:type="dxa"/>
            <w:shd w:val="clear" w:color="auto" w:fill="auto"/>
          </w:tcPr>
          <w:p w14:paraId="4431E115"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с.Новоичинское</w:t>
            </w:r>
            <w:proofErr w:type="spellEnd"/>
            <w:r w:rsidRPr="006D1D28">
              <w:rPr>
                <w:sz w:val="20"/>
                <w:szCs w:val="20"/>
              </w:rPr>
              <w:t xml:space="preserve">, </w:t>
            </w:r>
            <w:proofErr w:type="spellStart"/>
            <w:r w:rsidRPr="006D1D28">
              <w:rPr>
                <w:sz w:val="20"/>
                <w:szCs w:val="20"/>
              </w:rPr>
              <w:t>ул.Центральная</w:t>
            </w:r>
            <w:proofErr w:type="spellEnd"/>
            <w:r w:rsidRPr="006D1D28">
              <w:rPr>
                <w:sz w:val="20"/>
                <w:szCs w:val="20"/>
              </w:rPr>
              <w:t>, 18</w:t>
            </w:r>
          </w:p>
        </w:tc>
        <w:tc>
          <w:tcPr>
            <w:tcW w:w="1843" w:type="dxa"/>
            <w:shd w:val="clear" w:color="auto" w:fill="auto"/>
          </w:tcPr>
          <w:p w14:paraId="4894AE9B" w14:textId="77777777" w:rsidR="00042587" w:rsidRPr="006D1D28" w:rsidRDefault="00042587" w:rsidP="00BA40E9">
            <w:pPr>
              <w:jc w:val="center"/>
              <w:rPr>
                <w:sz w:val="20"/>
                <w:szCs w:val="20"/>
              </w:rPr>
            </w:pPr>
            <w:r w:rsidRPr="006D1D28">
              <w:rPr>
                <w:sz w:val="20"/>
                <w:szCs w:val="20"/>
              </w:rPr>
              <w:t>Яковлев Виктор Николаевич</w:t>
            </w:r>
          </w:p>
        </w:tc>
        <w:tc>
          <w:tcPr>
            <w:tcW w:w="1476" w:type="dxa"/>
            <w:shd w:val="clear" w:color="auto" w:fill="auto"/>
          </w:tcPr>
          <w:p w14:paraId="0AFB5132" w14:textId="77777777" w:rsidR="00042587" w:rsidRPr="006D1D28" w:rsidRDefault="00042587" w:rsidP="00BA40E9">
            <w:pPr>
              <w:jc w:val="center"/>
              <w:rPr>
                <w:sz w:val="20"/>
                <w:szCs w:val="20"/>
              </w:rPr>
            </w:pPr>
          </w:p>
          <w:p w14:paraId="66669951" w14:textId="77777777" w:rsidR="00042587" w:rsidRPr="006D1D28" w:rsidRDefault="00042587" w:rsidP="00BA40E9">
            <w:pPr>
              <w:jc w:val="center"/>
              <w:rPr>
                <w:sz w:val="20"/>
                <w:szCs w:val="20"/>
              </w:rPr>
            </w:pPr>
            <w:r w:rsidRPr="006D1D28">
              <w:rPr>
                <w:sz w:val="20"/>
                <w:szCs w:val="20"/>
              </w:rPr>
              <w:t>37-183</w:t>
            </w:r>
          </w:p>
        </w:tc>
      </w:tr>
      <w:tr w:rsidR="00042587" w:rsidRPr="006D1D28" w14:paraId="42ED77A6" w14:textId="77777777" w:rsidTr="00BA40E9">
        <w:trPr>
          <w:trHeight w:val="262"/>
        </w:trPr>
        <w:tc>
          <w:tcPr>
            <w:tcW w:w="534" w:type="dxa"/>
            <w:vMerge w:val="restart"/>
            <w:shd w:val="clear" w:color="auto" w:fill="auto"/>
          </w:tcPr>
          <w:p w14:paraId="7A5AD166" w14:textId="77777777" w:rsidR="00042587" w:rsidRPr="006D1D28" w:rsidRDefault="00042587" w:rsidP="00BA40E9">
            <w:pPr>
              <w:jc w:val="both"/>
              <w:rPr>
                <w:sz w:val="20"/>
                <w:szCs w:val="20"/>
              </w:rPr>
            </w:pPr>
            <w:r w:rsidRPr="006D1D28">
              <w:rPr>
                <w:sz w:val="20"/>
                <w:szCs w:val="20"/>
              </w:rPr>
              <w:lastRenderedPageBreak/>
              <w:t>114</w:t>
            </w:r>
          </w:p>
        </w:tc>
        <w:tc>
          <w:tcPr>
            <w:tcW w:w="1984" w:type="dxa"/>
            <w:vMerge w:val="restart"/>
            <w:shd w:val="clear" w:color="auto" w:fill="auto"/>
          </w:tcPr>
          <w:p w14:paraId="09203669" w14:textId="77777777" w:rsidR="00042587" w:rsidRPr="006D1D28" w:rsidRDefault="00042587" w:rsidP="00BA40E9">
            <w:pPr>
              <w:jc w:val="center"/>
              <w:rPr>
                <w:sz w:val="20"/>
                <w:szCs w:val="20"/>
              </w:rPr>
            </w:pPr>
            <w:r w:rsidRPr="006D1D28">
              <w:rPr>
                <w:sz w:val="20"/>
                <w:szCs w:val="20"/>
              </w:rPr>
              <w:t>Октябрьский                                                                                                                                                                                                                                                                         сельсовет Куйбышевского района Новосибирской области</w:t>
            </w:r>
          </w:p>
        </w:tc>
        <w:tc>
          <w:tcPr>
            <w:tcW w:w="2268" w:type="dxa"/>
            <w:shd w:val="clear" w:color="auto" w:fill="auto"/>
          </w:tcPr>
          <w:p w14:paraId="33D41377" w14:textId="77777777" w:rsidR="00042587" w:rsidRPr="006D1D28" w:rsidRDefault="00042587" w:rsidP="00BA40E9">
            <w:pPr>
              <w:jc w:val="center"/>
              <w:rPr>
                <w:sz w:val="20"/>
                <w:szCs w:val="20"/>
              </w:rPr>
            </w:pPr>
            <w:r w:rsidRPr="006D1D28">
              <w:rPr>
                <w:sz w:val="20"/>
                <w:szCs w:val="20"/>
              </w:rPr>
              <w:t>Администрация Октябрьского сельсовета Куйбышевского района Новосибирской области</w:t>
            </w:r>
          </w:p>
        </w:tc>
        <w:tc>
          <w:tcPr>
            <w:tcW w:w="2362" w:type="dxa"/>
            <w:shd w:val="clear" w:color="auto" w:fill="auto"/>
          </w:tcPr>
          <w:p w14:paraId="69FB9458"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с.Нагорное</w:t>
            </w:r>
            <w:proofErr w:type="spellEnd"/>
            <w:r w:rsidRPr="006D1D28">
              <w:rPr>
                <w:sz w:val="20"/>
                <w:szCs w:val="20"/>
              </w:rPr>
              <w:t xml:space="preserve"> ул.Омская,32</w:t>
            </w:r>
          </w:p>
        </w:tc>
        <w:tc>
          <w:tcPr>
            <w:tcW w:w="1843" w:type="dxa"/>
            <w:shd w:val="clear" w:color="auto" w:fill="auto"/>
          </w:tcPr>
          <w:p w14:paraId="7376E52F" w14:textId="77777777" w:rsidR="00042587" w:rsidRPr="006D1D28" w:rsidRDefault="00042587" w:rsidP="00BA40E9">
            <w:pPr>
              <w:jc w:val="center"/>
              <w:rPr>
                <w:sz w:val="20"/>
                <w:szCs w:val="20"/>
              </w:rPr>
            </w:pPr>
            <w:proofErr w:type="spellStart"/>
            <w:r w:rsidRPr="006D1D28">
              <w:rPr>
                <w:sz w:val="20"/>
                <w:szCs w:val="20"/>
              </w:rPr>
              <w:t>Бурдыко</w:t>
            </w:r>
            <w:proofErr w:type="spellEnd"/>
            <w:r w:rsidRPr="006D1D28">
              <w:rPr>
                <w:sz w:val="20"/>
                <w:szCs w:val="20"/>
              </w:rPr>
              <w:t xml:space="preserve"> Анатолий Дмитриевич</w:t>
            </w:r>
          </w:p>
        </w:tc>
        <w:tc>
          <w:tcPr>
            <w:tcW w:w="1476" w:type="dxa"/>
            <w:shd w:val="clear" w:color="auto" w:fill="auto"/>
          </w:tcPr>
          <w:p w14:paraId="33432786" w14:textId="77777777" w:rsidR="00042587" w:rsidRPr="006D1D28" w:rsidRDefault="00042587" w:rsidP="00BA40E9">
            <w:pPr>
              <w:jc w:val="center"/>
              <w:rPr>
                <w:sz w:val="20"/>
                <w:szCs w:val="20"/>
              </w:rPr>
            </w:pPr>
          </w:p>
          <w:p w14:paraId="32500570" w14:textId="77777777" w:rsidR="00042587" w:rsidRPr="006D1D28" w:rsidRDefault="00042587" w:rsidP="00BA40E9">
            <w:pPr>
              <w:jc w:val="center"/>
              <w:rPr>
                <w:sz w:val="20"/>
                <w:szCs w:val="20"/>
              </w:rPr>
            </w:pPr>
            <w:r w:rsidRPr="006D1D28">
              <w:rPr>
                <w:sz w:val="20"/>
                <w:szCs w:val="20"/>
              </w:rPr>
              <w:t>96-146</w:t>
            </w:r>
          </w:p>
        </w:tc>
      </w:tr>
      <w:tr w:rsidR="00042587" w:rsidRPr="006D1D28" w14:paraId="1DBEB336" w14:textId="77777777" w:rsidTr="00BA40E9">
        <w:trPr>
          <w:trHeight w:val="262"/>
        </w:trPr>
        <w:tc>
          <w:tcPr>
            <w:tcW w:w="534" w:type="dxa"/>
            <w:vMerge/>
            <w:shd w:val="clear" w:color="auto" w:fill="auto"/>
          </w:tcPr>
          <w:p w14:paraId="2B13EC9A" w14:textId="77777777" w:rsidR="00042587" w:rsidRPr="006D1D28" w:rsidRDefault="00042587" w:rsidP="00BA40E9">
            <w:pPr>
              <w:jc w:val="both"/>
              <w:rPr>
                <w:sz w:val="20"/>
                <w:szCs w:val="20"/>
              </w:rPr>
            </w:pPr>
          </w:p>
        </w:tc>
        <w:tc>
          <w:tcPr>
            <w:tcW w:w="1984" w:type="dxa"/>
            <w:vMerge/>
            <w:shd w:val="clear" w:color="auto" w:fill="auto"/>
          </w:tcPr>
          <w:p w14:paraId="3668ACDB" w14:textId="77777777" w:rsidR="00042587" w:rsidRPr="006D1D28" w:rsidRDefault="00042587" w:rsidP="00BA40E9">
            <w:pPr>
              <w:jc w:val="center"/>
              <w:rPr>
                <w:sz w:val="20"/>
                <w:szCs w:val="20"/>
              </w:rPr>
            </w:pPr>
          </w:p>
        </w:tc>
        <w:tc>
          <w:tcPr>
            <w:tcW w:w="2268" w:type="dxa"/>
            <w:shd w:val="clear" w:color="auto" w:fill="auto"/>
          </w:tcPr>
          <w:p w14:paraId="68BC3063" w14:textId="77777777" w:rsidR="00042587" w:rsidRPr="006D1D28" w:rsidRDefault="00042587" w:rsidP="00BA40E9">
            <w:pPr>
              <w:jc w:val="center"/>
              <w:rPr>
                <w:sz w:val="20"/>
                <w:szCs w:val="20"/>
              </w:rPr>
            </w:pPr>
            <w:r w:rsidRPr="006D1D28">
              <w:rPr>
                <w:sz w:val="20"/>
                <w:szCs w:val="20"/>
              </w:rPr>
              <w:t>МКУК «Октябрьский КДЦ»</w:t>
            </w:r>
          </w:p>
        </w:tc>
        <w:tc>
          <w:tcPr>
            <w:tcW w:w="2362" w:type="dxa"/>
            <w:shd w:val="clear" w:color="auto" w:fill="auto"/>
          </w:tcPr>
          <w:p w14:paraId="16993636"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с.Нагорное</w:t>
            </w:r>
            <w:proofErr w:type="spellEnd"/>
            <w:r w:rsidRPr="006D1D28">
              <w:rPr>
                <w:sz w:val="20"/>
                <w:szCs w:val="20"/>
              </w:rPr>
              <w:t xml:space="preserve"> ул.Омская,32</w:t>
            </w:r>
          </w:p>
        </w:tc>
        <w:tc>
          <w:tcPr>
            <w:tcW w:w="1843" w:type="dxa"/>
            <w:shd w:val="clear" w:color="auto" w:fill="auto"/>
          </w:tcPr>
          <w:p w14:paraId="0EC16CD8" w14:textId="77777777" w:rsidR="00042587" w:rsidRPr="006D1D28" w:rsidRDefault="00042587" w:rsidP="00BA40E9">
            <w:pPr>
              <w:jc w:val="center"/>
              <w:rPr>
                <w:sz w:val="20"/>
                <w:szCs w:val="20"/>
              </w:rPr>
            </w:pPr>
            <w:proofErr w:type="spellStart"/>
            <w:r w:rsidRPr="006D1D28">
              <w:rPr>
                <w:sz w:val="20"/>
                <w:szCs w:val="20"/>
              </w:rPr>
              <w:t>Крышталёва</w:t>
            </w:r>
            <w:proofErr w:type="spellEnd"/>
            <w:r w:rsidRPr="006D1D28">
              <w:rPr>
                <w:sz w:val="20"/>
                <w:szCs w:val="20"/>
              </w:rPr>
              <w:t xml:space="preserve"> Лариса </w:t>
            </w:r>
            <w:proofErr w:type="spellStart"/>
            <w:r w:rsidRPr="006D1D28">
              <w:rPr>
                <w:sz w:val="20"/>
                <w:szCs w:val="20"/>
              </w:rPr>
              <w:t>Эдвардовна</w:t>
            </w:r>
            <w:proofErr w:type="spellEnd"/>
          </w:p>
        </w:tc>
        <w:tc>
          <w:tcPr>
            <w:tcW w:w="1476" w:type="dxa"/>
            <w:shd w:val="clear" w:color="auto" w:fill="auto"/>
          </w:tcPr>
          <w:p w14:paraId="2D7948ED" w14:textId="77777777" w:rsidR="00042587" w:rsidRPr="006D1D28" w:rsidRDefault="00042587" w:rsidP="00BA40E9">
            <w:pPr>
              <w:jc w:val="center"/>
              <w:rPr>
                <w:sz w:val="20"/>
                <w:szCs w:val="20"/>
              </w:rPr>
            </w:pPr>
          </w:p>
          <w:p w14:paraId="20EF7741" w14:textId="77777777" w:rsidR="00042587" w:rsidRPr="006D1D28" w:rsidRDefault="00042587" w:rsidP="00BA40E9">
            <w:pPr>
              <w:jc w:val="center"/>
              <w:rPr>
                <w:sz w:val="20"/>
                <w:szCs w:val="20"/>
              </w:rPr>
            </w:pPr>
            <w:r w:rsidRPr="006D1D28">
              <w:rPr>
                <w:sz w:val="20"/>
                <w:szCs w:val="20"/>
              </w:rPr>
              <w:t>24-102</w:t>
            </w:r>
          </w:p>
        </w:tc>
      </w:tr>
      <w:tr w:rsidR="00042587" w:rsidRPr="006D1D28" w14:paraId="4E33E512" w14:textId="77777777" w:rsidTr="00BA40E9">
        <w:trPr>
          <w:trHeight w:val="262"/>
        </w:trPr>
        <w:tc>
          <w:tcPr>
            <w:tcW w:w="534" w:type="dxa"/>
            <w:vMerge/>
            <w:shd w:val="clear" w:color="auto" w:fill="auto"/>
          </w:tcPr>
          <w:p w14:paraId="37EDD3BE" w14:textId="77777777" w:rsidR="00042587" w:rsidRPr="006D1D28" w:rsidRDefault="00042587" w:rsidP="00BA40E9">
            <w:pPr>
              <w:jc w:val="both"/>
              <w:rPr>
                <w:sz w:val="20"/>
                <w:szCs w:val="20"/>
              </w:rPr>
            </w:pPr>
          </w:p>
        </w:tc>
        <w:tc>
          <w:tcPr>
            <w:tcW w:w="1984" w:type="dxa"/>
            <w:vMerge/>
            <w:shd w:val="clear" w:color="auto" w:fill="auto"/>
          </w:tcPr>
          <w:p w14:paraId="39E0F18C" w14:textId="77777777" w:rsidR="00042587" w:rsidRPr="006D1D28" w:rsidRDefault="00042587" w:rsidP="00BA40E9">
            <w:pPr>
              <w:jc w:val="center"/>
              <w:rPr>
                <w:sz w:val="20"/>
                <w:szCs w:val="20"/>
              </w:rPr>
            </w:pPr>
          </w:p>
        </w:tc>
        <w:tc>
          <w:tcPr>
            <w:tcW w:w="2268" w:type="dxa"/>
            <w:shd w:val="clear" w:color="auto" w:fill="auto"/>
          </w:tcPr>
          <w:p w14:paraId="059F5351" w14:textId="77777777" w:rsidR="00042587" w:rsidRPr="006D1D28" w:rsidRDefault="00042587" w:rsidP="00BA40E9">
            <w:pPr>
              <w:jc w:val="center"/>
              <w:rPr>
                <w:sz w:val="20"/>
                <w:szCs w:val="20"/>
              </w:rPr>
            </w:pPr>
            <w:r w:rsidRPr="006D1D28">
              <w:rPr>
                <w:sz w:val="20"/>
                <w:szCs w:val="20"/>
              </w:rPr>
              <w:t>МБУ Октябрьского сельсовета «Авангард»</w:t>
            </w:r>
          </w:p>
        </w:tc>
        <w:tc>
          <w:tcPr>
            <w:tcW w:w="2362" w:type="dxa"/>
            <w:shd w:val="clear" w:color="auto" w:fill="auto"/>
          </w:tcPr>
          <w:p w14:paraId="4C4BFA88"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с.Нагорное</w:t>
            </w:r>
            <w:proofErr w:type="spellEnd"/>
            <w:r w:rsidRPr="006D1D28">
              <w:rPr>
                <w:sz w:val="20"/>
                <w:szCs w:val="20"/>
              </w:rPr>
              <w:t xml:space="preserve"> ул.Омская,32</w:t>
            </w:r>
          </w:p>
        </w:tc>
        <w:tc>
          <w:tcPr>
            <w:tcW w:w="1843" w:type="dxa"/>
            <w:shd w:val="clear" w:color="auto" w:fill="auto"/>
          </w:tcPr>
          <w:p w14:paraId="19D6FE6A" w14:textId="77777777" w:rsidR="00042587" w:rsidRPr="006D1D28" w:rsidRDefault="00042587" w:rsidP="00BA40E9">
            <w:pPr>
              <w:jc w:val="center"/>
              <w:rPr>
                <w:sz w:val="20"/>
                <w:szCs w:val="20"/>
              </w:rPr>
            </w:pPr>
            <w:r w:rsidRPr="006D1D28">
              <w:rPr>
                <w:sz w:val="20"/>
                <w:szCs w:val="20"/>
              </w:rPr>
              <w:t>Лесников Сергей Егорович</w:t>
            </w:r>
          </w:p>
        </w:tc>
        <w:tc>
          <w:tcPr>
            <w:tcW w:w="1476" w:type="dxa"/>
            <w:shd w:val="clear" w:color="auto" w:fill="auto"/>
          </w:tcPr>
          <w:p w14:paraId="67EAD52A" w14:textId="77777777" w:rsidR="00042587" w:rsidRPr="006D1D28" w:rsidRDefault="00042587" w:rsidP="00BA40E9">
            <w:pPr>
              <w:jc w:val="center"/>
              <w:rPr>
                <w:sz w:val="20"/>
                <w:szCs w:val="20"/>
              </w:rPr>
            </w:pPr>
          </w:p>
          <w:p w14:paraId="37008FFD" w14:textId="77777777" w:rsidR="00042587" w:rsidRPr="006D1D28" w:rsidRDefault="00042587" w:rsidP="00BA40E9">
            <w:pPr>
              <w:jc w:val="center"/>
              <w:rPr>
                <w:sz w:val="20"/>
                <w:szCs w:val="20"/>
              </w:rPr>
            </w:pPr>
            <w:r w:rsidRPr="006D1D28">
              <w:rPr>
                <w:sz w:val="20"/>
                <w:szCs w:val="20"/>
              </w:rPr>
              <w:t>96-146</w:t>
            </w:r>
          </w:p>
          <w:p w14:paraId="2BA0ADAF" w14:textId="77777777" w:rsidR="00042587" w:rsidRPr="006D1D28" w:rsidRDefault="00042587" w:rsidP="00BA40E9">
            <w:pPr>
              <w:jc w:val="center"/>
              <w:rPr>
                <w:sz w:val="20"/>
                <w:szCs w:val="20"/>
              </w:rPr>
            </w:pPr>
          </w:p>
        </w:tc>
      </w:tr>
      <w:tr w:rsidR="00042587" w:rsidRPr="006D1D28" w14:paraId="22C23B1B" w14:textId="77777777" w:rsidTr="00BA40E9">
        <w:trPr>
          <w:trHeight w:val="262"/>
        </w:trPr>
        <w:tc>
          <w:tcPr>
            <w:tcW w:w="534" w:type="dxa"/>
            <w:vMerge w:val="restart"/>
            <w:shd w:val="clear" w:color="auto" w:fill="auto"/>
          </w:tcPr>
          <w:p w14:paraId="37E7BCDB" w14:textId="77777777" w:rsidR="00042587" w:rsidRPr="006D1D28" w:rsidRDefault="00042587" w:rsidP="00BA40E9">
            <w:pPr>
              <w:jc w:val="both"/>
              <w:rPr>
                <w:sz w:val="20"/>
                <w:szCs w:val="20"/>
              </w:rPr>
            </w:pPr>
            <w:r w:rsidRPr="006D1D28">
              <w:rPr>
                <w:sz w:val="20"/>
                <w:szCs w:val="20"/>
              </w:rPr>
              <w:t>115</w:t>
            </w:r>
          </w:p>
        </w:tc>
        <w:tc>
          <w:tcPr>
            <w:tcW w:w="1984" w:type="dxa"/>
            <w:vMerge w:val="restart"/>
            <w:shd w:val="clear" w:color="auto" w:fill="auto"/>
          </w:tcPr>
          <w:p w14:paraId="5044E4D1" w14:textId="77777777" w:rsidR="00042587" w:rsidRPr="006D1D28" w:rsidRDefault="00042587" w:rsidP="00BA40E9">
            <w:pPr>
              <w:jc w:val="center"/>
              <w:rPr>
                <w:sz w:val="20"/>
                <w:szCs w:val="20"/>
              </w:rPr>
            </w:pPr>
            <w:proofErr w:type="spellStart"/>
            <w:r w:rsidRPr="006D1D28">
              <w:rPr>
                <w:sz w:val="20"/>
                <w:szCs w:val="20"/>
              </w:rPr>
              <w:t>Осиновский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7E0AF5CC"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r w:rsidRPr="006D1D28">
              <w:rPr>
                <w:sz w:val="20"/>
                <w:szCs w:val="20"/>
              </w:rPr>
              <w:t>Осиновского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05848514"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п.Кондусла</w:t>
            </w:r>
            <w:proofErr w:type="spellEnd"/>
            <w:r w:rsidRPr="006D1D28">
              <w:rPr>
                <w:sz w:val="20"/>
                <w:szCs w:val="20"/>
              </w:rPr>
              <w:t xml:space="preserve"> ул.Советская,1</w:t>
            </w:r>
          </w:p>
        </w:tc>
        <w:tc>
          <w:tcPr>
            <w:tcW w:w="1843" w:type="dxa"/>
            <w:shd w:val="clear" w:color="auto" w:fill="auto"/>
          </w:tcPr>
          <w:p w14:paraId="47F20E62" w14:textId="77777777" w:rsidR="00042587" w:rsidRPr="006D1D28" w:rsidRDefault="00042587" w:rsidP="00BA40E9">
            <w:pPr>
              <w:jc w:val="center"/>
              <w:rPr>
                <w:sz w:val="20"/>
                <w:szCs w:val="20"/>
              </w:rPr>
            </w:pPr>
            <w:r w:rsidRPr="006D1D28">
              <w:rPr>
                <w:sz w:val="20"/>
                <w:szCs w:val="20"/>
              </w:rPr>
              <w:t>Филиппов Владимир Викторович</w:t>
            </w:r>
          </w:p>
        </w:tc>
        <w:tc>
          <w:tcPr>
            <w:tcW w:w="1476" w:type="dxa"/>
            <w:shd w:val="clear" w:color="auto" w:fill="auto"/>
          </w:tcPr>
          <w:p w14:paraId="2C1E8F55" w14:textId="77777777" w:rsidR="00042587" w:rsidRPr="006D1D28" w:rsidRDefault="00042587" w:rsidP="00BA40E9">
            <w:pPr>
              <w:jc w:val="center"/>
              <w:rPr>
                <w:sz w:val="20"/>
                <w:szCs w:val="20"/>
              </w:rPr>
            </w:pPr>
          </w:p>
          <w:p w14:paraId="2B6D7F87" w14:textId="77777777" w:rsidR="00042587" w:rsidRPr="006D1D28" w:rsidRDefault="00042587" w:rsidP="00BA40E9">
            <w:pPr>
              <w:jc w:val="center"/>
              <w:rPr>
                <w:sz w:val="20"/>
                <w:szCs w:val="20"/>
              </w:rPr>
            </w:pPr>
            <w:r w:rsidRPr="006D1D28">
              <w:rPr>
                <w:sz w:val="20"/>
                <w:szCs w:val="20"/>
              </w:rPr>
              <w:t>30-173</w:t>
            </w:r>
          </w:p>
        </w:tc>
      </w:tr>
      <w:tr w:rsidR="00042587" w:rsidRPr="006D1D28" w14:paraId="131BD346" w14:textId="77777777" w:rsidTr="00BA40E9">
        <w:trPr>
          <w:trHeight w:val="262"/>
        </w:trPr>
        <w:tc>
          <w:tcPr>
            <w:tcW w:w="534" w:type="dxa"/>
            <w:vMerge/>
            <w:shd w:val="clear" w:color="auto" w:fill="auto"/>
          </w:tcPr>
          <w:p w14:paraId="10624537" w14:textId="77777777" w:rsidR="00042587" w:rsidRPr="006D1D28" w:rsidRDefault="00042587" w:rsidP="00BA40E9">
            <w:pPr>
              <w:jc w:val="both"/>
              <w:rPr>
                <w:sz w:val="20"/>
                <w:szCs w:val="20"/>
              </w:rPr>
            </w:pPr>
          </w:p>
        </w:tc>
        <w:tc>
          <w:tcPr>
            <w:tcW w:w="1984" w:type="dxa"/>
            <w:vMerge/>
            <w:shd w:val="clear" w:color="auto" w:fill="auto"/>
          </w:tcPr>
          <w:p w14:paraId="2506109F" w14:textId="77777777" w:rsidR="00042587" w:rsidRPr="006D1D28" w:rsidRDefault="00042587" w:rsidP="00BA40E9">
            <w:pPr>
              <w:jc w:val="center"/>
              <w:rPr>
                <w:sz w:val="20"/>
                <w:szCs w:val="20"/>
              </w:rPr>
            </w:pPr>
          </w:p>
        </w:tc>
        <w:tc>
          <w:tcPr>
            <w:tcW w:w="2268" w:type="dxa"/>
            <w:shd w:val="clear" w:color="auto" w:fill="auto"/>
          </w:tcPr>
          <w:p w14:paraId="74B85BBB" w14:textId="77777777" w:rsidR="00042587" w:rsidRPr="006D1D28" w:rsidRDefault="00042587" w:rsidP="00BA40E9">
            <w:pPr>
              <w:jc w:val="center"/>
              <w:rPr>
                <w:sz w:val="20"/>
                <w:szCs w:val="20"/>
              </w:rPr>
            </w:pPr>
            <w:r w:rsidRPr="006D1D28">
              <w:rPr>
                <w:sz w:val="20"/>
                <w:szCs w:val="20"/>
              </w:rPr>
              <w:t>ООО «Сибирь»</w:t>
            </w:r>
          </w:p>
        </w:tc>
        <w:tc>
          <w:tcPr>
            <w:tcW w:w="2362" w:type="dxa"/>
            <w:shd w:val="clear" w:color="auto" w:fill="auto"/>
          </w:tcPr>
          <w:p w14:paraId="5FA40912"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с.Кульча</w:t>
            </w:r>
            <w:proofErr w:type="spellEnd"/>
            <w:r w:rsidRPr="006D1D28">
              <w:rPr>
                <w:sz w:val="20"/>
                <w:szCs w:val="20"/>
              </w:rPr>
              <w:t xml:space="preserve"> </w:t>
            </w:r>
            <w:proofErr w:type="spellStart"/>
            <w:r w:rsidRPr="006D1D28">
              <w:rPr>
                <w:sz w:val="20"/>
                <w:szCs w:val="20"/>
              </w:rPr>
              <w:t>ул.Зеленая</w:t>
            </w:r>
            <w:proofErr w:type="spellEnd"/>
            <w:r w:rsidRPr="006D1D28">
              <w:rPr>
                <w:sz w:val="20"/>
                <w:szCs w:val="20"/>
              </w:rPr>
              <w:t>, 32</w:t>
            </w:r>
          </w:p>
        </w:tc>
        <w:tc>
          <w:tcPr>
            <w:tcW w:w="1843" w:type="dxa"/>
            <w:shd w:val="clear" w:color="auto" w:fill="auto"/>
          </w:tcPr>
          <w:p w14:paraId="32FCE65C" w14:textId="77777777" w:rsidR="00042587" w:rsidRPr="006D1D28" w:rsidRDefault="00042587" w:rsidP="00BA40E9">
            <w:pPr>
              <w:jc w:val="center"/>
              <w:rPr>
                <w:sz w:val="20"/>
                <w:szCs w:val="20"/>
              </w:rPr>
            </w:pPr>
            <w:proofErr w:type="spellStart"/>
            <w:r w:rsidRPr="006D1D28">
              <w:rPr>
                <w:sz w:val="20"/>
                <w:szCs w:val="20"/>
              </w:rPr>
              <w:t>Кульбенок</w:t>
            </w:r>
            <w:proofErr w:type="spellEnd"/>
            <w:r w:rsidRPr="006D1D28">
              <w:rPr>
                <w:sz w:val="20"/>
                <w:szCs w:val="20"/>
              </w:rPr>
              <w:t xml:space="preserve"> Геннадий Вениаминович</w:t>
            </w:r>
          </w:p>
        </w:tc>
        <w:tc>
          <w:tcPr>
            <w:tcW w:w="1476" w:type="dxa"/>
            <w:shd w:val="clear" w:color="auto" w:fill="auto"/>
          </w:tcPr>
          <w:p w14:paraId="2B1E23B3" w14:textId="77777777" w:rsidR="00042587" w:rsidRPr="006D1D28" w:rsidRDefault="00042587" w:rsidP="00BA40E9">
            <w:pPr>
              <w:jc w:val="center"/>
              <w:rPr>
                <w:sz w:val="20"/>
                <w:szCs w:val="20"/>
              </w:rPr>
            </w:pPr>
          </w:p>
          <w:p w14:paraId="3E4C606C" w14:textId="77777777" w:rsidR="00042587" w:rsidRPr="006D1D28" w:rsidRDefault="00042587" w:rsidP="00BA40E9">
            <w:pPr>
              <w:jc w:val="center"/>
              <w:rPr>
                <w:sz w:val="20"/>
                <w:szCs w:val="20"/>
              </w:rPr>
            </w:pPr>
            <w:r w:rsidRPr="006D1D28">
              <w:rPr>
                <w:sz w:val="20"/>
                <w:szCs w:val="20"/>
              </w:rPr>
              <w:t>31-033</w:t>
            </w:r>
          </w:p>
        </w:tc>
      </w:tr>
      <w:tr w:rsidR="00042587" w:rsidRPr="006D1D28" w14:paraId="49D5987E" w14:textId="77777777" w:rsidTr="00BA40E9">
        <w:trPr>
          <w:trHeight w:val="262"/>
        </w:trPr>
        <w:tc>
          <w:tcPr>
            <w:tcW w:w="534" w:type="dxa"/>
            <w:vMerge/>
            <w:shd w:val="clear" w:color="auto" w:fill="auto"/>
          </w:tcPr>
          <w:p w14:paraId="2D84D536" w14:textId="77777777" w:rsidR="00042587" w:rsidRPr="006D1D28" w:rsidRDefault="00042587" w:rsidP="00BA40E9">
            <w:pPr>
              <w:jc w:val="both"/>
              <w:rPr>
                <w:sz w:val="20"/>
                <w:szCs w:val="20"/>
              </w:rPr>
            </w:pPr>
          </w:p>
        </w:tc>
        <w:tc>
          <w:tcPr>
            <w:tcW w:w="1984" w:type="dxa"/>
            <w:vMerge/>
            <w:shd w:val="clear" w:color="auto" w:fill="auto"/>
          </w:tcPr>
          <w:p w14:paraId="5BF4359C" w14:textId="77777777" w:rsidR="00042587" w:rsidRPr="006D1D28" w:rsidRDefault="00042587" w:rsidP="00BA40E9">
            <w:pPr>
              <w:jc w:val="center"/>
              <w:rPr>
                <w:sz w:val="20"/>
                <w:szCs w:val="20"/>
              </w:rPr>
            </w:pPr>
          </w:p>
        </w:tc>
        <w:tc>
          <w:tcPr>
            <w:tcW w:w="2268" w:type="dxa"/>
            <w:shd w:val="clear" w:color="auto" w:fill="auto"/>
          </w:tcPr>
          <w:p w14:paraId="42B975F7" w14:textId="77777777" w:rsidR="00042587" w:rsidRPr="006D1D28" w:rsidRDefault="00042587" w:rsidP="00BA40E9">
            <w:pPr>
              <w:jc w:val="center"/>
              <w:rPr>
                <w:sz w:val="20"/>
                <w:szCs w:val="20"/>
              </w:rPr>
            </w:pPr>
            <w:r w:rsidRPr="006D1D28">
              <w:rPr>
                <w:sz w:val="20"/>
                <w:szCs w:val="20"/>
              </w:rPr>
              <w:t>ИП «</w:t>
            </w:r>
            <w:proofErr w:type="spellStart"/>
            <w:r w:rsidRPr="006D1D28">
              <w:rPr>
                <w:sz w:val="20"/>
                <w:szCs w:val="20"/>
              </w:rPr>
              <w:t>Читанава</w:t>
            </w:r>
            <w:proofErr w:type="spellEnd"/>
            <w:r w:rsidRPr="006D1D28">
              <w:rPr>
                <w:sz w:val="20"/>
                <w:szCs w:val="20"/>
              </w:rPr>
              <w:t xml:space="preserve"> Давид </w:t>
            </w:r>
            <w:proofErr w:type="spellStart"/>
            <w:r w:rsidRPr="006D1D28">
              <w:rPr>
                <w:sz w:val="20"/>
                <w:szCs w:val="20"/>
              </w:rPr>
              <w:t>Мерабиевич</w:t>
            </w:r>
            <w:proofErr w:type="spellEnd"/>
            <w:r w:rsidRPr="006D1D28">
              <w:rPr>
                <w:sz w:val="20"/>
                <w:szCs w:val="20"/>
              </w:rPr>
              <w:t>»</w:t>
            </w:r>
          </w:p>
        </w:tc>
        <w:tc>
          <w:tcPr>
            <w:tcW w:w="2362" w:type="dxa"/>
            <w:shd w:val="clear" w:color="auto" w:fill="auto"/>
          </w:tcPr>
          <w:p w14:paraId="5FEF6BD5"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с.Кульча</w:t>
            </w:r>
            <w:proofErr w:type="spellEnd"/>
            <w:r w:rsidRPr="006D1D28">
              <w:rPr>
                <w:sz w:val="20"/>
                <w:szCs w:val="20"/>
              </w:rPr>
              <w:t xml:space="preserve">, </w:t>
            </w:r>
            <w:proofErr w:type="spellStart"/>
            <w:r w:rsidRPr="006D1D28">
              <w:rPr>
                <w:sz w:val="20"/>
                <w:szCs w:val="20"/>
              </w:rPr>
              <w:t>ул.Центральная</w:t>
            </w:r>
            <w:proofErr w:type="spellEnd"/>
            <w:r w:rsidRPr="006D1D28">
              <w:rPr>
                <w:sz w:val="20"/>
                <w:szCs w:val="20"/>
              </w:rPr>
              <w:t xml:space="preserve"> 53, кв.2</w:t>
            </w:r>
          </w:p>
        </w:tc>
        <w:tc>
          <w:tcPr>
            <w:tcW w:w="1843" w:type="dxa"/>
            <w:shd w:val="clear" w:color="auto" w:fill="auto"/>
          </w:tcPr>
          <w:p w14:paraId="7F08A1D1" w14:textId="77777777" w:rsidR="00042587" w:rsidRPr="006D1D28" w:rsidRDefault="00042587" w:rsidP="00BA40E9">
            <w:pPr>
              <w:jc w:val="center"/>
              <w:rPr>
                <w:sz w:val="20"/>
                <w:szCs w:val="20"/>
              </w:rPr>
            </w:pPr>
            <w:proofErr w:type="spellStart"/>
            <w:r w:rsidRPr="006D1D28">
              <w:rPr>
                <w:sz w:val="20"/>
                <w:szCs w:val="20"/>
              </w:rPr>
              <w:t>Читанава</w:t>
            </w:r>
            <w:proofErr w:type="spellEnd"/>
            <w:r w:rsidRPr="006D1D28">
              <w:rPr>
                <w:sz w:val="20"/>
                <w:szCs w:val="20"/>
              </w:rPr>
              <w:t xml:space="preserve"> Давид </w:t>
            </w:r>
            <w:proofErr w:type="spellStart"/>
            <w:r w:rsidRPr="006D1D28">
              <w:rPr>
                <w:sz w:val="20"/>
                <w:szCs w:val="20"/>
              </w:rPr>
              <w:t>Мерабиевич</w:t>
            </w:r>
            <w:proofErr w:type="spellEnd"/>
          </w:p>
        </w:tc>
        <w:tc>
          <w:tcPr>
            <w:tcW w:w="1476" w:type="dxa"/>
            <w:shd w:val="clear" w:color="auto" w:fill="auto"/>
          </w:tcPr>
          <w:p w14:paraId="0934CE28" w14:textId="77777777" w:rsidR="00042587" w:rsidRPr="006D1D28" w:rsidRDefault="00042587" w:rsidP="00BA40E9">
            <w:pPr>
              <w:jc w:val="center"/>
              <w:rPr>
                <w:sz w:val="20"/>
                <w:szCs w:val="20"/>
              </w:rPr>
            </w:pPr>
            <w:r w:rsidRPr="006D1D28">
              <w:rPr>
                <w:sz w:val="20"/>
                <w:szCs w:val="20"/>
              </w:rPr>
              <w:t>8-905-953-09-27</w:t>
            </w:r>
          </w:p>
        </w:tc>
      </w:tr>
      <w:tr w:rsidR="00042587" w:rsidRPr="006D1D28" w14:paraId="7E9E7933" w14:textId="77777777" w:rsidTr="00BA40E9">
        <w:trPr>
          <w:trHeight w:val="262"/>
        </w:trPr>
        <w:tc>
          <w:tcPr>
            <w:tcW w:w="534" w:type="dxa"/>
            <w:vMerge w:val="restart"/>
            <w:shd w:val="clear" w:color="auto" w:fill="auto"/>
          </w:tcPr>
          <w:p w14:paraId="2247E9F3" w14:textId="77777777" w:rsidR="00042587" w:rsidRPr="006D1D28" w:rsidRDefault="00042587" w:rsidP="00BA40E9">
            <w:pPr>
              <w:jc w:val="both"/>
              <w:rPr>
                <w:sz w:val="20"/>
                <w:szCs w:val="20"/>
              </w:rPr>
            </w:pPr>
            <w:r w:rsidRPr="006D1D28">
              <w:rPr>
                <w:sz w:val="20"/>
                <w:szCs w:val="20"/>
              </w:rPr>
              <w:t>116</w:t>
            </w:r>
          </w:p>
        </w:tc>
        <w:tc>
          <w:tcPr>
            <w:tcW w:w="1984" w:type="dxa"/>
            <w:vMerge w:val="restart"/>
            <w:shd w:val="clear" w:color="auto" w:fill="auto"/>
          </w:tcPr>
          <w:p w14:paraId="3BE6D064" w14:textId="77777777" w:rsidR="00042587" w:rsidRPr="006D1D28" w:rsidRDefault="00042587" w:rsidP="00BA40E9">
            <w:pPr>
              <w:jc w:val="center"/>
              <w:rPr>
                <w:sz w:val="20"/>
                <w:szCs w:val="20"/>
              </w:rPr>
            </w:pPr>
            <w:proofErr w:type="spellStart"/>
            <w:r w:rsidRPr="006D1D28">
              <w:rPr>
                <w:sz w:val="20"/>
                <w:szCs w:val="20"/>
              </w:rPr>
              <w:t>Отрадненский</w:t>
            </w:r>
            <w:proofErr w:type="spellEnd"/>
            <w:r w:rsidRPr="006D1D28">
              <w:rPr>
                <w:sz w:val="20"/>
                <w:szCs w:val="20"/>
              </w:rPr>
              <w:t xml:space="preserve">                                                                                                                                                                                                                                                                         сельсовет Куйбышевского района </w:t>
            </w:r>
            <w:proofErr w:type="spellStart"/>
            <w:r w:rsidRPr="006D1D28">
              <w:rPr>
                <w:sz w:val="20"/>
                <w:szCs w:val="20"/>
              </w:rPr>
              <w:t>Новосибирско</w:t>
            </w:r>
            <w:proofErr w:type="spellEnd"/>
            <w:r w:rsidRPr="006D1D28">
              <w:rPr>
                <w:sz w:val="20"/>
                <w:szCs w:val="20"/>
              </w:rPr>
              <w:t xml:space="preserve"> й области</w:t>
            </w:r>
          </w:p>
        </w:tc>
        <w:tc>
          <w:tcPr>
            <w:tcW w:w="2268" w:type="dxa"/>
            <w:shd w:val="clear" w:color="auto" w:fill="auto"/>
          </w:tcPr>
          <w:p w14:paraId="20D56040"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proofErr w:type="gramStart"/>
            <w:r w:rsidRPr="006D1D28">
              <w:rPr>
                <w:sz w:val="20"/>
                <w:szCs w:val="20"/>
              </w:rPr>
              <w:t>Отрадненского</w:t>
            </w:r>
            <w:proofErr w:type="spellEnd"/>
            <w:r w:rsidRPr="006D1D28">
              <w:rPr>
                <w:sz w:val="20"/>
                <w:szCs w:val="20"/>
              </w:rPr>
              <w:t xml:space="preserve">  сельсовета</w:t>
            </w:r>
            <w:proofErr w:type="gramEnd"/>
            <w:r w:rsidRPr="006D1D28">
              <w:rPr>
                <w:sz w:val="20"/>
                <w:szCs w:val="20"/>
              </w:rPr>
              <w:t xml:space="preserve"> Куйбышевского района Новосибирской области</w:t>
            </w:r>
          </w:p>
        </w:tc>
        <w:tc>
          <w:tcPr>
            <w:tcW w:w="2362" w:type="dxa"/>
            <w:shd w:val="clear" w:color="auto" w:fill="auto"/>
          </w:tcPr>
          <w:p w14:paraId="34DA3B83"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с.Отрадненское</w:t>
            </w:r>
            <w:proofErr w:type="spellEnd"/>
            <w:r w:rsidRPr="006D1D28">
              <w:rPr>
                <w:sz w:val="20"/>
                <w:szCs w:val="20"/>
              </w:rPr>
              <w:t xml:space="preserve"> </w:t>
            </w:r>
            <w:proofErr w:type="spellStart"/>
            <w:r w:rsidRPr="006D1D28">
              <w:rPr>
                <w:sz w:val="20"/>
                <w:szCs w:val="20"/>
              </w:rPr>
              <w:t>ул.Центральная</w:t>
            </w:r>
            <w:proofErr w:type="spellEnd"/>
            <w:r w:rsidRPr="006D1D28">
              <w:rPr>
                <w:sz w:val="20"/>
                <w:szCs w:val="20"/>
              </w:rPr>
              <w:t>, 17а</w:t>
            </w:r>
          </w:p>
        </w:tc>
        <w:tc>
          <w:tcPr>
            <w:tcW w:w="1843" w:type="dxa"/>
            <w:shd w:val="clear" w:color="auto" w:fill="auto"/>
          </w:tcPr>
          <w:p w14:paraId="3329D646" w14:textId="77777777" w:rsidR="00042587" w:rsidRPr="006D1D28" w:rsidRDefault="00042587" w:rsidP="00BA40E9">
            <w:pPr>
              <w:jc w:val="center"/>
              <w:rPr>
                <w:sz w:val="20"/>
                <w:szCs w:val="20"/>
              </w:rPr>
            </w:pPr>
            <w:r w:rsidRPr="006D1D28">
              <w:rPr>
                <w:sz w:val="20"/>
                <w:szCs w:val="20"/>
              </w:rPr>
              <w:t>Родионенко Татьяна Алексеевна</w:t>
            </w:r>
          </w:p>
        </w:tc>
        <w:tc>
          <w:tcPr>
            <w:tcW w:w="1476" w:type="dxa"/>
            <w:shd w:val="clear" w:color="auto" w:fill="auto"/>
          </w:tcPr>
          <w:p w14:paraId="670E126B" w14:textId="77777777" w:rsidR="00042587" w:rsidRPr="006D1D28" w:rsidRDefault="00042587" w:rsidP="00BA40E9">
            <w:pPr>
              <w:jc w:val="center"/>
              <w:rPr>
                <w:sz w:val="20"/>
                <w:szCs w:val="20"/>
              </w:rPr>
            </w:pPr>
          </w:p>
          <w:p w14:paraId="21E58EA8" w14:textId="77777777" w:rsidR="00042587" w:rsidRPr="006D1D28" w:rsidRDefault="00042587" w:rsidP="00BA40E9">
            <w:pPr>
              <w:jc w:val="center"/>
              <w:rPr>
                <w:sz w:val="20"/>
                <w:szCs w:val="20"/>
              </w:rPr>
            </w:pPr>
            <w:r w:rsidRPr="006D1D28">
              <w:rPr>
                <w:sz w:val="20"/>
                <w:szCs w:val="20"/>
              </w:rPr>
              <w:t>32-319</w:t>
            </w:r>
          </w:p>
        </w:tc>
      </w:tr>
      <w:tr w:rsidR="00042587" w:rsidRPr="006D1D28" w14:paraId="181CCD37" w14:textId="77777777" w:rsidTr="00BA40E9">
        <w:trPr>
          <w:trHeight w:val="262"/>
        </w:trPr>
        <w:tc>
          <w:tcPr>
            <w:tcW w:w="534" w:type="dxa"/>
            <w:vMerge/>
            <w:shd w:val="clear" w:color="auto" w:fill="auto"/>
          </w:tcPr>
          <w:p w14:paraId="209CA63F" w14:textId="77777777" w:rsidR="00042587" w:rsidRPr="006D1D28" w:rsidRDefault="00042587" w:rsidP="00BA40E9">
            <w:pPr>
              <w:jc w:val="both"/>
              <w:rPr>
                <w:sz w:val="20"/>
                <w:szCs w:val="20"/>
              </w:rPr>
            </w:pPr>
          </w:p>
        </w:tc>
        <w:tc>
          <w:tcPr>
            <w:tcW w:w="1984" w:type="dxa"/>
            <w:vMerge/>
            <w:shd w:val="clear" w:color="auto" w:fill="auto"/>
          </w:tcPr>
          <w:p w14:paraId="34A27729" w14:textId="77777777" w:rsidR="00042587" w:rsidRPr="006D1D28" w:rsidRDefault="00042587" w:rsidP="00BA40E9">
            <w:pPr>
              <w:jc w:val="center"/>
              <w:rPr>
                <w:sz w:val="20"/>
                <w:szCs w:val="20"/>
              </w:rPr>
            </w:pPr>
          </w:p>
        </w:tc>
        <w:tc>
          <w:tcPr>
            <w:tcW w:w="2268" w:type="dxa"/>
            <w:shd w:val="clear" w:color="auto" w:fill="auto"/>
          </w:tcPr>
          <w:p w14:paraId="57C2232E"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Отрадненского</w:t>
            </w:r>
            <w:proofErr w:type="spellEnd"/>
            <w:r w:rsidRPr="006D1D28">
              <w:rPr>
                <w:sz w:val="20"/>
                <w:szCs w:val="20"/>
              </w:rPr>
              <w:t xml:space="preserve"> КДЦ»</w:t>
            </w:r>
          </w:p>
        </w:tc>
        <w:tc>
          <w:tcPr>
            <w:tcW w:w="2362" w:type="dxa"/>
            <w:shd w:val="clear" w:color="auto" w:fill="auto"/>
          </w:tcPr>
          <w:p w14:paraId="4DCC79E5"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с.Отрадненское</w:t>
            </w:r>
            <w:proofErr w:type="spellEnd"/>
            <w:r w:rsidRPr="006D1D28">
              <w:rPr>
                <w:sz w:val="20"/>
                <w:szCs w:val="20"/>
              </w:rPr>
              <w:t xml:space="preserve"> </w:t>
            </w:r>
            <w:proofErr w:type="spellStart"/>
            <w:r w:rsidRPr="006D1D28">
              <w:rPr>
                <w:sz w:val="20"/>
                <w:szCs w:val="20"/>
              </w:rPr>
              <w:t>ул.Центральная</w:t>
            </w:r>
            <w:proofErr w:type="spellEnd"/>
            <w:r w:rsidRPr="006D1D28">
              <w:rPr>
                <w:sz w:val="20"/>
                <w:szCs w:val="20"/>
              </w:rPr>
              <w:t>, 49</w:t>
            </w:r>
          </w:p>
        </w:tc>
        <w:tc>
          <w:tcPr>
            <w:tcW w:w="1843" w:type="dxa"/>
            <w:shd w:val="clear" w:color="auto" w:fill="auto"/>
          </w:tcPr>
          <w:p w14:paraId="386D2C65" w14:textId="77777777" w:rsidR="00042587" w:rsidRPr="006D1D28" w:rsidRDefault="00042587" w:rsidP="00BA40E9">
            <w:pPr>
              <w:jc w:val="center"/>
              <w:rPr>
                <w:sz w:val="20"/>
                <w:szCs w:val="20"/>
              </w:rPr>
            </w:pPr>
            <w:r w:rsidRPr="006D1D28">
              <w:rPr>
                <w:sz w:val="20"/>
                <w:szCs w:val="20"/>
              </w:rPr>
              <w:t xml:space="preserve">Панюкова </w:t>
            </w:r>
            <w:proofErr w:type="spellStart"/>
            <w:r w:rsidRPr="006D1D28">
              <w:rPr>
                <w:sz w:val="20"/>
                <w:szCs w:val="20"/>
              </w:rPr>
              <w:t>Закия</w:t>
            </w:r>
            <w:proofErr w:type="spellEnd"/>
            <w:r w:rsidRPr="006D1D28">
              <w:rPr>
                <w:sz w:val="20"/>
                <w:szCs w:val="20"/>
              </w:rPr>
              <w:t xml:space="preserve"> </w:t>
            </w:r>
            <w:proofErr w:type="spellStart"/>
            <w:r w:rsidRPr="006D1D28">
              <w:rPr>
                <w:sz w:val="20"/>
                <w:szCs w:val="20"/>
              </w:rPr>
              <w:t>Ханяфиевна</w:t>
            </w:r>
            <w:proofErr w:type="spellEnd"/>
          </w:p>
        </w:tc>
        <w:tc>
          <w:tcPr>
            <w:tcW w:w="1476" w:type="dxa"/>
            <w:shd w:val="clear" w:color="auto" w:fill="auto"/>
          </w:tcPr>
          <w:p w14:paraId="4F4CEF3D" w14:textId="77777777" w:rsidR="00042587" w:rsidRPr="006D1D28" w:rsidRDefault="00042587" w:rsidP="00BA40E9">
            <w:pPr>
              <w:jc w:val="center"/>
              <w:rPr>
                <w:sz w:val="20"/>
                <w:szCs w:val="20"/>
              </w:rPr>
            </w:pPr>
          </w:p>
          <w:p w14:paraId="5582DB1D" w14:textId="77777777" w:rsidR="00042587" w:rsidRPr="006D1D28" w:rsidRDefault="00042587" w:rsidP="00BA40E9">
            <w:pPr>
              <w:jc w:val="center"/>
              <w:rPr>
                <w:sz w:val="20"/>
                <w:szCs w:val="20"/>
              </w:rPr>
            </w:pPr>
            <w:r w:rsidRPr="006D1D28">
              <w:rPr>
                <w:sz w:val="20"/>
                <w:szCs w:val="20"/>
              </w:rPr>
              <w:t>32-389</w:t>
            </w:r>
          </w:p>
        </w:tc>
      </w:tr>
      <w:tr w:rsidR="00042587" w:rsidRPr="006D1D28" w14:paraId="3EFF35DB" w14:textId="77777777" w:rsidTr="00BA40E9">
        <w:trPr>
          <w:trHeight w:val="262"/>
        </w:trPr>
        <w:tc>
          <w:tcPr>
            <w:tcW w:w="534" w:type="dxa"/>
            <w:vMerge w:val="restart"/>
            <w:shd w:val="clear" w:color="auto" w:fill="auto"/>
          </w:tcPr>
          <w:p w14:paraId="23F97D1E" w14:textId="77777777" w:rsidR="00042587" w:rsidRPr="006D1D28" w:rsidRDefault="00042587" w:rsidP="00BA40E9">
            <w:pPr>
              <w:jc w:val="both"/>
              <w:rPr>
                <w:sz w:val="20"/>
                <w:szCs w:val="20"/>
              </w:rPr>
            </w:pPr>
            <w:r w:rsidRPr="006D1D28">
              <w:rPr>
                <w:sz w:val="20"/>
                <w:szCs w:val="20"/>
              </w:rPr>
              <w:t>117</w:t>
            </w:r>
          </w:p>
        </w:tc>
        <w:tc>
          <w:tcPr>
            <w:tcW w:w="1984" w:type="dxa"/>
            <w:vMerge w:val="restart"/>
            <w:shd w:val="clear" w:color="auto" w:fill="auto"/>
          </w:tcPr>
          <w:p w14:paraId="35419BF9" w14:textId="77777777" w:rsidR="00042587" w:rsidRPr="006D1D28" w:rsidRDefault="00042587" w:rsidP="00BA40E9">
            <w:pPr>
              <w:jc w:val="center"/>
              <w:rPr>
                <w:sz w:val="20"/>
                <w:szCs w:val="20"/>
              </w:rPr>
            </w:pPr>
            <w:proofErr w:type="spellStart"/>
            <w:r w:rsidRPr="006D1D28">
              <w:rPr>
                <w:sz w:val="20"/>
                <w:szCs w:val="20"/>
              </w:rPr>
              <w:t>Сергинский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31098283"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r w:rsidRPr="006D1D28">
              <w:rPr>
                <w:sz w:val="20"/>
                <w:szCs w:val="20"/>
              </w:rPr>
              <w:t>Сергинского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54E0BA60"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с.Сергино</w:t>
            </w:r>
            <w:proofErr w:type="spellEnd"/>
            <w:r w:rsidRPr="006D1D28">
              <w:rPr>
                <w:sz w:val="20"/>
                <w:szCs w:val="20"/>
              </w:rPr>
              <w:t xml:space="preserve"> ул.Центральная,23</w:t>
            </w:r>
          </w:p>
        </w:tc>
        <w:tc>
          <w:tcPr>
            <w:tcW w:w="1843" w:type="dxa"/>
            <w:shd w:val="clear" w:color="auto" w:fill="auto"/>
          </w:tcPr>
          <w:p w14:paraId="4C5AC619" w14:textId="77777777" w:rsidR="00042587" w:rsidRPr="006D1D28" w:rsidRDefault="00042587" w:rsidP="00BA40E9">
            <w:pPr>
              <w:jc w:val="center"/>
              <w:rPr>
                <w:sz w:val="20"/>
                <w:szCs w:val="20"/>
              </w:rPr>
            </w:pPr>
            <w:r w:rsidRPr="006D1D28">
              <w:rPr>
                <w:sz w:val="20"/>
                <w:szCs w:val="20"/>
              </w:rPr>
              <w:t>Архипова Елена Николаевна</w:t>
            </w:r>
          </w:p>
        </w:tc>
        <w:tc>
          <w:tcPr>
            <w:tcW w:w="1476" w:type="dxa"/>
            <w:shd w:val="clear" w:color="auto" w:fill="auto"/>
          </w:tcPr>
          <w:p w14:paraId="516E8306" w14:textId="77777777" w:rsidR="00042587" w:rsidRPr="006D1D28" w:rsidRDefault="00042587" w:rsidP="00BA40E9">
            <w:pPr>
              <w:jc w:val="center"/>
              <w:rPr>
                <w:sz w:val="20"/>
                <w:szCs w:val="20"/>
              </w:rPr>
            </w:pPr>
          </w:p>
          <w:p w14:paraId="17A56422" w14:textId="77777777" w:rsidR="00042587" w:rsidRPr="006D1D28" w:rsidRDefault="00042587" w:rsidP="00BA40E9">
            <w:pPr>
              <w:jc w:val="center"/>
              <w:rPr>
                <w:sz w:val="20"/>
                <w:szCs w:val="20"/>
              </w:rPr>
            </w:pPr>
            <w:r w:rsidRPr="006D1D28">
              <w:rPr>
                <w:sz w:val="20"/>
                <w:szCs w:val="20"/>
              </w:rPr>
              <w:t>32-612</w:t>
            </w:r>
          </w:p>
        </w:tc>
      </w:tr>
      <w:tr w:rsidR="00042587" w:rsidRPr="006D1D28" w14:paraId="06BC9178" w14:textId="77777777" w:rsidTr="00BA40E9">
        <w:trPr>
          <w:trHeight w:val="262"/>
        </w:trPr>
        <w:tc>
          <w:tcPr>
            <w:tcW w:w="534" w:type="dxa"/>
            <w:vMerge/>
            <w:shd w:val="clear" w:color="auto" w:fill="auto"/>
          </w:tcPr>
          <w:p w14:paraId="5FC1F3AA" w14:textId="77777777" w:rsidR="00042587" w:rsidRPr="006D1D28" w:rsidRDefault="00042587" w:rsidP="00BA40E9">
            <w:pPr>
              <w:jc w:val="both"/>
              <w:rPr>
                <w:sz w:val="20"/>
                <w:szCs w:val="20"/>
              </w:rPr>
            </w:pPr>
          </w:p>
        </w:tc>
        <w:tc>
          <w:tcPr>
            <w:tcW w:w="1984" w:type="dxa"/>
            <w:vMerge/>
            <w:shd w:val="clear" w:color="auto" w:fill="auto"/>
          </w:tcPr>
          <w:p w14:paraId="2EADAA2F" w14:textId="77777777" w:rsidR="00042587" w:rsidRPr="006D1D28" w:rsidRDefault="00042587" w:rsidP="00BA40E9">
            <w:pPr>
              <w:jc w:val="center"/>
              <w:rPr>
                <w:sz w:val="20"/>
                <w:szCs w:val="20"/>
              </w:rPr>
            </w:pPr>
          </w:p>
        </w:tc>
        <w:tc>
          <w:tcPr>
            <w:tcW w:w="2268" w:type="dxa"/>
            <w:shd w:val="clear" w:color="auto" w:fill="auto"/>
          </w:tcPr>
          <w:p w14:paraId="5766965A" w14:textId="77777777" w:rsidR="00042587" w:rsidRPr="006D1D28" w:rsidRDefault="00042587" w:rsidP="00BA40E9">
            <w:pPr>
              <w:jc w:val="center"/>
              <w:rPr>
                <w:sz w:val="20"/>
                <w:szCs w:val="20"/>
              </w:rPr>
            </w:pPr>
            <w:r w:rsidRPr="006D1D28">
              <w:rPr>
                <w:sz w:val="20"/>
                <w:szCs w:val="20"/>
              </w:rPr>
              <w:t>МКУК «</w:t>
            </w:r>
            <w:proofErr w:type="spellStart"/>
            <w:r w:rsidRPr="006D1D28">
              <w:rPr>
                <w:sz w:val="20"/>
                <w:szCs w:val="20"/>
              </w:rPr>
              <w:t>Сергинский</w:t>
            </w:r>
            <w:proofErr w:type="spellEnd"/>
            <w:r w:rsidRPr="006D1D28">
              <w:rPr>
                <w:sz w:val="20"/>
                <w:szCs w:val="20"/>
              </w:rPr>
              <w:t xml:space="preserve"> КДЦ»</w:t>
            </w:r>
          </w:p>
        </w:tc>
        <w:tc>
          <w:tcPr>
            <w:tcW w:w="2362" w:type="dxa"/>
            <w:shd w:val="clear" w:color="auto" w:fill="auto"/>
          </w:tcPr>
          <w:p w14:paraId="15A2ED43"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с.Сергино</w:t>
            </w:r>
            <w:proofErr w:type="spellEnd"/>
            <w:r w:rsidRPr="006D1D28">
              <w:rPr>
                <w:sz w:val="20"/>
                <w:szCs w:val="20"/>
              </w:rPr>
              <w:t xml:space="preserve"> ул.Центральная,7</w:t>
            </w:r>
          </w:p>
        </w:tc>
        <w:tc>
          <w:tcPr>
            <w:tcW w:w="1843" w:type="dxa"/>
            <w:shd w:val="clear" w:color="auto" w:fill="auto"/>
          </w:tcPr>
          <w:p w14:paraId="2674F2C4" w14:textId="77777777" w:rsidR="00042587" w:rsidRPr="006D1D28" w:rsidRDefault="00042587" w:rsidP="00BA40E9">
            <w:pPr>
              <w:jc w:val="center"/>
              <w:rPr>
                <w:sz w:val="20"/>
                <w:szCs w:val="20"/>
              </w:rPr>
            </w:pPr>
            <w:proofErr w:type="spellStart"/>
            <w:r w:rsidRPr="006D1D28">
              <w:rPr>
                <w:sz w:val="20"/>
                <w:szCs w:val="20"/>
              </w:rPr>
              <w:t>Гайева</w:t>
            </w:r>
            <w:proofErr w:type="spellEnd"/>
            <w:r w:rsidRPr="006D1D28">
              <w:rPr>
                <w:sz w:val="20"/>
                <w:szCs w:val="20"/>
              </w:rPr>
              <w:t xml:space="preserve"> Ольга Викторовна</w:t>
            </w:r>
          </w:p>
        </w:tc>
        <w:tc>
          <w:tcPr>
            <w:tcW w:w="1476" w:type="dxa"/>
            <w:shd w:val="clear" w:color="auto" w:fill="auto"/>
          </w:tcPr>
          <w:p w14:paraId="6F92115B" w14:textId="77777777" w:rsidR="00042587" w:rsidRPr="006D1D28" w:rsidRDefault="00042587" w:rsidP="00BA40E9">
            <w:pPr>
              <w:jc w:val="center"/>
              <w:rPr>
                <w:sz w:val="20"/>
                <w:szCs w:val="20"/>
              </w:rPr>
            </w:pPr>
          </w:p>
          <w:p w14:paraId="51B0CD30" w14:textId="77777777" w:rsidR="00042587" w:rsidRPr="006D1D28" w:rsidRDefault="00042587" w:rsidP="00BA40E9">
            <w:pPr>
              <w:jc w:val="center"/>
              <w:rPr>
                <w:sz w:val="20"/>
                <w:szCs w:val="20"/>
              </w:rPr>
            </w:pPr>
            <w:r w:rsidRPr="006D1D28">
              <w:rPr>
                <w:sz w:val="20"/>
                <w:szCs w:val="20"/>
              </w:rPr>
              <w:t>62-618</w:t>
            </w:r>
          </w:p>
        </w:tc>
      </w:tr>
      <w:tr w:rsidR="00042587" w:rsidRPr="006D1D28" w14:paraId="411EA704" w14:textId="77777777" w:rsidTr="00BA40E9">
        <w:trPr>
          <w:trHeight w:val="1446"/>
        </w:trPr>
        <w:tc>
          <w:tcPr>
            <w:tcW w:w="534" w:type="dxa"/>
            <w:vMerge w:val="restart"/>
            <w:shd w:val="clear" w:color="auto" w:fill="auto"/>
          </w:tcPr>
          <w:p w14:paraId="0B2552B5" w14:textId="77777777" w:rsidR="00042587" w:rsidRPr="006D1D28" w:rsidRDefault="00042587" w:rsidP="00BA40E9">
            <w:pPr>
              <w:jc w:val="both"/>
              <w:rPr>
                <w:sz w:val="20"/>
                <w:szCs w:val="20"/>
              </w:rPr>
            </w:pPr>
            <w:r w:rsidRPr="006D1D28">
              <w:rPr>
                <w:sz w:val="20"/>
                <w:szCs w:val="20"/>
              </w:rPr>
              <w:t>118</w:t>
            </w:r>
          </w:p>
        </w:tc>
        <w:tc>
          <w:tcPr>
            <w:tcW w:w="1984" w:type="dxa"/>
            <w:vMerge w:val="restart"/>
            <w:shd w:val="clear" w:color="auto" w:fill="auto"/>
          </w:tcPr>
          <w:p w14:paraId="31E2A061" w14:textId="77777777" w:rsidR="00042587" w:rsidRPr="006D1D28" w:rsidRDefault="00042587" w:rsidP="00BA40E9">
            <w:pPr>
              <w:jc w:val="center"/>
              <w:rPr>
                <w:sz w:val="20"/>
                <w:szCs w:val="20"/>
              </w:rPr>
            </w:pPr>
            <w:proofErr w:type="spellStart"/>
            <w:r w:rsidRPr="006D1D28">
              <w:rPr>
                <w:sz w:val="20"/>
                <w:szCs w:val="20"/>
              </w:rPr>
              <w:t>Чумаковский</w:t>
            </w:r>
            <w:proofErr w:type="spellEnd"/>
            <w:r w:rsidRPr="006D1D28">
              <w:rPr>
                <w:sz w:val="20"/>
                <w:szCs w:val="20"/>
              </w:rPr>
              <w:t xml:space="preserve"> сельсовет Куйбышевского района Новосибирской области</w:t>
            </w:r>
          </w:p>
        </w:tc>
        <w:tc>
          <w:tcPr>
            <w:tcW w:w="2268" w:type="dxa"/>
            <w:shd w:val="clear" w:color="auto" w:fill="auto"/>
          </w:tcPr>
          <w:p w14:paraId="5E2F6CAC" w14:textId="77777777" w:rsidR="00042587" w:rsidRPr="006D1D28" w:rsidRDefault="00042587" w:rsidP="00BA40E9">
            <w:pPr>
              <w:jc w:val="center"/>
              <w:rPr>
                <w:sz w:val="20"/>
                <w:szCs w:val="20"/>
              </w:rPr>
            </w:pPr>
            <w:r w:rsidRPr="006D1D28">
              <w:rPr>
                <w:sz w:val="20"/>
                <w:szCs w:val="20"/>
              </w:rPr>
              <w:t xml:space="preserve">Администрация </w:t>
            </w:r>
            <w:proofErr w:type="spellStart"/>
            <w:proofErr w:type="gramStart"/>
            <w:r w:rsidRPr="006D1D28">
              <w:rPr>
                <w:sz w:val="20"/>
                <w:szCs w:val="20"/>
              </w:rPr>
              <w:t>Чумаковского</w:t>
            </w:r>
            <w:proofErr w:type="spellEnd"/>
            <w:r w:rsidRPr="006D1D28">
              <w:rPr>
                <w:sz w:val="20"/>
                <w:szCs w:val="20"/>
              </w:rPr>
              <w:t xml:space="preserve">  сельсовета</w:t>
            </w:r>
            <w:proofErr w:type="gramEnd"/>
            <w:r w:rsidRPr="006D1D28">
              <w:rPr>
                <w:sz w:val="20"/>
                <w:szCs w:val="20"/>
              </w:rPr>
              <w:t xml:space="preserve"> Куйбышевского района Новосибирской области</w:t>
            </w:r>
          </w:p>
        </w:tc>
        <w:tc>
          <w:tcPr>
            <w:tcW w:w="2362" w:type="dxa"/>
            <w:shd w:val="clear" w:color="auto" w:fill="auto"/>
          </w:tcPr>
          <w:p w14:paraId="5C68EE9B" w14:textId="77777777" w:rsidR="00042587" w:rsidRPr="006D1D28" w:rsidRDefault="00042587" w:rsidP="00BA40E9">
            <w:pPr>
              <w:jc w:val="center"/>
              <w:rPr>
                <w:sz w:val="20"/>
                <w:szCs w:val="20"/>
              </w:rPr>
            </w:pPr>
            <w:r w:rsidRPr="006D1D28">
              <w:rPr>
                <w:sz w:val="20"/>
                <w:szCs w:val="20"/>
              </w:rPr>
              <w:t xml:space="preserve">НСО, Куйбышевский </w:t>
            </w:r>
            <w:proofErr w:type="spellStart"/>
            <w:proofErr w:type="gramStart"/>
            <w:r w:rsidRPr="006D1D28">
              <w:rPr>
                <w:sz w:val="20"/>
                <w:szCs w:val="20"/>
              </w:rPr>
              <w:t>район,с.Чумаково</w:t>
            </w:r>
            <w:proofErr w:type="spellEnd"/>
            <w:proofErr w:type="gramEnd"/>
            <w:r w:rsidRPr="006D1D28">
              <w:rPr>
                <w:sz w:val="20"/>
                <w:szCs w:val="20"/>
              </w:rPr>
              <w:t>, ул.Ленина,59</w:t>
            </w:r>
          </w:p>
        </w:tc>
        <w:tc>
          <w:tcPr>
            <w:tcW w:w="1843" w:type="dxa"/>
            <w:shd w:val="clear" w:color="auto" w:fill="auto"/>
          </w:tcPr>
          <w:p w14:paraId="40968E45" w14:textId="77777777" w:rsidR="00042587" w:rsidRPr="006D1D28" w:rsidRDefault="00042587" w:rsidP="00BA40E9">
            <w:pPr>
              <w:jc w:val="center"/>
              <w:rPr>
                <w:sz w:val="20"/>
                <w:szCs w:val="20"/>
              </w:rPr>
            </w:pPr>
            <w:r w:rsidRPr="006D1D28">
              <w:rPr>
                <w:sz w:val="20"/>
                <w:szCs w:val="20"/>
              </w:rPr>
              <w:t>Апонасенко Владимир Васильевич</w:t>
            </w:r>
          </w:p>
        </w:tc>
        <w:tc>
          <w:tcPr>
            <w:tcW w:w="1476" w:type="dxa"/>
            <w:shd w:val="clear" w:color="auto" w:fill="auto"/>
          </w:tcPr>
          <w:p w14:paraId="6ADCBE5C" w14:textId="77777777" w:rsidR="00042587" w:rsidRPr="006D1D28" w:rsidRDefault="00042587" w:rsidP="00BA40E9">
            <w:pPr>
              <w:jc w:val="center"/>
              <w:rPr>
                <w:sz w:val="20"/>
                <w:szCs w:val="20"/>
              </w:rPr>
            </w:pPr>
          </w:p>
          <w:p w14:paraId="317FD2B3" w14:textId="77777777" w:rsidR="00042587" w:rsidRPr="006D1D28" w:rsidRDefault="00042587" w:rsidP="00BA40E9">
            <w:pPr>
              <w:jc w:val="center"/>
              <w:rPr>
                <w:sz w:val="20"/>
                <w:szCs w:val="20"/>
              </w:rPr>
            </w:pPr>
            <w:r w:rsidRPr="006D1D28">
              <w:rPr>
                <w:sz w:val="20"/>
                <w:szCs w:val="20"/>
              </w:rPr>
              <w:t>31-378</w:t>
            </w:r>
          </w:p>
          <w:p w14:paraId="0FC2D97F" w14:textId="77777777" w:rsidR="00042587" w:rsidRPr="006D1D28" w:rsidRDefault="00042587" w:rsidP="00BA40E9">
            <w:pPr>
              <w:jc w:val="center"/>
              <w:rPr>
                <w:sz w:val="20"/>
                <w:szCs w:val="20"/>
              </w:rPr>
            </w:pPr>
          </w:p>
        </w:tc>
      </w:tr>
      <w:tr w:rsidR="00042587" w:rsidRPr="006D1D28" w14:paraId="58A3FE9A" w14:textId="77777777" w:rsidTr="00BA40E9">
        <w:trPr>
          <w:trHeight w:val="262"/>
        </w:trPr>
        <w:tc>
          <w:tcPr>
            <w:tcW w:w="534" w:type="dxa"/>
            <w:vMerge/>
            <w:shd w:val="clear" w:color="auto" w:fill="auto"/>
          </w:tcPr>
          <w:p w14:paraId="4FFA220A" w14:textId="77777777" w:rsidR="00042587" w:rsidRPr="006D1D28" w:rsidRDefault="00042587" w:rsidP="00BA40E9">
            <w:pPr>
              <w:jc w:val="both"/>
              <w:rPr>
                <w:sz w:val="20"/>
                <w:szCs w:val="20"/>
              </w:rPr>
            </w:pPr>
          </w:p>
        </w:tc>
        <w:tc>
          <w:tcPr>
            <w:tcW w:w="1984" w:type="dxa"/>
            <w:vMerge/>
            <w:shd w:val="clear" w:color="auto" w:fill="auto"/>
          </w:tcPr>
          <w:p w14:paraId="49F8AE74" w14:textId="77777777" w:rsidR="00042587" w:rsidRPr="006D1D28" w:rsidRDefault="00042587" w:rsidP="00BA40E9">
            <w:pPr>
              <w:jc w:val="both"/>
              <w:rPr>
                <w:sz w:val="20"/>
                <w:szCs w:val="20"/>
              </w:rPr>
            </w:pPr>
          </w:p>
        </w:tc>
        <w:tc>
          <w:tcPr>
            <w:tcW w:w="2268" w:type="dxa"/>
            <w:shd w:val="clear" w:color="auto" w:fill="auto"/>
          </w:tcPr>
          <w:p w14:paraId="6449634B" w14:textId="77777777" w:rsidR="00042587" w:rsidRPr="006D1D28" w:rsidRDefault="00042587" w:rsidP="00BA40E9">
            <w:pPr>
              <w:jc w:val="center"/>
              <w:rPr>
                <w:sz w:val="20"/>
                <w:szCs w:val="20"/>
              </w:rPr>
            </w:pPr>
            <w:r w:rsidRPr="006D1D28">
              <w:rPr>
                <w:sz w:val="20"/>
                <w:szCs w:val="20"/>
              </w:rPr>
              <w:t>ООО «Андреевское»</w:t>
            </w:r>
          </w:p>
        </w:tc>
        <w:tc>
          <w:tcPr>
            <w:tcW w:w="2362" w:type="dxa"/>
            <w:shd w:val="clear" w:color="auto" w:fill="auto"/>
          </w:tcPr>
          <w:p w14:paraId="6E731533"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д.Андреевка</w:t>
            </w:r>
            <w:proofErr w:type="spellEnd"/>
            <w:r w:rsidRPr="006D1D28">
              <w:rPr>
                <w:sz w:val="20"/>
                <w:szCs w:val="20"/>
              </w:rPr>
              <w:t>, Молодежная,5-1</w:t>
            </w:r>
          </w:p>
        </w:tc>
        <w:tc>
          <w:tcPr>
            <w:tcW w:w="1843" w:type="dxa"/>
            <w:shd w:val="clear" w:color="auto" w:fill="auto"/>
          </w:tcPr>
          <w:p w14:paraId="50014761" w14:textId="77777777" w:rsidR="00042587" w:rsidRPr="006D1D28" w:rsidRDefault="00042587" w:rsidP="00BA40E9">
            <w:pPr>
              <w:jc w:val="center"/>
              <w:rPr>
                <w:sz w:val="20"/>
                <w:szCs w:val="20"/>
              </w:rPr>
            </w:pPr>
            <w:r w:rsidRPr="006D1D28">
              <w:rPr>
                <w:sz w:val="20"/>
                <w:szCs w:val="20"/>
              </w:rPr>
              <w:t>Макаров Александр Александрович</w:t>
            </w:r>
          </w:p>
        </w:tc>
        <w:tc>
          <w:tcPr>
            <w:tcW w:w="1476" w:type="dxa"/>
            <w:shd w:val="clear" w:color="auto" w:fill="auto"/>
          </w:tcPr>
          <w:p w14:paraId="5C1C25D5" w14:textId="77777777" w:rsidR="00042587" w:rsidRPr="006D1D28" w:rsidRDefault="00042587" w:rsidP="00BA40E9">
            <w:pPr>
              <w:jc w:val="center"/>
              <w:rPr>
                <w:sz w:val="20"/>
                <w:szCs w:val="20"/>
              </w:rPr>
            </w:pPr>
          </w:p>
          <w:p w14:paraId="3EE4552A" w14:textId="77777777" w:rsidR="00042587" w:rsidRPr="006D1D28" w:rsidRDefault="00042587" w:rsidP="00BA40E9">
            <w:pPr>
              <w:jc w:val="center"/>
              <w:rPr>
                <w:sz w:val="20"/>
                <w:szCs w:val="20"/>
              </w:rPr>
            </w:pPr>
            <w:r w:rsidRPr="006D1D28">
              <w:rPr>
                <w:sz w:val="20"/>
                <w:szCs w:val="20"/>
              </w:rPr>
              <w:t>31-992</w:t>
            </w:r>
          </w:p>
        </w:tc>
      </w:tr>
      <w:tr w:rsidR="00042587" w:rsidRPr="006D1D28" w14:paraId="33BEEE5D" w14:textId="77777777" w:rsidTr="00BA40E9">
        <w:trPr>
          <w:trHeight w:val="262"/>
        </w:trPr>
        <w:tc>
          <w:tcPr>
            <w:tcW w:w="534" w:type="dxa"/>
            <w:vMerge/>
            <w:shd w:val="clear" w:color="auto" w:fill="auto"/>
          </w:tcPr>
          <w:p w14:paraId="266B4BB0" w14:textId="77777777" w:rsidR="00042587" w:rsidRPr="006D1D28" w:rsidRDefault="00042587" w:rsidP="00BA40E9">
            <w:pPr>
              <w:jc w:val="both"/>
              <w:rPr>
                <w:sz w:val="20"/>
                <w:szCs w:val="20"/>
              </w:rPr>
            </w:pPr>
          </w:p>
        </w:tc>
        <w:tc>
          <w:tcPr>
            <w:tcW w:w="1984" w:type="dxa"/>
            <w:vMerge/>
            <w:shd w:val="clear" w:color="auto" w:fill="auto"/>
          </w:tcPr>
          <w:p w14:paraId="7D436E6F" w14:textId="77777777" w:rsidR="00042587" w:rsidRPr="006D1D28" w:rsidRDefault="00042587" w:rsidP="00BA40E9">
            <w:pPr>
              <w:jc w:val="both"/>
              <w:rPr>
                <w:sz w:val="20"/>
                <w:szCs w:val="20"/>
              </w:rPr>
            </w:pPr>
          </w:p>
        </w:tc>
        <w:tc>
          <w:tcPr>
            <w:tcW w:w="2268" w:type="dxa"/>
            <w:shd w:val="clear" w:color="auto" w:fill="auto"/>
          </w:tcPr>
          <w:p w14:paraId="1EF08DD0" w14:textId="77777777" w:rsidR="00042587" w:rsidRPr="006D1D28" w:rsidRDefault="00042587" w:rsidP="00BA40E9">
            <w:pPr>
              <w:jc w:val="center"/>
              <w:rPr>
                <w:sz w:val="20"/>
                <w:szCs w:val="20"/>
              </w:rPr>
            </w:pPr>
            <w:r w:rsidRPr="006D1D28">
              <w:rPr>
                <w:sz w:val="20"/>
                <w:szCs w:val="20"/>
              </w:rPr>
              <w:t>МУП «</w:t>
            </w:r>
            <w:proofErr w:type="spellStart"/>
            <w:r w:rsidRPr="006D1D28">
              <w:rPr>
                <w:sz w:val="20"/>
                <w:szCs w:val="20"/>
              </w:rPr>
              <w:t>Чумаковское</w:t>
            </w:r>
            <w:proofErr w:type="spellEnd"/>
            <w:r w:rsidRPr="006D1D28">
              <w:rPr>
                <w:sz w:val="20"/>
                <w:szCs w:val="20"/>
              </w:rPr>
              <w:t xml:space="preserve">» </w:t>
            </w:r>
            <w:proofErr w:type="spellStart"/>
            <w:r w:rsidRPr="006D1D28">
              <w:rPr>
                <w:sz w:val="20"/>
                <w:szCs w:val="20"/>
              </w:rPr>
              <w:t>Чумаковского</w:t>
            </w:r>
            <w:proofErr w:type="spellEnd"/>
            <w:r w:rsidRPr="006D1D28">
              <w:rPr>
                <w:sz w:val="20"/>
                <w:szCs w:val="20"/>
              </w:rPr>
              <w:t xml:space="preserve"> сельсовета Куйбышевского района Новосибирской области</w:t>
            </w:r>
          </w:p>
        </w:tc>
        <w:tc>
          <w:tcPr>
            <w:tcW w:w="2362" w:type="dxa"/>
            <w:shd w:val="clear" w:color="auto" w:fill="auto"/>
          </w:tcPr>
          <w:p w14:paraId="0D7D3736"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с.Чумаково</w:t>
            </w:r>
            <w:proofErr w:type="spellEnd"/>
            <w:r w:rsidRPr="006D1D28">
              <w:rPr>
                <w:sz w:val="20"/>
                <w:szCs w:val="20"/>
              </w:rPr>
              <w:t xml:space="preserve">, </w:t>
            </w:r>
            <w:proofErr w:type="spellStart"/>
            <w:r w:rsidRPr="006D1D28">
              <w:rPr>
                <w:sz w:val="20"/>
                <w:szCs w:val="20"/>
              </w:rPr>
              <w:t>ул.Ленина</w:t>
            </w:r>
            <w:proofErr w:type="spellEnd"/>
            <w:r w:rsidRPr="006D1D28">
              <w:rPr>
                <w:sz w:val="20"/>
                <w:szCs w:val="20"/>
              </w:rPr>
              <w:t>, 59</w:t>
            </w:r>
          </w:p>
        </w:tc>
        <w:tc>
          <w:tcPr>
            <w:tcW w:w="1843" w:type="dxa"/>
            <w:shd w:val="clear" w:color="auto" w:fill="auto"/>
          </w:tcPr>
          <w:p w14:paraId="17BBD382" w14:textId="77777777" w:rsidR="00042587" w:rsidRPr="006D1D28" w:rsidRDefault="00042587" w:rsidP="00BA40E9">
            <w:pPr>
              <w:jc w:val="center"/>
              <w:rPr>
                <w:sz w:val="20"/>
                <w:szCs w:val="20"/>
              </w:rPr>
            </w:pPr>
            <w:r w:rsidRPr="006D1D28">
              <w:rPr>
                <w:sz w:val="20"/>
                <w:szCs w:val="20"/>
              </w:rPr>
              <w:t>Кириллов Александр Федорович</w:t>
            </w:r>
          </w:p>
          <w:p w14:paraId="1BADE13E" w14:textId="77777777" w:rsidR="00042587" w:rsidRPr="006D1D28" w:rsidRDefault="00042587" w:rsidP="00BA40E9">
            <w:pPr>
              <w:jc w:val="center"/>
              <w:rPr>
                <w:sz w:val="20"/>
                <w:szCs w:val="20"/>
              </w:rPr>
            </w:pPr>
            <w:proofErr w:type="spellStart"/>
            <w:r w:rsidRPr="006D1D28">
              <w:rPr>
                <w:sz w:val="20"/>
                <w:szCs w:val="20"/>
              </w:rPr>
              <w:t>Гл.бух</w:t>
            </w:r>
            <w:proofErr w:type="spellEnd"/>
            <w:r w:rsidRPr="006D1D28">
              <w:rPr>
                <w:sz w:val="20"/>
                <w:szCs w:val="20"/>
              </w:rPr>
              <w:t xml:space="preserve">. </w:t>
            </w:r>
            <w:proofErr w:type="spellStart"/>
            <w:r w:rsidRPr="006D1D28">
              <w:rPr>
                <w:sz w:val="20"/>
                <w:szCs w:val="20"/>
              </w:rPr>
              <w:t>Лепшей</w:t>
            </w:r>
            <w:proofErr w:type="spellEnd"/>
            <w:r w:rsidRPr="006D1D28">
              <w:rPr>
                <w:sz w:val="20"/>
                <w:szCs w:val="20"/>
              </w:rPr>
              <w:t xml:space="preserve"> А.И.</w:t>
            </w:r>
          </w:p>
        </w:tc>
        <w:tc>
          <w:tcPr>
            <w:tcW w:w="1476" w:type="dxa"/>
            <w:shd w:val="clear" w:color="auto" w:fill="auto"/>
          </w:tcPr>
          <w:p w14:paraId="78A6D825" w14:textId="77777777" w:rsidR="00042587" w:rsidRPr="006D1D28" w:rsidRDefault="00042587" w:rsidP="00BA40E9">
            <w:pPr>
              <w:jc w:val="center"/>
              <w:rPr>
                <w:sz w:val="20"/>
                <w:szCs w:val="20"/>
              </w:rPr>
            </w:pPr>
            <w:r w:rsidRPr="006D1D28">
              <w:rPr>
                <w:sz w:val="20"/>
                <w:szCs w:val="20"/>
              </w:rPr>
              <w:t>31-299</w:t>
            </w:r>
          </w:p>
        </w:tc>
      </w:tr>
      <w:tr w:rsidR="00042587" w:rsidRPr="006D1D28" w14:paraId="7FEC4EEE" w14:textId="77777777" w:rsidTr="00BA40E9">
        <w:trPr>
          <w:trHeight w:val="262"/>
        </w:trPr>
        <w:tc>
          <w:tcPr>
            <w:tcW w:w="534" w:type="dxa"/>
            <w:vMerge/>
            <w:shd w:val="clear" w:color="auto" w:fill="auto"/>
          </w:tcPr>
          <w:p w14:paraId="3ECB476B" w14:textId="77777777" w:rsidR="00042587" w:rsidRPr="006D1D28" w:rsidRDefault="00042587" w:rsidP="00BA40E9">
            <w:pPr>
              <w:jc w:val="both"/>
              <w:rPr>
                <w:sz w:val="20"/>
                <w:szCs w:val="20"/>
              </w:rPr>
            </w:pPr>
          </w:p>
        </w:tc>
        <w:tc>
          <w:tcPr>
            <w:tcW w:w="1984" w:type="dxa"/>
            <w:vMerge/>
            <w:shd w:val="clear" w:color="auto" w:fill="auto"/>
          </w:tcPr>
          <w:p w14:paraId="177FA15A" w14:textId="77777777" w:rsidR="00042587" w:rsidRPr="006D1D28" w:rsidRDefault="00042587" w:rsidP="00BA40E9">
            <w:pPr>
              <w:jc w:val="both"/>
              <w:rPr>
                <w:sz w:val="20"/>
                <w:szCs w:val="20"/>
              </w:rPr>
            </w:pPr>
          </w:p>
        </w:tc>
        <w:tc>
          <w:tcPr>
            <w:tcW w:w="2268" w:type="dxa"/>
            <w:shd w:val="clear" w:color="auto" w:fill="auto"/>
          </w:tcPr>
          <w:p w14:paraId="165DA621" w14:textId="77777777" w:rsidR="00042587" w:rsidRPr="006D1D28" w:rsidRDefault="00042587" w:rsidP="00BA40E9">
            <w:pPr>
              <w:jc w:val="center"/>
              <w:rPr>
                <w:sz w:val="20"/>
                <w:szCs w:val="20"/>
              </w:rPr>
            </w:pPr>
            <w:r w:rsidRPr="006D1D28">
              <w:rPr>
                <w:sz w:val="20"/>
                <w:szCs w:val="20"/>
              </w:rPr>
              <w:t>ИП Тишин Павел Евгеньевич</w:t>
            </w:r>
          </w:p>
        </w:tc>
        <w:tc>
          <w:tcPr>
            <w:tcW w:w="2362" w:type="dxa"/>
            <w:shd w:val="clear" w:color="auto" w:fill="auto"/>
          </w:tcPr>
          <w:p w14:paraId="21BB0ED1" w14:textId="77777777" w:rsidR="00042587" w:rsidRPr="006D1D28" w:rsidRDefault="00042587" w:rsidP="00BA40E9">
            <w:pPr>
              <w:jc w:val="center"/>
              <w:rPr>
                <w:sz w:val="20"/>
                <w:szCs w:val="20"/>
              </w:rPr>
            </w:pPr>
            <w:r w:rsidRPr="006D1D28">
              <w:rPr>
                <w:sz w:val="20"/>
                <w:szCs w:val="20"/>
              </w:rPr>
              <w:t xml:space="preserve">НСО, Куйбышевский район, </w:t>
            </w:r>
            <w:proofErr w:type="spellStart"/>
            <w:r w:rsidRPr="006D1D28">
              <w:rPr>
                <w:sz w:val="20"/>
                <w:szCs w:val="20"/>
              </w:rPr>
              <w:t>с.Ушково</w:t>
            </w:r>
            <w:proofErr w:type="spellEnd"/>
            <w:r w:rsidRPr="006D1D28">
              <w:rPr>
                <w:sz w:val="20"/>
                <w:szCs w:val="20"/>
              </w:rPr>
              <w:t xml:space="preserve">, </w:t>
            </w:r>
            <w:proofErr w:type="spellStart"/>
            <w:r w:rsidRPr="006D1D28">
              <w:rPr>
                <w:sz w:val="20"/>
                <w:szCs w:val="20"/>
              </w:rPr>
              <w:t>ул.Ченина</w:t>
            </w:r>
            <w:proofErr w:type="spellEnd"/>
            <w:r w:rsidRPr="006D1D28">
              <w:rPr>
                <w:sz w:val="20"/>
                <w:szCs w:val="20"/>
              </w:rPr>
              <w:t>, 42</w:t>
            </w:r>
          </w:p>
        </w:tc>
        <w:tc>
          <w:tcPr>
            <w:tcW w:w="1843" w:type="dxa"/>
            <w:shd w:val="clear" w:color="auto" w:fill="auto"/>
          </w:tcPr>
          <w:p w14:paraId="20341EB3" w14:textId="77777777" w:rsidR="00042587" w:rsidRPr="006D1D28" w:rsidRDefault="00042587" w:rsidP="00BA40E9">
            <w:pPr>
              <w:jc w:val="center"/>
              <w:rPr>
                <w:sz w:val="20"/>
                <w:szCs w:val="20"/>
              </w:rPr>
            </w:pPr>
            <w:r w:rsidRPr="006D1D28">
              <w:rPr>
                <w:sz w:val="20"/>
                <w:szCs w:val="20"/>
              </w:rPr>
              <w:t>Тишин Павел Евгеньевич</w:t>
            </w:r>
          </w:p>
        </w:tc>
        <w:tc>
          <w:tcPr>
            <w:tcW w:w="1476" w:type="dxa"/>
            <w:shd w:val="clear" w:color="auto" w:fill="auto"/>
          </w:tcPr>
          <w:p w14:paraId="0A8A8A67" w14:textId="77777777" w:rsidR="00042587" w:rsidRPr="006D1D28" w:rsidRDefault="00042587" w:rsidP="00BA40E9">
            <w:pPr>
              <w:jc w:val="center"/>
              <w:rPr>
                <w:sz w:val="20"/>
                <w:szCs w:val="20"/>
              </w:rPr>
            </w:pPr>
            <w:r w:rsidRPr="006D1D28">
              <w:rPr>
                <w:sz w:val="20"/>
                <w:szCs w:val="20"/>
              </w:rPr>
              <w:t>8-913-468-13-91</w:t>
            </w:r>
          </w:p>
        </w:tc>
      </w:tr>
    </w:tbl>
    <w:p w14:paraId="279D0589" w14:textId="77777777" w:rsidR="00042587" w:rsidRPr="006D1D28" w:rsidRDefault="00042587" w:rsidP="00042587">
      <w:pPr>
        <w:pStyle w:val="ConsTitle"/>
        <w:widowControl/>
        <w:ind w:right="0"/>
        <w:rPr>
          <w:rFonts w:ascii="Times New Roman" w:hAnsi="Times New Roman" w:cs="Times New Roman"/>
          <w:b w:val="0"/>
          <w:sz w:val="20"/>
          <w:szCs w:val="20"/>
        </w:rPr>
      </w:pPr>
    </w:p>
    <w:p w14:paraId="4DEA2306" w14:textId="77777777" w:rsidR="00042587" w:rsidRPr="006D1D28" w:rsidRDefault="00042587" w:rsidP="00042587">
      <w:pPr>
        <w:rPr>
          <w:sz w:val="20"/>
          <w:szCs w:val="20"/>
        </w:rPr>
      </w:pPr>
    </w:p>
    <w:p w14:paraId="2A4E773F" w14:textId="77777777" w:rsidR="00042587" w:rsidRPr="006D1D28" w:rsidRDefault="00042587" w:rsidP="00042587">
      <w:pPr>
        <w:rPr>
          <w:sz w:val="20"/>
          <w:szCs w:val="20"/>
        </w:rPr>
      </w:pPr>
    </w:p>
    <w:p w14:paraId="4A1E276E" w14:textId="77777777" w:rsidR="00042587" w:rsidRPr="006D1D28" w:rsidRDefault="00042587" w:rsidP="00042587">
      <w:pPr>
        <w:rPr>
          <w:sz w:val="20"/>
          <w:szCs w:val="20"/>
        </w:rPr>
      </w:pPr>
    </w:p>
    <w:p w14:paraId="1891EA08" w14:textId="77777777" w:rsidR="00042587" w:rsidRPr="006D1D28" w:rsidRDefault="00042587" w:rsidP="00042587">
      <w:pPr>
        <w:ind w:firstLine="540"/>
        <w:jc w:val="center"/>
        <w:rPr>
          <w:sz w:val="20"/>
          <w:szCs w:val="20"/>
        </w:rPr>
      </w:pPr>
      <w:r w:rsidRPr="006D1D28">
        <w:rPr>
          <w:sz w:val="20"/>
          <w:szCs w:val="20"/>
        </w:rPr>
        <w:lastRenderedPageBreak/>
        <w:t xml:space="preserve">АДМИНИСТРАЦИЯ </w:t>
      </w:r>
    </w:p>
    <w:p w14:paraId="30CBF74B" w14:textId="77777777" w:rsidR="00042587" w:rsidRPr="006D1D28" w:rsidRDefault="00042587" w:rsidP="00042587">
      <w:pPr>
        <w:ind w:firstLine="540"/>
        <w:jc w:val="center"/>
        <w:rPr>
          <w:sz w:val="20"/>
          <w:szCs w:val="20"/>
        </w:rPr>
      </w:pPr>
      <w:r w:rsidRPr="006D1D28">
        <w:rPr>
          <w:sz w:val="20"/>
          <w:szCs w:val="20"/>
        </w:rPr>
        <w:t xml:space="preserve">КУЙБЫШЕВСКОГО МУНИЦИПАЛЬНОГО РАЙОНА </w:t>
      </w:r>
    </w:p>
    <w:p w14:paraId="1BDACF8A" w14:textId="77777777" w:rsidR="00042587" w:rsidRPr="006D1D28" w:rsidRDefault="00042587" w:rsidP="00042587">
      <w:pPr>
        <w:ind w:firstLine="540"/>
        <w:jc w:val="center"/>
        <w:rPr>
          <w:sz w:val="20"/>
          <w:szCs w:val="20"/>
        </w:rPr>
      </w:pPr>
      <w:r w:rsidRPr="006D1D28">
        <w:rPr>
          <w:sz w:val="20"/>
          <w:szCs w:val="20"/>
        </w:rPr>
        <w:t>НОВОСИБИРСКОЙ ОБЛАСТИ</w:t>
      </w:r>
    </w:p>
    <w:p w14:paraId="3458AC10" w14:textId="77777777" w:rsidR="00042587" w:rsidRPr="006D1D28" w:rsidRDefault="00042587" w:rsidP="00042587">
      <w:pPr>
        <w:pStyle w:val="1a"/>
        <w:ind w:firstLine="540"/>
        <w:rPr>
          <w:b w:val="0"/>
          <w:sz w:val="20"/>
          <w:szCs w:val="20"/>
        </w:rPr>
      </w:pPr>
    </w:p>
    <w:p w14:paraId="48CDADDD" w14:textId="77777777" w:rsidR="00042587" w:rsidRPr="006D1D28" w:rsidRDefault="00042587" w:rsidP="00042587">
      <w:pPr>
        <w:pStyle w:val="1a"/>
        <w:ind w:firstLine="540"/>
        <w:rPr>
          <w:b w:val="0"/>
          <w:sz w:val="20"/>
          <w:szCs w:val="20"/>
        </w:rPr>
      </w:pPr>
      <w:r w:rsidRPr="006D1D28">
        <w:rPr>
          <w:b w:val="0"/>
          <w:sz w:val="20"/>
          <w:szCs w:val="20"/>
        </w:rPr>
        <w:t>ПОСТАНОВЛЕНИЕ</w:t>
      </w:r>
    </w:p>
    <w:p w14:paraId="1593DF24" w14:textId="77777777" w:rsidR="00042587" w:rsidRPr="006D1D28" w:rsidRDefault="00042587" w:rsidP="00042587">
      <w:pPr>
        <w:ind w:firstLine="540"/>
        <w:jc w:val="center"/>
        <w:rPr>
          <w:sz w:val="20"/>
          <w:szCs w:val="20"/>
        </w:rPr>
      </w:pPr>
    </w:p>
    <w:p w14:paraId="64E4121C" w14:textId="77777777" w:rsidR="00042587" w:rsidRPr="006D1D28" w:rsidRDefault="00042587" w:rsidP="00042587">
      <w:pPr>
        <w:ind w:firstLine="540"/>
        <w:jc w:val="center"/>
        <w:rPr>
          <w:sz w:val="20"/>
          <w:szCs w:val="20"/>
        </w:rPr>
      </w:pPr>
      <w:r w:rsidRPr="006D1D28">
        <w:rPr>
          <w:sz w:val="20"/>
          <w:szCs w:val="20"/>
        </w:rPr>
        <w:t>г. Куйбышев</w:t>
      </w:r>
    </w:p>
    <w:p w14:paraId="1C97B88E" w14:textId="77777777" w:rsidR="00042587" w:rsidRPr="006D1D28" w:rsidRDefault="00042587" w:rsidP="00042587">
      <w:pPr>
        <w:ind w:firstLine="540"/>
        <w:jc w:val="center"/>
        <w:rPr>
          <w:sz w:val="20"/>
          <w:szCs w:val="20"/>
        </w:rPr>
      </w:pPr>
      <w:r w:rsidRPr="006D1D28">
        <w:rPr>
          <w:sz w:val="20"/>
          <w:szCs w:val="20"/>
        </w:rPr>
        <w:t>Новосибирской области</w:t>
      </w:r>
    </w:p>
    <w:p w14:paraId="038FE725" w14:textId="77777777" w:rsidR="00042587" w:rsidRPr="006D1D28" w:rsidRDefault="00042587" w:rsidP="00042587">
      <w:pPr>
        <w:tabs>
          <w:tab w:val="center" w:pos="-1843"/>
          <w:tab w:val="left" w:pos="-1418"/>
          <w:tab w:val="right" w:pos="11907"/>
        </w:tabs>
        <w:autoSpaceDE w:val="0"/>
        <w:autoSpaceDN w:val="0"/>
        <w:ind w:right="-1" w:firstLine="540"/>
        <w:jc w:val="both"/>
        <w:rPr>
          <w:sz w:val="20"/>
          <w:szCs w:val="20"/>
        </w:rPr>
      </w:pPr>
    </w:p>
    <w:p w14:paraId="42A33BD3" w14:textId="77777777" w:rsidR="00042587" w:rsidRPr="006D1D28" w:rsidRDefault="00042587" w:rsidP="00042587">
      <w:pPr>
        <w:tabs>
          <w:tab w:val="center" w:pos="-1843"/>
          <w:tab w:val="left" w:pos="-1418"/>
          <w:tab w:val="right" w:pos="11907"/>
        </w:tabs>
        <w:autoSpaceDE w:val="0"/>
        <w:autoSpaceDN w:val="0"/>
        <w:ind w:right="-1"/>
        <w:jc w:val="center"/>
        <w:rPr>
          <w:sz w:val="20"/>
          <w:szCs w:val="20"/>
        </w:rPr>
      </w:pPr>
      <w:r w:rsidRPr="006D1D28">
        <w:rPr>
          <w:sz w:val="20"/>
          <w:szCs w:val="20"/>
        </w:rPr>
        <w:t>01.09.2022 № 696</w:t>
      </w:r>
    </w:p>
    <w:p w14:paraId="0B3AEF23" w14:textId="77777777" w:rsidR="00042587" w:rsidRPr="006D1D28" w:rsidRDefault="00042587" w:rsidP="00042587">
      <w:pPr>
        <w:tabs>
          <w:tab w:val="center" w:pos="-1843"/>
          <w:tab w:val="left" w:pos="-1418"/>
          <w:tab w:val="right" w:pos="11907"/>
        </w:tabs>
        <w:autoSpaceDE w:val="0"/>
        <w:autoSpaceDN w:val="0"/>
        <w:ind w:right="-1"/>
        <w:jc w:val="center"/>
        <w:rPr>
          <w:sz w:val="20"/>
          <w:szCs w:val="20"/>
        </w:rPr>
      </w:pPr>
    </w:p>
    <w:p w14:paraId="6EF4D140" w14:textId="77777777" w:rsidR="00042587" w:rsidRPr="006D1D28" w:rsidRDefault="00042587" w:rsidP="00042587">
      <w:pPr>
        <w:autoSpaceDE w:val="0"/>
        <w:autoSpaceDN w:val="0"/>
        <w:adjustRightInd w:val="0"/>
        <w:ind w:firstLine="560"/>
        <w:jc w:val="center"/>
        <w:rPr>
          <w:sz w:val="20"/>
          <w:szCs w:val="20"/>
        </w:rPr>
      </w:pPr>
      <w:r w:rsidRPr="006D1D28">
        <w:rPr>
          <w:sz w:val="20"/>
          <w:szCs w:val="20"/>
        </w:rPr>
        <w:t>Об опубликовании извещений о предоставлении земельных участков</w:t>
      </w:r>
    </w:p>
    <w:p w14:paraId="410C85A7" w14:textId="77777777" w:rsidR="00042587" w:rsidRPr="006D1D28" w:rsidRDefault="00042587" w:rsidP="00042587">
      <w:pPr>
        <w:autoSpaceDE w:val="0"/>
        <w:autoSpaceDN w:val="0"/>
        <w:adjustRightInd w:val="0"/>
        <w:ind w:firstLine="560"/>
        <w:jc w:val="both"/>
        <w:rPr>
          <w:sz w:val="20"/>
          <w:szCs w:val="20"/>
        </w:rPr>
      </w:pPr>
    </w:p>
    <w:p w14:paraId="187025D2" w14:textId="77777777" w:rsidR="00042587" w:rsidRPr="006D1D28" w:rsidRDefault="00042587" w:rsidP="00042587">
      <w:pPr>
        <w:autoSpaceDE w:val="0"/>
        <w:autoSpaceDN w:val="0"/>
        <w:adjustRightInd w:val="0"/>
        <w:ind w:firstLine="560"/>
        <w:jc w:val="both"/>
        <w:rPr>
          <w:sz w:val="20"/>
          <w:szCs w:val="20"/>
        </w:rPr>
      </w:pPr>
      <w:r w:rsidRPr="006D1D28">
        <w:rPr>
          <w:sz w:val="20"/>
          <w:szCs w:val="20"/>
        </w:rPr>
        <w:t>В соответствии со статьей 39.18 Земельного кодекса Российской Федерации, на основании заявлений граждан, администрация Куйбышевского муниципального района Новосибирской области</w:t>
      </w:r>
    </w:p>
    <w:p w14:paraId="2167AE13" w14:textId="77777777" w:rsidR="00042587" w:rsidRPr="006D1D28" w:rsidRDefault="00042587" w:rsidP="00042587">
      <w:pPr>
        <w:autoSpaceDE w:val="0"/>
        <w:autoSpaceDN w:val="0"/>
        <w:adjustRightInd w:val="0"/>
        <w:ind w:firstLine="560"/>
        <w:jc w:val="both"/>
        <w:rPr>
          <w:sz w:val="20"/>
          <w:szCs w:val="20"/>
        </w:rPr>
      </w:pPr>
      <w:r w:rsidRPr="006D1D28">
        <w:rPr>
          <w:sz w:val="20"/>
          <w:szCs w:val="20"/>
        </w:rPr>
        <w:t xml:space="preserve">ПОСТАНОВЛЯЕТ: </w:t>
      </w:r>
    </w:p>
    <w:p w14:paraId="218DDF01" w14:textId="77777777" w:rsidR="00042587" w:rsidRPr="006D1D28" w:rsidRDefault="00042587" w:rsidP="00042587">
      <w:pPr>
        <w:autoSpaceDE w:val="0"/>
        <w:autoSpaceDN w:val="0"/>
        <w:adjustRightInd w:val="0"/>
        <w:ind w:firstLine="560"/>
        <w:jc w:val="both"/>
        <w:rPr>
          <w:sz w:val="20"/>
          <w:szCs w:val="20"/>
        </w:rPr>
      </w:pPr>
      <w:r w:rsidRPr="006D1D28">
        <w:rPr>
          <w:sz w:val="20"/>
          <w:szCs w:val="20"/>
        </w:rPr>
        <w:t xml:space="preserve">1.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19" w:history="1">
        <w:r w:rsidRPr="006D1D28">
          <w:rPr>
            <w:rStyle w:val="afa"/>
            <w:sz w:val="20"/>
            <w:szCs w:val="20"/>
          </w:rPr>
          <w:t>www.kuibyshev.nso.ru</w:t>
        </w:r>
      </w:hyperlink>
      <w:r w:rsidRPr="006D1D28">
        <w:rPr>
          <w:sz w:val="20"/>
          <w:szCs w:val="20"/>
        </w:rPr>
        <w:t xml:space="preserve"> извещение о возможности предоставления земельных участков в соответствии со ст. 39.18 Земельного кодекса Российской Федерации (Приложения 1, 2).</w:t>
      </w:r>
    </w:p>
    <w:p w14:paraId="5AB0E382" w14:textId="77777777" w:rsidR="00042587" w:rsidRPr="006D1D28" w:rsidRDefault="00042587" w:rsidP="00042587">
      <w:pPr>
        <w:ind w:firstLine="560"/>
        <w:jc w:val="both"/>
        <w:rPr>
          <w:sz w:val="20"/>
          <w:szCs w:val="20"/>
        </w:rPr>
      </w:pPr>
      <w:r w:rsidRPr="006D1D28">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извещение о возможности предоставления земельных участков в соответствии со ст. 39.18 Земельного кодекса Российской </w:t>
      </w:r>
      <w:proofErr w:type="gramStart"/>
      <w:r w:rsidRPr="006D1D28">
        <w:rPr>
          <w:sz w:val="20"/>
          <w:szCs w:val="20"/>
        </w:rPr>
        <w:t>Федерации  на</w:t>
      </w:r>
      <w:proofErr w:type="gramEnd"/>
      <w:r w:rsidRPr="006D1D28">
        <w:rPr>
          <w:sz w:val="20"/>
          <w:szCs w:val="20"/>
        </w:rPr>
        <w:t xml:space="preserve"> сайте </w:t>
      </w:r>
      <w:hyperlink r:id="rId20" w:history="1">
        <w:r w:rsidRPr="006D1D28">
          <w:rPr>
            <w:rStyle w:val="afa"/>
            <w:sz w:val="20"/>
            <w:szCs w:val="20"/>
          </w:rPr>
          <w:t>www.torgi.gov.ru</w:t>
        </w:r>
      </w:hyperlink>
      <w:r w:rsidRPr="006D1D28">
        <w:rPr>
          <w:sz w:val="20"/>
          <w:szCs w:val="20"/>
        </w:rPr>
        <w:t>. (Приложения 1, 2).</w:t>
      </w:r>
    </w:p>
    <w:p w14:paraId="4F14CA44" w14:textId="77777777" w:rsidR="00042587" w:rsidRPr="006D1D28" w:rsidRDefault="00042587" w:rsidP="00042587">
      <w:pPr>
        <w:ind w:firstLine="560"/>
        <w:jc w:val="both"/>
        <w:rPr>
          <w:sz w:val="20"/>
          <w:szCs w:val="20"/>
        </w:rPr>
      </w:pPr>
      <w:r w:rsidRPr="006D1D28">
        <w:rPr>
          <w:sz w:val="20"/>
          <w:szCs w:val="20"/>
        </w:rPr>
        <w:t>3.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6BA07CF3" w14:textId="77777777" w:rsidR="00042587" w:rsidRPr="006D1D28" w:rsidRDefault="00042587" w:rsidP="00042587">
      <w:pPr>
        <w:tabs>
          <w:tab w:val="left" w:pos="1440"/>
          <w:tab w:val="left" w:pos="1620"/>
        </w:tabs>
        <w:rPr>
          <w:sz w:val="20"/>
          <w:szCs w:val="20"/>
        </w:rPr>
      </w:pPr>
    </w:p>
    <w:p w14:paraId="11F86E98" w14:textId="77777777" w:rsidR="00042587" w:rsidRPr="006D1D28" w:rsidRDefault="00042587" w:rsidP="00042587">
      <w:pPr>
        <w:tabs>
          <w:tab w:val="left" w:pos="1440"/>
          <w:tab w:val="left" w:pos="1620"/>
        </w:tabs>
        <w:ind w:right="-4"/>
        <w:rPr>
          <w:sz w:val="20"/>
          <w:szCs w:val="20"/>
        </w:rPr>
      </w:pPr>
      <w:r w:rsidRPr="006D1D28">
        <w:rPr>
          <w:sz w:val="20"/>
          <w:szCs w:val="20"/>
        </w:rPr>
        <w:t xml:space="preserve">Глава Куйбышевского муниципального </w:t>
      </w:r>
    </w:p>
    <w:p w14:paraId="02B780E2" w14:textId="77777777" w:rsidR="00042587" w:rsidRPr="006D1D28" w:rsidRDefault="00042587" w:rsidP="00042587">
      <w:pPr>
        <w:tabs>
          <w:tab w:val="left" w:pos="1440"/>
          <w:tab w:val="left" w:pos="1620"/>
        </w:tabs>
        <w:ind w:right="-4"/>
        <w:rPr>
          <w:sz w:val="20"/>
          <w:szCs w:val="20"/>
        </w:rPr>
      </w:pPr>
      <w:r w:rsidRPr="006D1D28">
        <w:rPr>
          <w:sz w:val="20"/>
          <w:szCs w:val="20"/>
        </w:rPr>
        <w:t xml:space="preserve">района Новосибирской области                                      </w:t>
      </w:r>
      <w:r w:rsidRPr="006D1D28">
        <w:rPr>
          <w:sz w:val="20"/>
          <w:szCs w:val="20"/>
        </w:rPr>
        <w:tab/>
        <w:t xml:space="preserve">            О.В. Караваев</w:t>
      </w:r>
    </w:p>
    <w:p w14:paraId="37A78068" w14:textId="77777777" w:rsidR="00042587" w:rsidRPr="006D1D28" w:rsidRDefault="00042587" w:rsidP="00042587">
      <w:pPr>
        <w:tabs>
          <w:tab w:val="left" w:pos="1440"/>
          <w:tab w:val="left" w:pos="1620"/>
        </w:tabs>
        <w:jc w:val="right"/>
        <w:rPr>
          <w:sz w:val="20"/>
          <w:szCs w:val="20"/>
        </w:rPr>
      </w:pPr>
      <w:r w:rsidRPr="006D1D28">
        <w:rPr>
          <w:sz w:val="20"/>
          <w:szCs w:val="20"/>
        </w:rPr>
        <w:t xml:space="preserve">                                                                                          ПРИЛОЖЕНИЕ 1</w:t>
      </w:r>
    </w:p>
    <w:p w14:paraId="2FF5E069" w14:textId="77777777" w:rsidR="00042587" w:rsidRPr="006D1D28" w:rsidRDefault="00042587" w:rsidP="00042587">
      <w:pPr>
        <w:tabs>
          <w:tab w:val="left" w:pos="1440"/>
          <w:tab w:val="left" w:pos="1620"/>
        </w:tabs>
        <w:jc w:val="right"/>
        <w:rPr>
          <w:sz w:val="20"/>
          <w:szCs w:val="20"/>
        </w:rPr>
      </w:pPr>
      <w:r w:rsidRPr="006D1D28">
        <w:rPr>
          <w:sz w:val="20"/>
          <w:szCs w:val="20"/>
        </w:rPr>
        <w:t xml:space="preserve">                                                                          к постановлению администрации      </w:t>
      </w:r>
      <w:r w:rsidRPr="006D1D28">
        <w:rPr>
          <w:sz w:val="20"/>
          <w:szCs w:val="20"/>
        </w:rPr>
        <w:br/>
        <w:t xml:space="preserve">                                                                          Куйбышевского муниципального </w:t>
      </w:r>
    </w:p>
    <w:p w14:paraId="06AEF2B1" w14:textId="77777777" w:rsidR="00042587" w:rsidRPr="006D1D28" w:rsidRDefault="00042587" w:rsidP="00042587">
      <w:pPr>
        <w:tabs>
          <w:tab w:val="left" w:pos="1440"/>
          <w:tab w:val="left" w:pos="1620"/>
        </w:tabs>
        <w:jc w:val="right"/>
        <w:rPr>
          <w:sz w:val="20"/>
          <w:szCs w:val="20"/>
        </w:rPr>
      </w:pPr>
      <w:r w:rsidRPr="006D1D28">
        <w:rPr>
          <w:sz w:val="20"/>
          <w:szCs w:val="20"/>
        </w:rPr>
        <w:t xml:space="preserve">                                                                            района Новосибирской области</w:t>
      </w:r>
    </w:p>
    <w:p w14:paraId="00A11BEA" w14:textId="77777777" w:rsidR="00042587" w:rsidRPr="006D1D28" w:rsidRDefault="00042587" w:rsidP="00042587">
      <w:pPr>
        <w:tabs>
          <w:tab w:val="left" w:pos="1440"/>
          <w:tab w:val="left" w:pos="1620"/>
        </w:tabs>
        <w:jc w:val="right"/>
        <w:rPr>
          <w:sz w:val="20"/>
          <w:szCs w:val="20"/>
        </w:rPr>
      </w:pPr>
      <w:r w:rsidRPr="006D1D28">
        <w:rPr>
          <w:sz w:val="20"/>
          <w:szCs w:val="20"/>
        </w:rPr>
        <w:t xml:space="preserve">                                                                                    от 01.09.2022г. № 696</w:t>
      </w:r>
    </w:p>
    <w:p w14:paraId="3FB8888B" w14:textId="77777777" w:rsidR="00042587" w:rsidRPr="006D1D28" w:rsidRDefault="00042587" w:rsidP="00042587">
      <w:pPr>
        <w:ind w:firstLine="709"/>
        <w:jc w:val="center"/>
        <w:rPr>
          <w:sz w:val="20"/>
          <w:szCs w:val="20"/>
        </w:rPr>
      </w:pPr>
      <w:r w:rsidRPr="006D1D28">
        <w:rPr>
          <w:sz w:val="20"/>
          <w:szCs w:val="20"/>
        </w:rPr>
        <w:t>Извещение</w:t>
      </w:r>
    </w:p>
    <w:p w14:paraId="255B209A" w14:textId="77777777" w:rsidR="00042587" w:rsidRPr="006D1D28" w:rsidRDefault="00042587" w:rsidP="00042587">
      <w:pPr>
        <w:ind w:firstLine="709"/>
        <w:jc w:val="center"/>
        <w:rPr>
          <w:sz w:val="20"/>
          <w:szCs w:val="20"/>
        </w:rPr>
      </w:pPr>
      <w:r w:rsidRPr="006D1D28">
        <w:rPr>
          <w:sz w:val="20"/>
          <w:szCs w:val="20"/>
        </w:rPr>
        <w:t xml:space="preserve">о возможности предоставления земельного участка </w:t>
      </w:r>
    </w:p>
    <w:p w14:paraId="33FE8CA9" w14:textId="77777777" w:rsidR="00042587" w:rsidRPr="006D1D28" w:rsidRDefault="00042587" w:rsidP="00042587">
      <w:pPr>
        <w:ind w:firstLine="709"/>
        <w:jc w:val="both"/>
        <w:rPr>
          <w:sz w:val="20"/>
          <w:szCs w:val="20"/>
        </w:rPr>
      </w:pPr>
    </w:p>
    <w:p w14:paraId="47670BA2" w14:textId="77777777" w:rsidR="00042587" w:rsidRPr="006D1D28" w:rsidRDefault="00042587" w:rsidP="00042587">
      <w:pPr>
        <w:ind w:firstLine="709"/>
        <w:jc w:val="both"/>
        <w:rPr>
          <w:sz w:val="20"/>
          <w:szCs w:val="20"/>
        </w:rPr>
      </w:pPr>
      <w:r w:rsidRPr="006D1D28">
        <w:rPr>
          <w:sz w:val="20"/>
          <w:szCs w:val="20"/>
        </w:rPr>
        <w:t xml:space="preserve">В соответствии со ст. 39.18 Земельного кодекса Российской Федерации администрация Куйбышевского муниципального района Новосибирской области извещает о возможном предоставлении в аренду за плату </w:t>
      </w:r>
      <w:proofErr w:type="gramStart"/>
      <w:r w:rsidRPr="006D1D28">
        <w:rPr>
          <w:sz w:val="20"/>
          <w:szCs w:val="20"/>
        </w:rPr>
        <w:t>сроком  на</w:t>
      </w:r>
      <w:proofErr w:type="gramEnd"/>
      <w:r w:rsidRPr="006D1D28">
        <w:rPr>
          <w:sz w:val="20"/>
          <w:szCs w:val="20"/>
        </w:rPr>
        <w:t xml:space="preserve"> 49 (сорок девять) лет земельного участка с кадастровым номером: 54:14:000000:848, площадью 33040 </w:t>
      </w:r>
      <w:proofErr w:type="spellStart"/>
      <w:r w:rsidRPr="006D1D28">
        <w:rPr>
          <w:sz w:val="20"/>
          <w:szCs w:val="20"/>
        </w:rPr>
        <w:t>кв.м</w:t>
      </w:r>
      <w:proofErr w:type="spellEnd"/>
      <w:r w:rsidRPr="006D1D28">
        <w:rPr>
          <w:sz w:val="20"/>
          <w:szCs w:val="20"/>
        </w:rPr>
        <w:t>., адрес: Новосибирская область, Куйбышевский р-н, п. Кондусла, основной вид разрешенного использования: растениеводство, категория земель: земли сельскохозяйственного назначения.</w:t>
      </w:r>
    </w:p>
    <w:p w14:paraId="57361054" w14:textId="77777777" w:rsidR="00042587" w:rsidRPr="006D1D28" w:rsidRDefault="00042587" w:rsidP="00042587">
      <w:pPr>
        <w:ind w:firstLine="709"/>
        <w:jc w:val="both"/>
        <w:rPr>
          <w:sz w:val="20"/>
          <w:szCs w:val="20"/>
        </w:rPr>
      </w:pPr>
      <w:r w:rsidRPr="006D1D28">
        <w:rPr>
          <w:sz w:val="20"/>
          <w:szCs w:val="20"/>
        </w:rPr>
        <w:t xml:space="preserve">Граждане, заинтересованные в предоставлении земельного участка для указанной цели, в течение 10 (десяти) календарных дней со дня опубликования и размещения настоящего извещения вправе подать заявление о намерении участвовать в аукционе на право заключения договора аренды земельного участка. </w:t>
      </w:r>
    </w:p>
    <w:p w14:paraId="501D557C" w14:textId="77777777" w:rsidR="00042587" w:rsidRPr="006D1D28" w:rsidRDefault="00042587" w:rsidP="00042587">
      <w:pPr>
        <w:ind w:firstLine="709"/>
        <w:jc w:val="both"/>
        <w:rPr>
          <w:sz w:val="20"/>
          <w:szCs w:val="20"/>
        </w:rPr>
      </w:pPr>
      <w:r w:rsidRPr="006D1D28">
        <w:rPr>
          <w:sz w:val="20"/>
          <w:szCs w:val="20"/>
        </w:rPr>
        <w:t>Дата окончания приема заявлений - 14.09.2022г.</w:t>
      </w:r>
    </w:p>
    <w:p w14:paraId="10655044" w14:textId="77777777" w:rsidR="00042587" w:rsidRPr="006D1D28" w:rsidRDefault="00042587" w:rsidP="00042587">
      <w:pPr>
        <w:ind w:firstLine="709"/>
        <w:jc w:val="both"/>
        <w:rPr>
          <w:sz w:val="20"/>
          <w:szCs w:val="20"/>
        </w:rPr>
      </w:pPr>
      <w:r w:rsidRPr="006D1D28">
        <w:rPr>
          <w:sz w:val="20"/>
          <w:szCs w:val="20"/>
        </w:rPr>
        <w:t>Заявления могут быть поданы:</w:t>
      </w:r>
    </w:p>
    <w:p w14:paraId="19C4E87E" w14:textId="77777777" w:rsidR="00042587" w:rsidRPr="006D1D28" w:rsidRDefault="00042587" w:rsidP="00042587">
      <w:pPr>
        <w:ind w:firstLine="709"/>
        <w:jc w:val="both"/>
        <w:rPr>
          <w:sz w:val="20"/>
          <w:szCs w:val="20"/>
        </w:rPr>
      </w:pPr>
      <w:r w:rsidRPr="006D1D28">
        <w:rPr>
          <w:sz w:val="20"/>
          <w:szCs w:val="20"/>
        </w:rPr>
        <w:t>1) в письменной форме на бумажном носителе путем направления по почте либо лично или через своих уполномоченных представителей;</w:t>
      </w:r>
    </w:p>
    <w:p w14:paraId="3217EE8F" w14:textId="77777777" w:rsidR="00042587" w:rsidRPr="006D1D28" w:rsidRDefault="00042587" w:rsidP="00042587">
      <w:pPr>
        <w:ind w:firstLine="709"/>
        <w:jc w:val="both"/>
        <w:rPr>
          <w:sz w:val="20"/>
          <w:szCs w:val="20"/>
        </w:rPr>
      </w:pPr>
      <w:r w:rsidRPr="006D1D28">
        <w:rPr>
          <w:sz w:val="20"/>
          <w:szCs w:val="20"/>
        </w:rPr>
        <w:t xml:space="preserve">2) в форме электронного документа (при наличии электронной подписи). </w:t>
      </w:r>
    </w:p>
    <w:p w14:paraId="5B27B40C" w14:textId="77777777" w:rsidR="00042587" w:rsidRPr="006D1D28" w:rsidRDefault="00042587" w:rsidP="00042587">
      <w:pPr>
        <w:ind w:firstLine="709"/>
        <w:jc w:val="both"/>
        <w:rPr>
          <w:sz w:val="20"/>
          <w:szCs w:val="20"/>
        </w:rPr>
      </w:pPr>
      <w:r w:rsidRPr="006D1D28">
        <w:rPr>
          <w:sz w:val="20"/>
          <w:szCs w:val="20"/>
        </w:rPr>
        <w:t xml:space="preserve">Почтовый адрес и адрес для приема заявлений в письменной форме: 632387, Новосибирская область, г. Куйбышев, ул. </w:t>
      </w:r>
      <w:proofErr w:type="spellStart"/>
      <w:r w:rsidRPr="006D1D28">
        <w:rPr>
          <w:sz w:val="20"/>
          <w:szCs w:val="20"/>
        </w:rPr>
        <w:t>Краскома</w:t>
      </w:r>
      <w:proofErr w:type="spellEnd"/>
      <w:r w:rsidRPr="006D1D28">
        <w:rPr>
          <w:sz w:val="20"/>
          <w:szCs w:val="20"/>
        </w:rPr>
        <w:t xml:space="preserve">, 37, </w:t>
      </w:r>
      <w:proofErr w:type="spellStart"/>
      <w:r w:rsidRPr="006D1D28">
        <w:rPr>
          <w:sz w:val="20"/>
          <w:szCs w:val="20"/>
        </w:rPr>
        <w:t>каб</w:t>
      </w:r>
      <w:proofErr w:type="spellEnd"/>
      <w:r w:rsidRPr="006D1D28">
        <w:rPr>
          <w:sz w:val="20"/>
          <w:szCs w:val="20"/>
        </w:rPr>
        <w:t xml:space="preserve">. 39, управление строительства, коммунального, дорожного хозяйства и транспорта администрации Куйбышевского муниципального района Новосибирского области. Время приема заявлений: </w:t>
      </w:r>
    </w:p>
    <w:p w14:paraId="1D3310DF" w14:textId="77777777" w:rsidR="00042587" w:rsidRPr="006D1D28" w:rsidRDefault="00042587" w:rsidP="00042587">
      <w:pPr>
        <w:ind w:firstLine="709"/>
        <w:jc w:val="both"/>
        <w:rPr>
          <w:sz w:val="20"/>
          <w:szCs w:val="20"/>
        </w:rPr>
      </w:pPr>
      <w:proofErr w:type="spellStart"/>
      <w:r w:rsidRPr="006D1D28">
        <w:rPr>
          <w:sz w:val="20"/>
          <w:szCs w:val="20"/>
        </w:rPr>
        <w:t>Пн-Чт</w:t>
      </w:r>
      <w:proofErr w:type="spellEnd"/>
      <w:r w:rsidRPr="006D1D28">
        <w:rPr>
          <w:sz w:val="20"/>
          <w:szCs w:val="20"/>
        </w:rPr>
        <w:t xml:space="preserve"> с 9-00 до 16-00, </w:t>
      </w:r>
      <w:proofErr w:type="spellStart"/>
      <w:r w:rsidRPr="006D1D28">
        <w:rPr>
          <w:sz w:val="20"/>
          <w:szCs w:val="20"/>
        </w:rPr>
        <w:t>Пт</w:t>
      </w:r>
      <w:proofErr w:type="spellEnd"/>
      <w:r w:rsidRPr="006D1D28">
        <w:rPr>
          <w:sz w:val="20"/>
          <w:szCs w:val="20"/>
        </w:rPr>
        <w:t xml:space="preserve"> с 9-00 до 15-00, </w:t>
      </w:r>
    </w:p>
    <w:p w14:paraId="4B1AECB0" w14:textId="77777777" w:rsidR="00042587" w:rsidRPr="006D1D28" w:rsidRDefault="00042587" w:rsidP="00042587">
      <w:pPr>
        <w:ind w:firstLine="709"/>
        <w:jc w:val="both"/>
        <w:rPr>
          <w:sz w:val="20"/>
          <w:szCs w:val="20"/>
        </w:rPr>
      </w:pPr>
      <w:r w:rsidRPr="006D1D28">
        <w:rPr>
          <w:sz w:val="20"/>
          <w:szCs w:val="20"/>
        </w:rPr>
        <w:t xml:space="preserve">обед с 12-00 до 13-00, </w:t>
      </w:r>
      <w:proofErr w:type="spellStart"/>
      <w:r w:rsidRPr="006D1D28">
        <w:rPr>
          <w:sz w:val="20"/>
          <w:szCs w:val="20"/>
        </w:rPr>
        <w:t>Сб-Вс</w:t>
      </w:r>
      <w:proofErr w:type="spellEnd"/>
      <w:r w:rsidRPr="006D1D28">
        <w:rPr>
          <w:sz w:val="20"/>
          <w:szCs w:val="20"/>
        </w:rPr>
        <w:t xml:space="preserve"> – выходной. </w:t>
      </w:r>
    </w:p>
    <w:p w14:paraId="62F7062F" w14:textId="77777777" w:rsidR="00042587" w:rsidRPr="006D1D28" w:rsidRDefault="00042587" w:rsidP="00042587">
      <w:pPr>
        <w:ind w:firstLine="709"/>
        <w:jc w:val="both"/>
        <w:rPr>
          <w:sz w:val="20"/>
          <w:szCs w:val="20"/>
        </w:rPr>
      </w:pPr>
      <w:r w:rsidRPr="006D1D28">
        <w:rPr>
          <w:sz w:val="20"/>
          <w:szCs w:val="20"/>
        </w:rPr>
        <w:t>Электронный адрес для приема заявлений в форме электронного документа: ozo54@mail.ru</w:t>
      </w:r>
    </w:p>
    <w:p w14:paraId="39B528A5" w14:textId="77777777" w:rsidR="00042587" w:rsidRPr="006D1D28" w:rsidRDefault="00042587" w:rsidP="00042587">
      <w:pPr>
        <w:ind w:firstLine="709"/>
        <w:jc w:val="both"/>
        <w:rPr>
          <w:sz w:val="20"/>
          <w:szCs w:val="20"/>
        </w:rPr>
      </w:pPr>
      <w:r w:rsidRPr="006D1D28">
        <w:rPr>
          <w:sz w:val="20"/>
          <w:szCs w:val="20"/>
        </w:rPr>
        <w:t xml:space="preserve">Ознакомиться со схемой расположения земельных участков можно по адресу: Новосибирская область, г. Куйбышев, ул. </w:t>
      </w:r>
      <w:proofErr w:type="spellStart"/>
      <w:r w:rsidRPr="006D1D28">
        <w:rPr>
          <w:sz w:val="20"/>
          <w:szCs w:val="20"/>
        </w:rPr>
        <w:t>Краскома</w:t>
      </w:r>
      <w:proofErr w:type="spellEnd"/>
      <w:r w:rsidRPr="006D1D28">
        <w:rPr>
          <w:sz w:val="20"/>
          <w:szCs w:val="20"/>
        </w:rPr>
        <w:t xml:space="preserve">, 37, </w:t>
      </w:r>
      <w:proofErr w:type="spellStart"/>
      <w:r w:rsidRPr="006D1D28">
        <w:rPr>
          <w:sz w:val="20"/>
          <w:szCs w:val="20"/>
        </w:rPr>
        <w:t>каб</w:t>
      </w:r>
      <w:proofErr w:type="spellEnd"/>
      <w:r w:rsidRPr="006D1D28">
        <w:rPr>
          <w:sz w:val="20"/>
          <w:szCs w:val="20"/>
        </w:rPr>
        <w:t xml:space="preserve">. 39, управление строительства, коммунального, дорожного хозяйства и транспорта администрации Куйбышевского муниципального района Новосибирской области. Время приема: </w:t>
      </w:r>
      <w:proofErr w:type="spellStart"/>
      <w:r w:rsidRPr="006D1D28">
        <w:rPr>
          <w:sz w:val="20"/>
          <w:szCs w:val="20"/>
        </w:rPr>
        <w:t>Пн-Чт</w:t>
      </w:r>
      <w:proofErr w:type="spellEnd"/>
      <w:r w:rsidRPr="006D1D28">
        <w:rPr>
          <w:sz w:val="20"/>
          <w:szCs w:val="20"/>
        </w:rPr>
        <w:t xml:space="preserve"> с 9-00 до 16-00, </w:t>
      </w:r>
      <w:proofErr w:type="spellStart"/>
      <w:r w:rsidRPr="006D1D28">
        <w:rPr>
          <w:sz w:val="20"/>
          <w:szCs w:val="20"/>
        </w:rPr>
        <w:t>Пт</w:t>
      </w:r>
      <w:proofErr w:type="spellEnd"/>
      <w:r w:rsidRPr="006D1D28">
        <w:rPr>
          <w:sz w:val="20"/>
          <w:szCs w:val="20"/>
        </w:rPr>
        <w:t xml:space="preserve"> с 9-00 до 15-00, обед с 12-00 до 13-00, </w:t>
      </w:r>
      <w:proofErr w:type="spellStart"/>
      <w:r w:rsidRPr="006D1D28">
        <w:rPr>
          <w:sz w:val="20"/>
          <w:szCs w:val="20"/>
        </w:rPr>
        <w:t>Сб-Вс</w:t>
      </w:r>
      <w:proofErr w:type="spellEnd"/>
      <w:r w:rsidRPr="006D1D28">
        <w:rPr>
          <w:sz w:val="20"/>
          <w:szCs w:val="20"/>
        </w:rPr>
        <w:t xml:space="preserve"> – выходной, контактный телефон: 8 (383-62) 51-744. </w:t>
      </w:r>
    </w:p>
    <w:p w14:paraId="75E5072C" w14:textId="77777777" w:rsidR="00042587" w:rsidRPr="006D1D28" w:rsidRDefault="00042587" w:rsidP="00042587">
      <w:pPr>
        <w:ind w:firstLine="709"/>
        <w:jc w:val="both"/>
        <w:rPr>
          <w:sz w:val="20"/>
          <w:szCs w:val="20"/>
        </w:rPr>
      </w:pPr>
    </w:p>
    <w:p w14:paraId="6E511CE4" w14:textId="77777777" w:rsidR="00042587" w:rsidRPr="006D1D28" w:rsidRDefault="00042587" w:rsidP="00042587">
      <w:pPr>
        <w:tabs>
          <w:tab w:val="left" w:pos="1440"/>
          <w:tab w:val="left" w:pos="1620"/>
        </w:tabs>
        <w:rPr>
          <w:sz w:val="20"/>
          <w:szCs w:val="20"/>
        </w:rPr>
      </w:pPr>
      <w:r w:rsidRPr="006D1D28">
        <w:rPr>
          <w:sz w:val="20"/>
          <w:szCs w:val="20"/>
        </w:rPr>
        <w:t xml:space="preserve">                                                                                          </w:t>
      </w:r>
    </w:p>
    <w:p w14:paraId="38CE450C" w14:textId="77777777" w:rsidR="00042587" w:rsidRPr="006D1D28" w:rsidRDefault="00042587" w:rsidP="00042587">
      <w:pPr>
        <w:tabs>
          <w:tab w:val="left" w:pos="1440"/>
          <w:tab w:val="left" w:pos="1620"/>
        </w:tabs>
        <w:rPr>
          <w:sz w:val="20"/>
          <w:szCs w:val="20"/>
        </w:rPr>
      </w:pPr>
    </w:p>
    <w:p w14:paraId="5C3BBEB1" w14:textId="77777777" w:rsidR="00042587" w:rsidRPr="006D1D28" w:rsidRDefault="00042587" w:rsidP="00042587">
      <w:pPr>
        <w:tabs>
          <w:tab w:val="left" w:pos="1440"/>
          <w:tab w:val="left" w:pos="1620"/>
        </w:tabs>
        <w:jc w:val="right"/>
        <w:rPr>
          <w:sz w:val="20"/>
          <w:szCs w:val="20"/>
        </w:rPr>
      </w:pPr>
    </w:p>
    <w:p w14:paraId="7B0F6443" w14:textId="77777777" w:rsidR="00042587" w:rsidRPr="006D1D28" w:rsidRDefault="00042587" w:rsidP="00042587">
      <w:pPr>
        <w:tabs>
          <w:tab w:val="left" w:pos="1440"/>
          <w:tab w:val="left" w:pos="1620"/>
        </w:tabs>
        <w:jc w:val="right"/>
        <w:rPr>
          <w:sz w:val="20"/>
          <w:szCs w:val="20"/>
        </w:rPr>
      </w:pPr>
      <w:r w:rsidRPr="006D1D28">
        <w:rPr>
          <w:sz w:val="20"/>
          <w:szCs w:val="20"/>
        </w:rPr>
        <w:t xml:space="preserve">                                                                 ПРИЛОЖЕНИЕ 2</w:t>
      </w:r>
    </w:p>
    <w:p w14:paraId="188667FC" w14:textId="77777777" w:rsidR="00042587" w:rsidRPr="006D1D28" w:rsidRDefault="00042587" w:rsidP="00042587">
      <w:pPr>
        <w:tabs>
          <w:tab w:val="left" w:pos="1440"/>
          <w:tab w:val="left" w:pos="1620"/>
        </w:tabs>
        <w:jc w:val="right"/>
        <w:rPr>
          <w:sz w:val="20"/>
          <w:szCs w:val="20"/>
        </w:rPr>
      </w:pPr>
      <w:r w:rsidRPr="006D1D28">
        <w:rPr>
          <w:sz w:val="20"/>
          <w:szCs w:val="20"/>
        </w:rPr>
        <w:t xml:space="preserve">                                                                          к постановлению администрации      </w:t>
      </w:r>
      <w:r w:rsidRPr="006D1D28">
        <w:rPr>
          <w:sz w:val="20"/>
          <w:szCs w:val="20"/>
        </w:rPr>
        <w:br/>
        <w:t xml:space="preserve">                                                                          Куйбышевского муниципального </w:t>
      </w:r>
    </w:p>
    <w:p w14:paraId="774FFBF2" w14:textId="77777777" w:rsidR="00042587" w:rsidRPr="006D1D28" w:rsidRDefault="00042587" w:rsidP="00042587">
      <w:pPr>
        <w:tabs>
          <w:tab w:val="left" w:pos="1440"/>
          <w:tab w:val="left" w:pos="1620"/>
        </w:tabs>
        <w:jc w:val="right"/>
        <w:rPr>
          <w:sz w:val="20"/>
          <w:szCs w:val="20"/>
        </w:rPr>
      </w:pPr>
      <w:r w:rsidRPr="006D1D28">
        <w:rPr>
          <w:sz w:val="20"/>
          <w:szCs w:val="20"/>
        </w:rPr>
        <w:t xml:space="preserve">                                                                            района Новосибирской области</w:t>
      </w:r>
    </w:p>
    <w:p w14:paraId="5281651B" w14:textId="77777777" w:rsidR="00042587" w:rsidRPr="006D1D28" w:rsidRDefault="00042587" w:rsidP="00042587">
      <w:pPr>
        <w:tabs>
          <w:tab w:val="left" w:pos="1440"/>
          <w:tab w:val="left" w:pos="1620"/>
        </w:tabs>
        <w:jc w:val="right"/>
        <w:rPr>
          <w:sz w:val="20"/>
          <w:szCs w:val="20"/>
        </w:rPr>
      </w:pPr>
      <w:r w:rsidRPr="006D1D28">
        <w:rPr>
          <w:sz w:val="20"/>
          <w:szCs w:val="20"/>
        </w:rPr>
        <w:t xml:space="preserve">                                                                                    от 01.09.2022г. № 696</w:t>
      </w:r>
    </w:p>
    <w:p w14:paraId="49108FC1" w14:textId="77777777" w:rsidR="00042587" w:rsidRPr="006D1D28" w:rsidRDefault="00042587" w:rsidP="00042587">
      <w:pPr>
        <w:ind w:firstLine="709"/>
        <w:jc w:val="right"/>
        <w:rPr>
          <w:sz w:val="20"/>
          <w:szCs w:val="20"/>
        </w:rPr>
      </w:pPr>
    </w:p>
    <w:p w14:paraId="1B67BBE1" w14:textId="77777777" w:rsidR="00042587" w:rsidRPr="006D1D28" w:rsidRDefault="00042587" w:rsidP="00042587">
      <w:pPr>
        <w:ind w:firstLine="709"/>
        <w:jc w:val="center"/>
        <w:rPr>
          <w:sz w:val="20"/>
          <w:szCs w:val="20"/>
        </w:rPr>
      </w:pPr>
      <w:r w:rsidRPr="006D1D28">
        <w:rPr>
          <w:sz w:val="20"/>
          <w:szCs w:val="20"/>
        </w:rPr>
        <w:t>Извещение</w:t>
      </w:r>
    </w:p>
    <w:p w14:paraId="759F5544" w14:textId="77777777" w:rsidR="00042587" w:rsidRPr="006D1D28" w:rsidRDefault="00042587" w:rsidP="00042587">
      <w:pPr>
        <w:ind w:firstLine="709"/>
        <w:jc w:val="center"/>
        <w:rPr>
          <w:sz w:val="20"/>
          <w:szCs w:val="20"/>
        </w:rPr>
      </w:pPr>
      <w:r w:rsidRPr="006D1D28">
        <w:rPr>
          <w:sz w:val="20"/>
          <w:szCs w:val="20"/>
        </w:rPr>
        <w:t xml:space="preserve">о возможности предоставления земельного участка </w:t>
      </w:r>
    </w:p>
    <w:p w14:paraId="7C970A2F" w14:textId="77777777" w:rsidR="00042587" w:rsidRPr="006D1D28" w:rsidRDefault="00042587" w:rsidP="00042587">
      <w:pPr>
        <w:ind w:firstLine="709"/>
        <w:jc w:val="both"/>
        <w:rPr>
          <w:sz w:val="20"/>
          <w:szCs w:val="20"/>
        </w:rPr>
      </w:pPr>
      <w:r w:rsidRPr="006D1D28">
        <w:rPr>
          <w:sz w:val="20"/>
          <w:szCs w:val="20"/>
        </w:rPr>
        <w:t xml:space="preserve">В соответствии со ст. 39.18 Земельного кодекса Российской Федерации управление строительства, коммунального, дорожного хозяйства и транспорта администрации Куйбышевского муниципального района Новосибирской области извещает о возможном предоставлении в аренду за плату сроком  на 49 (сорок девять) лет земельного участка с кадастровым номером: 54:14:025507:1170, площадью 66406 </w:t>
      </w:r>
      <w:proofErr w:type="spellStart"/>
      <w:r w:rsidRPr="006D1D28">
        <w:rPr>
          <w:sz w:val="20"/>
          <w:szCs w:val="20"/>
        </w:rPr>
        <w:t>кв.м</w:t>
      </w:r>
      <w:proofErr w:type="spellEnd"/>
      <w:r w:rsidRPr="006D1D28">
        <w:rPr>
          <w:sz w:val="20"/>
          <w:szCs w:val="20"/>
        </w:rPr>
        <w:t xml:space="preserve">., адрес: </w:t>
      </w:r>
      <w:r w:rsidRPr="006D1D28">
        <w:rPr>
          <w:sz w:val="20"/>
          <w:szCs w:val="20"/>
        </w:rPr>
        <w:tab/>
        <w:t>Новосибирская область, Куйбышевский р-н, основной вид разрешенного использования: сельскохозяйственное использование, категория земель: земли сельскохозяйственного назначения.</w:t>
      </w:r>
    </w:p>
    <w:p w14:paraId="496EB046" w14:textId="77777777" w:rsidR="00042587" w:rsidRPr="006D1D28" w:rsidRDefault="00042587" w:rsidP="00042587">
      <w:pPr>
        <w:ind w:firstLine="709"/>
        <w:jc w:val="both"/>
        <w:rPr>
          <w:sz w:val="20"/>
          <w:szCs w:val="20"/>
        </w:rPr>
      </w:pPr>
      <w:r w:rsidRPr="006D1D28">
        <w:rPr>
          <w:sz w:val="20"/>
          <w:szCs w:val="20"/>
        </w:rPr>
        <w:t xml:space="preserve">Граждане, заинтересованные в предоставлении земельного участка для указанной цели, в течение 10 (десяти) календарных дней со дня опубликования и размещения настоящего извещения вправе подать заявление о намерении участвовать в аукционе на право заключения договора аренды земельного участка. </w:t>
      </w:r>
    </w:p>
    <w:p w14:paraId="366D495E" w14:textId="77777777" w:rsidR="00042587" w:rsidRPr="006D1D28" w:rsidRDefault="00042587" w:rsidP="00042587">
      <w:pPr>
        <w:ind w:firstLine="709"/>
        <w:jc w:val="both"/>
        <w:rPr>
          <w:sz w:val="20"/>
          <w:szCs w:val="20"/>
        </w:rPr>
      </w:pPr>
      <w:r w:rsidRPr="006D1D28">
        <w:rPr>
          <w:sz w:val="20"/>
          <w:szCs w:val="20"/>
        </w:rPr>
        <w:t>Дата окончания приема заявлений - 14.09.2022г.</w:t>
      </w:r>
    </w:p>
    <w:p w14:paraId="19A4701F" w14:textId="77777777" w:rsidR="00042587" w:rsidRPr="006D1D28" w:rsidRDefault="00042587" w:rsidP="00042587">
      <w:pPr>
        <w:ind w:firstLine="709"/>
        <w:jc w:val="both"/>
        <w:rPr>
          <w:sz w:val="20"/>
          <w:szCs w:val="20"/>
        </w:rPr>
      </w:pPr>
      <w:r w:rsidRPr="006D1D28">
        <w:rPr>
          <w:sz w:val="20"/>
          <w:szCs w:val="20"/>
        </w:rPr>
        <w:t>Заявления могут быть поданы:</w:t>
      </w:r>
    </w:p>
    <w:p w14:paraId="546E07FD" w14:textId="77777777" w:rsidR="00042587" w:rsidRPr="006D1D28" w:rsidRDefault="00042587" w:rsidP="00042587">
      <w:pPr>
        <w:ind w:firstLine="709"/>
        <w:jc w:val="both"/>
        <w:rPr>
          <w:sz w:val="20"/>
          <w:szCs w:val="20"/>
        </w:rPr>
      </w:pPr>
      <w:r w:rsidRPr="006D1D28">
        <w:rPr>
          <w:sz w:val="20"/>
          <w:szCs w:val="20"/>
        </w:rPr>
        <w:t>1) в письменной форме на бумажном носителе путем направления по почте либо лично или через своих уполномоченных представителей;</w:t>
      </w:r>
    </w:p>
    <w:p w14:paraId="1C354DA1" w14:textId="77777777" w:rsidR="00042587" w:rsidRPr="006D1D28" w:rsidRDefault="00042587" w:rsidP="00042587">
      <w:pPr>
        <w:ind w:firstLine="709"/>
        <w:jc w:val="both"/>
        <w:rPr>
          <w:sz w:val="20"/>
          <w:szCs w:val="20"/>
        </w:rPr>
      </w:pPr>
      <w:r w:rsidRPr="006D1D28">
        <w:rPr>
          <w:sz w:val="20"/>
          <w:szCs w:val="20"/>
        </w:rPr>
        <w:t xml:space="preserve">2) в форме электронного документа (при наличии электронной подписи). </w:t>
      </w:r>
    </w:p>
    <w:p w14:paraId="43EFCF5D" w14:textId="77777777" w:rsidR="00042587" w:rsidRPr="006D1D28" w:rsidRDefault="00042587" w:rsidP="00042587">
      <w:pPr>
        <w:ind w:firstLine="709"/>
        <w:jc w:val="both"/>
        <w:rPr>
          <w:sz w:val="20"/>
          <w:szCs w:val="20"/>
        </w:rPr>
      </w:pPr>
      <w:r w:rsidRPr="006D1D28">
        <w:rPr>
          <w:sz w:val="20"/>
          <w:szCs w:val="20"/>
        </w:rPr>
        <w:t xml:space="preserve">Почтовый адрес и адрес для приема заявлений в письменной форме: 632387, Новосибирская область, г. Куйбышев, ул. </w:t>
      </w:r>
      <w:proofErr w:type="spellStart"/>
      <w:r w:rsidRPr="006D1D28">
        <w:rPr>
          <w:sz w:val="20"/>
          <w:szCs w:val="20"/>
        </w:rPr>
        <w:t>Краскома</w:t>
      </w:r>
      <w:proofErr w:type="spellEnd"/>
      <w:r w:rsidRPr="006D1D28">
        <w:rPr>
          <w:sz w:val="20"/>
          <w:szCs w:val="20"/>
        </w:rPr>
        <w:t xml:space="preserve">, 37, </w:t>
      </w:r>
      <w:proofErr w:type="spellStart"/>
      <w:r w:rsidRPr="006D1D28">
        <w:rPr>
          <w:sz w:val="20"/>
          <w:szCs w:val="20"/>
        </w:rPr>
        <w:t>каб</w:t>
      </w:r>
      <w:proofErr w:type="spellEnd"/>
      <w:r w:rsidRPr="006D1D28">
        <w:rPr>
          <w:sz w:val="20"/>
          <w:szCs w:val="20"/>
        </w:rPr>
        <w:t xml:space="preserve">. 39, управление строительства, коммунального, дорожного хозяйства и транспорта администрации Куйбышевского муниципального района Новосибирского области. Время приема заявлений: </w:t>
      </w:r>
    </w:p>
    <w:p w14:paraId="61F2ED43" w14:textId="77777777" w:rsidR="00042587" w:rsidRPr="006D1D28" w:rsidRDefault="00042587" w:rsidP="00042587">
      <w:pPr>
        <w:ind w:firstLine="709"/>
        <w:jc w:val="both"/>
        <w:rPr>
          <w:sz w:val="20"/>
          <w:szCs w:val="20"/>
        </w:rPr>
      </w:pPr>
      <w:proofErr w:type="spellStart"/>
      <w:r w:rsidRPr="006D1D28">
        <w:rPr>
          <w:sz w:val="20"/>
          <w:szCs w:val="20"/>
        </w:rPr>
        <w:t>Пн-Чт</w:t>
      </w:r>
      <w:proofErr w:type="spellEnd"/>
      <w:r w:rsidRPr="006D1D28">
        <w:rPr>
          <w:sz w:val="20"/>
          <w:szCs w:val="20"/>
        </w:rPr>
        <w:t xml:space="preserve"> с 9-00 до 16-00, </w:t>
      </w:r>
      <w:proofErr w:type="spellStart"/>
      <w:r w:rsidRPr="006D1D28">
        <w:rPr>
          <w:sz w:val="20"/>
          <w:szCs w:val="20"/>
        </w:rPr>
        <w:t>Пт</w:t>
      </w:r>
      <w:proofErr w:type="spellEnd"/>
      <w:r w:rsidRPr="006D1D28">
        <w:rPr>
          <w:sz w:val="20"/>
          <w:szCs w:val="20"/>
        </w:rPr>
        <w:t xml:space="preserve"> с 9-00 до 15-00, </w:t>
      </w:r>
    </w:p>
    <w:p w14:paraId="3F85124F" w14:textId="77777777" w:rsidR="00042587" w:rsidRPr="006D1D28" w:rsidRDefault="00042587" w:rsidP="00042587">
      <w:pPr>
        <w:ind w:firstLine="709"/>
        <w:jc w:val="both"/>
        <w:rPr>
          <w:sz w:val="20"/>
          <w:szCs w:val="20"/>
        </w:rPr>
      </w:pPr>
      <w:r w:rsidRPr="006D1D28">
        <w:rPr>
          <w:sz w:val="20"/>
          <w:szCs w:val="20"/>
        </w:rPr>
        <w:t xml:space="preserve">обед с 12-00 до 13-00, </w:t>
      </w:r>
      <w:proofErr w:type="spellStart"/>
      <w:r w:rsidRPr="006D1D28">
        <w:rPr>
          <w:sz w:val="20"/>
          <w:szCs w:val="20"/>
        </w:rPr>
        <w:t>Сб-Вс</w:t>
      </w:r>
      <w:proofErr w:type="spellEnd"/>
      <w:r w:rsidRPr="006D1D28">
        <w:rPr>
          <w:sz w:val="20"/>
          <w:szCs w:val="20"/>
        </w:rPr>
        <w:t xml:space="preserve"> – выходной. </w:t>
      </w:r>
    </w:p>
    <w:p w14:paraId="6F1C3AE9" w14:textId="77777777" w:rsidR="00042587" w:rsidRPr="006D1D28" w:rsidRDefault="00042587" w:rsidP="00042587">
      <w:pPr>
        <w:ind w:firstLine="709"/>
        <w:jc w:val="both"/>
        <w:rPr>
          <w:sz w:val="20"/>
          <w:szCs w:val="20"/>
        </w:rPr>
      </w:pPr>
      <w:r w:rsidRPr="006D1D28">
        <w:rPr>
          <w:sz w:val="20"/>
          <w:szCs w:val="20"/>
        </w:rPr>
        <w:t>Электронный адрес для приема заявлений в форме электронного документа: ozo54@mail.ru</w:t>
      </w:r>
    </w:p>
    <w:p w14:paraId="290CF129" w14:textId="77777777" w:rsidR="00042587" w:rsidRPr="006D1D28" w:rsidRDefault="00042587" w:rsidP="00042587">
      <w:pPr>
        <w:ind w:firstLine="709"/>
        <w:jc w:val="both"/>
        <w:rPr>
          <w:sz w:val="20"/>
          <w:szCs w:val="20"/>
        </w:rPr>
      </w:pPr>
      <w:r w:rsidRPr="006D1D28">
        <w:rPr>
          <w:sz w:val="20"/>
          <w:szCs w:val="20"/>
        </w:rPr>
        <w:t xml:space="preserve">Ознакомиться со схемой расположения земельных участков можно по адресу: 632387, Новосибирская область, г. Куйбышев, ул. </w:t>
      </w:r>
      <w:proofErr w:type="spellStart"/>
      <w:r w:rsidRPr="006D1D28">
        <w:rPr>
          <w:sz w:val="20"/>
          <w:szCs w:val="20"/>
        </w:rPr>
        <w:t>Краскома</w:t>
      </w:r>
      <w:proofErr w:type="spellEnd"/>
      <w:r w:rsidRPr="006D1D28">
        <w:rPr>
          <w:sz w:val="20"/>
          <w:szCs w:val="20"/>
        </w:rPr>
        <w:t xml:space="preserve">, 37, </w:t>
      </w:r>
      <w:proofErr w:type="spellStart"/>
      <w:r w:rsidRPr="006D1D28">
        <w:rPr>
          <w:sz w:val="20"/>
          <w:szCs w:val="20"/>
        </w:rPr>
        <w:t>каб</w:t>
      </w:r>
      <w:proofErr w:type="spellEnd"/>
      <w:r w:rsidRPr="006D1D28">
        <w:rPr>
          <w:sz w:val="20"/>
          <w:szCs w:val="20"/>
        </w:rPr>
        <w:t xml:space="preserve">. 39, управление строительства, коммунального, дорожного хозяйства и транспорта администрации Куйбышевского муниципального района Новосибирской области. Время приема: </w:t>
      </w:r>
      <w:proofErr w:type="spellStart"/>
      <w:r w:rsidRPr="006D1D28">
        <w:rPr>
          <w:sz w:val="20"/>
          <w:szCs w:val="20"/>
        </w:rPr>
        <w:t>Пн-Чт</w:t>
      </w:r>
      <w:proofErr w:type="spellEnd"/>
      <w:r w:rsidRPr="006D1D28">
        <w:rPr>
          <w:sz w:val="20"/>
          <w:szCs w:val="20"/>
        </w:rPr>
        <w:t xml:space="preserve"> с 9-00 до 16-00, </w:t>
      </w:r>
      <w:proofErr w:type="spellStart"/>
      <w:r w:rsidRPr="006D1D28">
        <w:rPr>
          <w:sz w:val="20"/>
          <w:szCs w:val="20"/>
        </w:rPr>
        <w:t>Пт</w:t>
      </w:r>
      <w:proofErr w:type="spellEnd"/>
      <w:r w:rsidRPr="006D1D28">
        <w:rPr>
          <w:sz w:val="20"/>
          <w:szCs w:val="20"/>
        </w:rPr>
        <w:t xml:space="preserve"> с 9-00 до 15-00, обед с 12-00 до 13-00, </w:t>
      </w:r>
      <w:proofErr w:type="spellStart"/>
      <w:r w:rsidRPr="006D1D28">
        <w:rPr>
          <w:sz w:val="20"/>
          <w:szCs w:val="20"/>
        </w:rPr>
        <w:t>Сб-Вс</w:t>
      </w:r>
      <w:proofErr w:type="spellEnd"/>
      <w:r w:rsidRPr="006D1D28">
        <w:rPr>
          <w:sz w:val="20"/>
          <w:szCs w:val="20"/>
        </w:rPr>
        <w:t xml:space="preserve"> – выходной, контактный телефон: 8 (383-62) 51-744. </w:t>
      </w:r>
    </w:p>
    <w:p w14:paraId="708C76C0" w14:textId="77777777" w:rsidR="00042587" w:rsidRPr="006D1D28" w:rsidRDefault="00042587" w:rsidP="00042587">
      <w:pPr>
        <w:ind w:firstLine="709"/>
        <w:jc w:val="both"/>
        <w:rPr>
          <w:sz w:val="20"/>
          <w:szCs w:val="20"/>
        </w:rPr>
      </w:pPr>
    </w:p>
    <w:p w14:paraId="655DE5E8" w14:textId="77777777" w:rsidR="00042587" w:rsidRPr="006D1D28" w:rsidRDefault="00042587" w:rsidP="00042587">
      <w:pPr>
        <w:rPr>
          <w:sz w:val="20"/>
          <w:szCs w:val="20"/>
        </w:rPr>
      </w:pPr>
    </w:p>
    <w:p w14:paraId="3AD534F5" w14:textId="77777777" w:rsidR="00042587" w:rsidRPr="006D1D28" w:rsidRDefault="00042587" w:rsidP="003B6E43">
      <w:pPr>
        <w:jc w:val="center"/>
        <w:rPr>
          <w:bCs/>
          <w:sz w:val="20"/>
          <w:szCs w:val="20"/>
        </w:rPr>
      </w:pPr>
    </w:p>
    <w:p w14:paraId="205D60B1" w14:textId="77777777" w:rsidR="00042587" w:rsidRPr="006D1D28" w:rsidRDefault="00042587" w:rsidP="003B6E43">
      <w:pPr>
        <w:jc w:val="center"/>
        <w:rPr>
          <w:bCs/>
          <w:sz w:val="20"/>
          <w:szCs w:val="20"/>
        </w:rPr>
      </w:pPr>
    </w:p>
    <w:p w14:paraId="02A20D67" w14:textId="04D5408D" w:rsidR="007F5F65" w:rsidRPr="006D1D28" w:rsidRDefault="00042587" w:rsidP="003B6E43">
      <w:pPr>
        <w:jc w:val="center"/>
        <w:rPr>
          <w:bCs/>
          <w:sz w:val="20"/>
          <w:szCs w:val="20"/>
        </w:rPr>
      </w:pPr>
      <w:r w:rsidRPr="006D1D28">
        <w:rPr>
          <w:bCs/>
          <w:sz w:val="20"/>
          <w:szCs w:val="20"/>
          <w:lang w:val="en-US"/>
        </w:rPr>
        <w:t>I</w:t>
      </w:r>
      <w:r w:rsidR="001A7A06" w:rsidRPr="006D1D28">
        <w:rPr>
          <w:bCs/>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42DE8AC1" w14:textId="77777777" w:rsidR="0044617F" w:rsidRPr="006D1D28" w:rsidRDefault="0044617F" w:rsidP="003B6E43">
      <w:pPr>
        <w:widowControl w:val="0"/>
        <w:shd w:val="clear" w:color="auto" w:fill="FFFFFF"/>
        <w:tabs>
          <w:tab w:val="left" w:pos="994"/>
        </w:tabs>
        <w:autoSpaceDE w:val="0"/>
        <w:autoSpaceDN w:val="0"/>
        <w:adjustRightInd w:val="0"/>
        <w:jc w:val="center"/>
        <w:rPr>
          <w:sz w:val="20"/>
          <w:szCs w:val="20"/>
        </w:rPr>
      </w:pPr>
    </w:p>
    <w:p w14:paraId="6E7DDA76" w14:textId="77777777" w:rsidR="0044617F" w:rsidRPr="006D1D28" w:rsidRDefault="0044617F" w:rsidP="003B6E43">
      <w:pPr>
        <w:widowControl w:val="0"/>
        <w:shd w:val="clear" w:color="auto" w:fill="FFFFFF"/>
        <w:tabs>
          <w:tab w:val="left" w:pos="994"/>
        </w:tabs>
        <w:autoSpaceDE w:val="0"/>
        <w:autoSpaceDN w:val="0"/>
        <w:adjustRightInd w:val="0"/>
        <w:jc w:val="center"/>
        <w:rPr>
          <w:sz w:val="20"/>
          <w:szCs w:val="20"/>
        </w:rPr>
      </w:pPr>
    </w:p>
    <w:p w14:paraId="3E5EB2EE" w14:textId="77777777" w:rsidR="002F11B7" w:rsidRPr="006D1D28" w:rsidRDefault="002F11B7" w:rsidP="003B6E43">
      <w:pPr>
        <w:widowControl w:val="0"/>
        <w:shd w:val="clear" w:color="auto" w:fill="FFFFFF"/>
        <w:tabs>
          <w:tab w:val="left" w:pos="994"/>
        </w:tabs>
        <w:autoSpaceDE w:val="0"/>
        <w:autoSpaceDN w:val="0"/>
        <w:adjustRightInd w:val="0"/>
        <w:jc w:val="center"/>
        <w:rPr>
          <w:sz w:val="20"/>
          <w:szCs w:val="20"/>
        </w:rPr>
      </w:pPr>
    </w:p>
    <w:p w14:paraId="099687C4" w14:textId="77777777" w:rsidR="00042587" w:rsidRPr="006D1D28" w:rsidRDefault="00042587" w:rsidP="00042587">
      <w:pPr>
        <w:ind w:firstLine="180"/>
        <w:jc w:val="center"/>
        <w:rPr>
          <w:sz w:val="20"/>
          <w:szCs w:val="20"/>
        </w:rPr>
      </w:pPr>
      <w:r w:rsidRPr="006D1D28">
        <w:rPr>
          <w:sz w:val="20"/>
          <w:szCs w:val="20"/>
        </w:rPr>
        <w:t>ИНФОРМАЦИОННОЕ СООБЩЕНИЕ</w:t>
      </w:r>
    </w:p>
    <w:p w14:paraId="6EE31669" w14:textId="08B9D66B" w:rsidR="00042587" w:rsidRPr="006D1D28" w:rsidRDefault="00042587" w:rsidP="00042587">
      <w:pPr>
        <w:ind w:firstLine="180"/>
        <w:jc w:val="center"/>
        <w:rPr>
          <w:sz w:val="20"/>
          <w:szCs w:val="20"/>
        </w:rPr>
      </w:pPr>
      <w:r w:rsidRPr="006D1D28">
        <w:rPr>
          <w:sz w:val="20"/>
          <w:szCs w:val="20"/>
        </w:rPr>
        <w:t xml:space="preserve">о несостоявшемся аукционе по продаже земельных участков, находящихся в муниципальной собственности, дата проведения которых была определена на 08.09.2022 </w:t>
      </w:r>
    </w:p>
    <w:p w14:paraId="18DF9A6E" w14:textId="77777777" w:rsidR="00042587" w:rsidRPr="006D1D28" w:rsidRDefault="00042587" w:rsidP="00042587">
      <w:pPr>
        <w:ind w:left="-540" w:firstLine="720"/>
        <w:jc w:val="center"/>
        <w:rPr>
          <w:sz w:val="20"/>
          <w:szCs w:val="20"/>
        </w:rPr>
      </w:pPr>
    </w:p>
    <w:p w14:paraId="5534312C" w14:textId="77777777" w:rsidR="00042587" w:rsidRPr="006D1D28" w:rsidRDefault="00042587" w:rsidP="00042587">
      <w:pPr>
        <w:pStyle w:val="Default"/>
        <w:ind w:firstLine="567"/>
        <w:jc w:val="both"/>
        <w:rPr>
          <w:sz w:val="20"/>
          <w:szCs w:val="20"/>
        </w:rPr>
      </w:pPr>
      <w:r w:rsidRPr="006D1D28">
        <w:rPr>
          <w:color w:val="auto"/>
          <w:sz w:val="20"/>
          <w:szCs w:val="20"/>
        </w:rPr>
        <w:t>02.09.2022 года комиссией, утвержденной Распоряжением администрации Куйбышевского муниципального района Новосибирской области от 15.04.2022 № 352/1-р «О создании комиссии 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6D1D28">
        <w:rPr>
          <w:sz w:val="20"/>
          <w:szCs w:val="20"/>
        </w:rPr>
        <w:t xml:space="preserve"> (далее – Комиссия) состоялось заседание по рассмотрению заявок и определению участников аукциона. </w:t>
      </w:r>
    </w:p>
    <w:p w14:paraId="4E4F3C33" w14:textId="77777777" w:rsidR="00042587" w:rsidRPr="006D1D28" w:rsidRDefault="00042587" w:rsidP="00042587">
      <w:pPr>
        <w:pStyle w:val="Default"/>
        <w:ind w:firstLine="567"/>
        <w:jc w:val="both"/>
        <w:rPr>
          <w:sz w:val="20"/>
          <w:szCs w:val="20"/>
        </w:rPr>
      </w:pPr>
      <w:r w:rsidRPr="006D1D28">
        <w:rPr>
          <w:color w:val="auto"/>
          <w:sz w:val="20"/>
          <w:szCs w:val="20"/>
        </w:rPr>
        <w:t xml:space="preserve">В соответствии с протоколом рассмотрения заявок на участие в аукционе и определения участников аукциона по продаже земельных участков, являющихся предметом аукциона, </w:t>
      </w:r>
      <w:r w:rsidRPr="006D1D28">
        <w:rPr>
          <w:sz w:val="20"/>
          <w:szCs w:val="20"/>
        </w:rPr>
        <w:t>установлено.</w:t>
      </w:r>
    </w:p>
    <w:p w14:paraId="50C55ADA" w14:textId="77777777" w:rsidR="00042587" w:rsidRPr="006D1D28" w:rsidRDefault="00042587" w:rsidP="00042587">
      <w:pPr>
        <w:suppressAutoHyphens/>
        <w:ind w:firstLine="567"/>
        <w:jc w:val="both"/>
        <w:rPr>
          <w:sz w:val="20"/>
          <w:szCs w:val="20"/>
        </w:rPr>
      </w:pPr>
      <w:r w:rsidRPr="006D1D28">
        <w:rPr>
          <w:sz w:val="20"/>
          <w:szCs w:val="20"/>
          <w:u w:val="single"/>
          <w:lang w:eastAsia="x-none"/>
        </w:rPr>
        <w:t>Лот №1</w:t>
      </w:r>
      <w:r w:rsidRPr="006D1D28">
        <w:rPr>
          <w:sz w:val="20"/>
          <w:szCs w:val="20"/>
          <w:lang w:eastAsia="x-none"/>
        </w:rPr>
        <w:t>: земельный участок, из земель населенных пунктов, вид разрешенного использования: для индивидуального жилищного строительства, кадастровый номер: 54:34:010521:24, адрес: Новосибирская область, г. Куйбышев, район автомобильной дороги Куйбышев-</w:t>
      </w:r>
      <w:proofErr w:type="spellStart"/>
      <w:r w:rsidRPr="006D1D28">
        <w:rPr>
          <w:sz w:val="20"/>
          <w:szCs w:val="20"/>
          <w:lang w:eastAsia="x-none"/>
        </w:rPr>
        <w:t>Абрамово</w:t>
      </w:r>
      <w:proofErr w:type="spellEnd"/>
      <w:r w:rsidRPr="006D1D28">
        <w:rPr>
          <w:sz w:val="20"/>
          <w:szCs w:val="20"/>
          <w:lang w:eastAsia="x-none"/>
        </w:rPr>
        <w:t xml:space="preserve">, площадью 820 </w:t>
      </w:r>
      <w:proofErr w:type="spellStart"/>
      <w:r w:rsidRPr="006D1D28">
        <w:rPr>
          <w:sz w:val="20"/>
          <w:szCs w:val="20"/>
          <w:lang w:eastAsia="x-none"/>
        </w:rPr>
        <w:t>кв.м</w:t>
      </w:r>
      <w:proofErr w:type="spellEnd"/>
      <w:r w:rsidRPr="006D1D28">
        <w:rPr>
          <w:sz w:val="20"/>
          <w:szCs w:val="20"/>
          <w:lang w:eastAsia="x-none"/>
        </w:rPr>
        <w:t xml:space="preserve">, находящийся в муниципальной собственности Куйбышевского района, ограничения (обременения) прав на земельный участок не зарегистрированы. Начальная цена – </w:t>
      </w:r>
      <w:r w:rsidRPr="006D1D28">
        <w:rPr>
          <w:sz w:val="20"/>
          <w:szCs w:val="20"/>
        </w:rPr>
        <w:t xml:space="preserve">Начальная цена – </w:t>
      </w:r>
      <w:r w:rsidRPr="006D1D28">
        <w:rPr>
          <w:rStyle w:val="afff"/>
          <w:b w:val="0"/>
          <w:sz w:val="20"/>
          <w:szCs w:val="20"/>
        </w:rPr>
        <w:t>200508</w:t>
      </w:r>
      <w:r w:rsidRPr="006D1D28">
        <w:rPr>
          <w:sz w:val="20"/>
          <w:szCs w:val="20"/>
        </w:rPr>
        <w:t xml:space="preserve"> (двести тысяч пятьсот восемь) рублей 00 коп.  </w:t>
      </w:r>
    </w:p>
    <w:p w14:paraId="3E3B2D5E" w14:textId="77777777" w:rsidR="00042587" w:rsidRPr="006D1D28" w:rsidRDefault="00042587" w:rsidP="00042587">
      <w:pPr>
        <w:suppressAutoHyphens/>
        <w:ind w:firstLine="567"/>
        <w:jc w:val="both"/>
        <w:rPr>
          <w:sz w:val="20"/>
          <w:szCs w:val="20"/>
        </w:rPr>
      </w:pPr>
      <w:r w:rsidRPr="006D1D28">
        <w:rPr>
          <w:sz w:val="20"/>
          <w:szCs w:val="20"/>
        </w:rPr>
        <w:t>На момент окончания приема заявок на участие в аукционе по продаже земельных участков зарегистрирована 1 (Одна) заявка по Лоту № 1 на земельный участок с кадастровым номером 54:34:010521:24.</w:t>
      </w:r>
    </w:p>
    <w:p w14:paraId="7F48569F" w14:textId="77777777" w:rsidR="00042587" w:rsidRPr="006D1D28" w:rsidRDefault="00042587" w:rsidP="00042587">
      <w:pPr>
        <w:ind w:firstLine="567"/>
        <w:jc w:val="both"/>
        <w:rPr>
          <w:sz w:val="20"/>
          <w:szCs w:val="20"/>
        </w:rPr>
      </w:pPr>
      <w:r w:rsidRPr="006D1D28">
        <w:rPr>
          <w:sz w:val="20"/>
          <w:szCs w:val="20"/>
        </w:rPr>
        <w:t>Отозванных заявок нет.</w:t>
      </w:r>
    </w:p>
    <w:p w14:paraId="15300C0C" w14:textId="77777777" w:rsidR="00042587" w:rsidRPr="006D1D28" w:rsidRDefault="00042587" w:rsidP="00042587">
      <w:pPr>
        <w:pStyle w:val="Default"/>
        <w:ind w:firstLine="567"/>
        <w:jc w:val="both"/>
        <w:rPr>
          <w:color w:val="auto"/>
          <w:sz w:val="20"/>
          <w:szCs w:val="20"/>
        </w:rPr>
      </w:pPr>
      <w:r w:rsidRPr="006D1D28">
        <w:rPr>
          <w:color w:val="auto"/>
          <w:sz w:val="20"/>
          <w:szCs w:val="20"/>
        </w:rPr>
        <w:t xml:space="preserve">Комиссия, рассмотрев заявку вышеуказанного претендента на участие в </w:t>
      </w:r>
      <w:r w:rsidRPr="006D1D28">
        <w:rPr>
          <w:sz w:val="20"/>
          <w:szCs w:val="20"/>
        </w:rPr>
        <w:t>аукционе по продаже земельного участка</w:t>
      </w:r>
      <w:r w:rsidRPr="006D1D28">
        <w:rPr>
          <w:color w:val="auto"/>
          <w:sz w:val="20"/>
          <w:szCs w:val="20"/>
        </w:rPr>
        <w:t xml:space="preserve"> и прилагаемые к ней документы,</w:t>
      </w:r>
    </w:p>
    <w:p w14:paraId="6F4AEC9E" w14:textId="77777777" w:rsidR="00042587" w:rsidRPr="006D1D28" w:rsidRDefault="00042587" w:rsidP="00042587">
      <w:pPr>
        <w:pStyle w:val="Default"/>
        <w:ind w:firstLine="567"/>
        <w:jc w:val="both"/>
        <w:rPr>
          <w:color w:val="auto"/>
          <w:sz w:val="20"/>
          <w:szCs w:val="20"/>
        </w:rPr>
      </w:pPr>
      <w:r w:rsidRPr="006D1D28">
        <w:rPr>
          <w:color w:val="auto"/>
          <w:sz w:val="20"/>
          <w:szCs w:val="20"/>
        </w:rPr>
        <w:t>ЛОТ № 2 – ЛОТ № 3</w:t>
      </w:r>
    </w:p>
    <w:p w14:paraId="28645572" w14:textId="77777777" w:rsidR="00042587" w:rsidRPr="006D1D28" w:rsidRDefault="00042587" w:rsidP="00042587">
      <w:pPr>
        <w:pStyle w:val="Default"/>
        <w:ind w:firstLine="567"/>
        <w:jc w:val="both"/>
        <w:rPr>
          <w:color w:val="auto"/>
          <w:sz w:val="20"/>
          <w:szCs w:val="20"/>
        </w:rPr>
      </w:pPr>
      <w:r w:rsidRPr="006D1D28">
        <w:rPr>
          <w:color w:val="auto"/>
          <w:sz w:val="20"/>
          <w:szCs w:val="20"/>
        </w:rPr>
        <w:lastRenderedPageBreak/>
        <w:t>За период, установленный для приема заявок и документов для участия в аукционе по продаже земельных участков с кадастровыми номерами 54:34:012206:43 (Лот № 2), 54:34:012206:329 (Лот № 3</w:t>
      </w:r>
      <w:proofErr w:type="gramStart"/>
      <w:r w:rsidRPr="006D1D28">
        <w:rPr>
          <w:color w:val="auto"/>
          <w:sz w:val="20"/>
          <w:szCs w:val="20"/>
        </w:rPr>
        <w:t>)  заявок</w:t>
      </w:r>
      <w:proofErr w:type="gramEnd"/>
      <w:r w:rsidRPr="006D1D28">
        <w:rPr>
          <w:color w:val="auto"/>
          <w:sz w:val="20"/>
          <w:szCs w:val="20"/>
        </w:rPr>
        <w:t xml:space="preserve"> не поступило.</w:t>
      </w:r>
    </w:p>
    <w:p w14:paraId="2C2ECD8F" w14:textId="77777777" w:rsidR="00042587" w:rsidRPr="006D1D28" w:rsidRDefault="00042587" w:rsidP="00042587">
      <w:pPr>
        <w:pStyle w:val="Default"/>
        <w:ind w:firstLine="567"/>
        <w:jc w:val="both"/>
        <w:rPr>
          <w:color w:val="auto"/>
          <w:sz w:val="20"/>
          <w:szCs w:val="20"/>
        </w:rPr>
      </w:pPr>
      <w:r w:rsidRPr="006D1D28">
        <w:rPr>
          <w:color w:val="auto"/>
          <w:sz w:val="20"/>
          <w:szCs w:val="20"/>
        </w:rPr>
        <w:t>На момент окончания приема заявок, в день рассмотрения заявок и подписания протокола рассмотрения заявок на участие в аукционе по Лотам (Лот № 2 – Лот № 3) зарегистрировано 0 (Ноль) заявок.</w:t>
      </w:r>
    </w:p>
    <w:p w14:paraId="1A90A3F2" w14:textId="77777777" w:rsidR="00042587" w:rsidRPr="006D1D28" w:rsidRDefault="00042587" w:rsidP="00042587">
      <w:pPr>
        <w:pStyle w:val="Default"/>
        <w:ind w:firstLine="567"/>
        <w:jc w:val="both"/>
        <w:rPr>
          <w:color w:val="auto"/>
          <w:sz w:val="20"/>
          <w:szCs w:val="20"/>
        </w:rPr>
      </w:pPr>
      <w:r w:rsidRPr="006D1D28">
        <w:rPr>
          <w:color w:val="auto"/>
          <w:sz w:val="20"/>
          <w:szCs w:val="20"/>
        </w:rPr>
        <w:t>Заявителей, допущенных к участию в аукционе и признанных участниками аукциона, а также заявителей, не допущенных к участию в аукционе, и отозванных заявок нет.</w:t>
      </w:r>
    </w:p>
    <w:p w14:paraId="39EE28D9" w14:textId="77777777" w:rsidR="00042587" w:rsidRPr="006D1D28" w:rsidRDefault="00042587" w:rsidP="00042587">
      <w:pPr>
        <w:pStyle w:val="Default"/>
        <w:ind w:firstLine="567"/>
        <w:rPr>
          <w:color w:val="auto"/>
          <w:sz w:val="20"/>
          <w:szCs w:val="20"/>
        </w:rPr>
      </w:pPr>
      <w:r w:rsidRPr="006D1D28">
        <w:rPr>
          <w:color w:val="auto"/>
          <w:sz w:val="20"/>
          <w:szCs w:val="20"/>
        </w:rPr>
        <w:t>Комиссия РЕШИЛА:</w:t>
      </w:r>
    </w:p>
    <w:p w14:paraId="00A1CD93" w14:textId="77777777" w:rsidR="00042587" w:rsidRPr="006D1D28" w:rsidRDefault="00042587" w:rsidP="00042587">
      <w:pPr>
        <w:pStyle w:val="Default"/>
        <w:ind w:firstLine="567"/>
        <w:jc w:val="both"/>
        <w:rPr>
          <w:color w:val="auto"/>
          <w:sz w:val="20"/>
          <w:szCs w:val="20"/>
        </w:rPr>
      </w:pPr>
      <w:r w:rsidRPr="006D1D28">
        <w:rPr>
          <w:color w:val="auto"/>
          <w:sz w:val="20"/>
          <w:szCs w:val="20"/>
        </w:rPr>
        <w:t xml:space="preserve">1. Признать участником </w:t>
      </w:r>
      <w:r w:rsidRPr="006D1D28">
        <w:rPr>
          <w:sz w:val="20"/>
          <w:szCs w:val="20"/>
        </w:rPr>
        <w:t>аукциона по продаже земельного участка с кадастровым номером 54:34:010521:24</w:t>
      </w:r>
      <w:r w:rsidRPr="006D1D28">
        <w:rPr>
          <w:color w:val="auto"/>
          <w:sz w:val="20"/>
          <w:szCs w:val="20"/>
        </w:rPr>
        <w:t xml:space="preserve"> (лот № 1) претендента – </w:t>
      </w:r>
      <w:proofErr w:type="spellStart"/>
      <w:r w:rsidRPr="006D1D28">
        <w:rPr>
          <w:color w:val="auto"/>
          <w:sz w:val="20"/>
          <w:szCs w:val="20"/>
        </w:rPr>
        <w:t>Мишкинова</w:t>
      </w:r>
      <w:proofErr w:type="spellEnd"/>
      <w:r w:rsidRPr="006D1D28">
        <w:rPr>
          <w:color w:val="auto"/>
          <w:sz w:val="20"/>
          <w:szCs w:val="20"/>
        </w:rPr>
        <w:t xml:space="preserve"> Артема Сергеевича.</w:t>
      </w:r>
    </w:p>
    <w:p w14:paraId="5A58317B" w14:textId="77777777" w:rsidR="00042587" w:rsidRPr="006D1D28" w:rsidRDefault="00042587" w:rsidP="00042587">
      <w:pPr>
        <w:pStyle w:val="Default"/>
        <w:ind w:firstLine="567"/>
        <w:jc w:val="both"/>
        <w:rPr>
          <w:color w:val="auto"/>
          <w:sz w:val="20"/>
          <w:szCs w:val="20"/>
        </w:rPr>
      </w:pPr>
      <w:r w:rsidRPr="006D1D28">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 Принято решение о заключении договора купли-продажи земельного участка с единственным признанным участником аукциона.</w:t>
      </w:r>
    </w:p>
    <w:p w14:paraId="046F148E" w14:textId="77777777" w:rsidR="00042587" w:rsidRPr="006D1D28" w:rsidRDefault="00042587" w:rsidP="00042587">
      <w:pPr>
        <w:pStyle w:val="Default"/>
        <w:ind w:firstLine="567"/>
        <w:jc w:val="both"/>
        <w:rPr>
          <w:sz w:val="20"/>
          <w:szCs w:val="20"/>
        </w:rPr>
      </w:pPr>
      <w:r w:rsidRPr="006D1D28">
        <w:rPr>
          <w:color w:val="auto"/>
          <w:sz w:val="20"/>
          <w:szCs w:val="20"/>
        </w:rPr>
        <w:t>3. </w:t>
      </w:r>
      <w:r w:rsidRPr="006D1D28">
        <w:rPr>
          <w:sz w:val="20"/>
          <w:szCs w:val="20"/>
        </w:rPr>
        <w:t xml:space="preserve">Направить единственному признанному участнику </w:t>
      </w:r>
      <w:proofErr w:type="spellStart"/>
      <w:r w:rsidRPr="006D1D28">
        <w:rPr>
          <w:sz w:val="20"/>
          <w:szCs w:val="20"/>
        </w:rPr>
        <w:t>Мишкинову</w:t>
      </w:r>
      <w:proofErr w:type="spellEnd"/>
      <w:r w:rsidRPr="006D1D28">
        <w:rPr>
          <w:sz w:val="20"/>
          <w:szCs w:val="20"/>
        </w:rPr>
        <w:t xml:space="preserve"> Артему Сергеевичу (Лот № 1) </w:t>
      </w:r>
      <w:r w:rsidRPr="006D1D28">
        <w:rPr>
          <w:rStyle w:val="afff"/>
          <w:b w:val="0"/>
          <w:sz w:val="20"/>
          <w:szCs w:val="20"/>
        </w:rPr>
        <w:t xml:space="preserve">два экземпляра подписанных проектов договоров купли-продажи земельного участка </w:t>
      </w:r>
      <w:r w:rsidRPr="006D1D28">
        <w:rPr>
          <w:sz w:val="20"/>
          <w:szCs w:val="20"/>
        </w:rPr>
        <w:t>в десятидневный срок со дня составления настоящего протокола по начальной цене предмета аукциона </w:t>
      </w:r>
      <w:r w:rsidRPr="006D1D28">
        <w:rPr>
          <w:rStyle w:val="afff"/>
          <w:b w:val="0"/>
          <w:sz w:val="20"/>
          <w:szCs w:val="20"/>
        </w:rPr>
        <w:t>200508</w:t>
      </w:r>
      <w:r w:rsidRPr="006D1D28">
        <w:rPr>
          <w:sz w:val="20"/>
          <w:szCs w:val="20"/>
        </w:rPr>
        <w:t xml:space="preserve"> (двести тысяч пятьсот восемь) рублей 00 коп.  </w:t>
      </w:r>
    </w:p>
    <w:p w14:paraId="3474347F" w14:textId="77777777" w:rsidR="00042587" w:rsidRPr="006D1D28" w:rsidRDefault="00042587" w:rsidP="00042587">
      <w:pPr>
        <w:pStyle w:val="2fc"/>
        <w:suppressAutoHyphens/>
        <w:ind w:left="0" w:firstLine="0"/>
        <w:rPr>
          <w:rFonts w:ascii="Times New Roman" w:hAnsi="Times New Roman" w:cs="Times New Roman"/>
          <w:sz w:val="20"/>
          <w:szCs w:val="20"/>
        </w:rPr>
      </w:pPr>
      <w:r w:rsidRPr="006D1D28">
        <w:rPr>
          <w:rFonts w:ascii="Times New Roman" w:hAnsi="Times New Roman" w:cs="Times New Roman"/>
          <w:sz w:val="20"/>
          <w:szCs w:val="20"/>
        </w:rPr>
        <w:t xml:space="preserve">         4. В связи с отсутствием поданных заявок на аукцион, открытый по составу участников по продаже земельных участков (Лот № 2 – Лот № 3), участники аукциона не определены.</w:t>
      </w:r>
    </w:p>
    <w:p w14:paraId="690ECCB8" w14:textId="77777777" w:rsidR="00042587" w:rsidRPr="006D1D28" w:rsidRDefault="00042587" w:rsidP="00042587">
      <w:pPr>
        <w:pStyle w:val="2fc"/>
        <w:suppressAutoHyphens/>
        <w:ind w:left="0" w:firstLine="709"/>
        <w:rPr>
          <w:rFonts w:ascii="Times New Roman" w:hAnsi="Times New Roman" w:cs="Times New Roman"/>
          <w:sz w:val="20"/>
          <w:szCs w:val="20"/>
        </w:rPr>
      </w:pPr>
    </w:p>
    <w:p w14:paraId="6D32E497" w14:textId="77777777" w:rsidR="0044617F" w:rsidRPr="006D1D28" w:rsidRDefault="0044617F" w:rsidP="003B6E43">
      <w:pPr>
        <w:widowControl w:val="0"/>
        <w:shd w:val="clear" w:color="auto" w:fill="FFFFFF"/>
        <w:tabs>
          <w:tab w:val="left" w:pos="994"/>
        </w:tabs>
        <w:autoSpaceDE w:val="0"/>
        <w:autoSpaceDN w:val="0"/>
        <w:adjustRightInd w:val="0"/>
        <w:jc w:val="center"/>
        <w:rPr>
          <w:sz w:val="20"/>
          <w:szCs w:val="20"/>
        </w:rPr>
      </w:pPr>
    </w:p>
    <w:p w14:paraId="07C9886F" w14:textId="77777777" w:rsidR="000677B4" w:rsidRPr="006D1D28" w:rsidRDefault="000677B4" w:rsidP="00042587">
      <w:pPr>
        <w:widowControl w:val="0"/>
        <w:shd w:val="clear" w:color="auto" w:fill="FFFFFF"/>
        <w:tabs>
          <w:tab w:val="left" w:pos="994"/>
        </w:tabs>
        <w:autoSpaceDE w:val="0"/>
        <w:autoSpaceDN w:val="0"/>
        <w:adjustRightInd w:val="0"/>
        <w:jc w:val="center"/>
        <w:rPr>
          <w:sz w:val="20"/>
          <w:szCs w:val="20"/>
        </w:rPr>
      </w:pPr>
    </w:p>
    <w:p w14:paraId="4F29C47D" w14:textId="77777777" w:rsidR="00042587" w:rsidRPr="006D1D28" w:rsidRDefault="00042587" w:rsidP="002F11B7">
      <w:pPr>
        <w:jc w:val="center"/>
        <w:rPr>
          <w:sz w:val="20"/>
          <w:szCs w:val="20"/>
        </w:rPr>
      </w:pPr>
      <w:r w:rsidRPr="006D1D28">
        <w:rPr>
          <w:sz w:val="20"/>
          <w:szCs w:val="20"/>
        </w:rPr>
        <w:t>Уведомление о начале публичных консультаций</w:t>
      </w:r>
    </w:p>
    <w:p w14:paraId="1063CD00" w14:textId="77777777" w:rsidR="00042587" w:rsidRPr="006D1D28" w:rsidRDefault="00042587" w:rsidP="002F11B7">
      <w:pPr>
        <w:ind w:firstLine="709"/>
        <w:rPr>
          <w:sz w:val="20"/>
          <w:szCs w:val="20"/>
        </w:rPr>
      </w:pPr>
    </w:p>
    <w:p w14:paraId="5FBC2774" w14:textId="77777777" w:rsidR="00042587" w:rsidRPr="006D1D28" w:rsidRDefault="00042587" w:rsidP="002F11B7">
      <w:pPr>
        <w:ind w:firstLine="709"/>
        <w:rPr>
          <w:sz w:val="20"/>
          <w:szCs w:val="20"/>
        </w:rPr>
      </w:pPr>
      <w:r w:rsidRPr="006D1D28">
        <w:rPr>
          <w:sz w:val="20"/>
          <w:szCs w:val="20"/>
        </w:rPr>
        <w:t xml:space="preserve">Администрация Куйбышевского муниципального района Новосибирской </w:t>
      </w:r>
      <w:proofErr w:type="gramStart"/>
      <w:r w:rsidRPr="006D1D28">
        <w:rPr>
          <w:sz w:val="20"/>
          <w:szCs w:val="20"/>
        </w:rPr>
        <w:t>области  уведомляет</w:t>
      </w:r>
      <w:proofErr w:type="gramEnd"/>
      <w:r w:rsidRPr="006D1D28">
        <w:rPr>
          <w:sz w:val="20"/>
          <w:szCs w:val="20"/>
        </w:rPr>
        <w:t xml:space="preserve"> о проведении публичных консультаций в целях проведения экспертизы действующего нормативного правового акта.</w:t>
      </w:r>
    </w:p>
    <w:p w14:paraId="50427EA8" w14:textId="77777777" w:rsidR="00042587" w:rsidRPr="006D1D28" w:rsidRDefault="00042587" w:rsidP="002F11B7">
      <w:pPr>
        <w:rPr>
          <w:sz w:val="20"/>
          <w:szCs w:val="20"/>
        </w:rPr>
      </w:pPr>
      <w:r w:rsidRPr="006D1D28">
        <w:rPr>
          <w:sz w:val="20"/>
          <w:szCs w:val="20"/>
        </w:rPr>
        <w:t>Нормативный правовой акт:</w:t>
      </w:r>
    </w:p>
    <w:p w14:paraId="2201D3FE" w14:textId="77777777" w:rsidR="00042587" w:rsidRPr="006D1D28" w:rsidRDefault="00042587" w:rsidP="002F11B7">
      <w:pPr>
        <w:ind w:firstLine="709"/>
        <w:rPr>
          <w:sz w:val="20"/>
          <w:szCs w:val="20"/>
        </w:rPr>
      </w:pPr>
    </w:p>
    <w:p w14:paraId="3B2E6C66" w14:textId="77777777" w:rsidR="00042587" w:rsidRPr="006D1D28" w:rsidRDefault="00042587" w:rsidP="002F11B7">
      <w:pPr>
        <w:ind w:firstLine="709"/>
        <w:rPr>
          <w:bCs/>
          <w:sz w:val="20"/>
          <w:szCs w:val="20"/>
        </w:rPr>
      </w:pPr>
      <w:r w:rsidRPr="006D1D28">
        <w:rPr>
          <w:sz w:val="20"/>
          <w:szCs w:val="20"/>
        </w:rPr>
        <w:t xml:space="preserve">Постановление администрации Куйбышевского района </w:t>
      </w:r>
      <w:proofErr w:type="gramStart"/>
      <w:r w:rsidRPr="006D1D28">
        <w:rPr>
          <w:sz w:val="20"/>
          <w:szCs w:val="20"/>
        </w:rPr>
        <w:t>от  02.03.2017</w:t>
      </w:r>
      <w:proofErr w:type="gramEnd"/>
      <w:r w:rsidRPr="006D1D28">
        <w:rPr>
          <w:sz w:val="20"/>
          <w:szCs w:val="20"/>
        </w:rPr>
        <w:t xml:space="preserve"> № 99 «Об утверждении порядка установления, изменения, отмены межмуниципальных автобусных маршрутов регулярных перевозок на территории Куйбышевского района</w:t>
      </w:r>
      <w:r w:rsidRPr="006D1D28">
        <w:rPr>
          <w:bCs/>
          <w:sz w:val="20"/>
          <w:szCs w:val="20"/>
        </w:rPr>
        <w:t>»</w:t>
      </w:r>
      <w:r w:rsidRPr="006D1D28">
        <w:rPr>
          <w:sz w:val="20"/>
          <w:szCs w:val="20"/>
        </w:rPr>
        <w:t>.</w:t>
      </w:r>
    </w:p>
    <w:p w14:paraId="7F015693" w14:textId="77777777" w:rsidR="00042587" w:rsidRPr="006D1D28" w:rsidRDefault="00042587" w:rsidP="002F11B7">
      <w:pPr>
        <w:rPr>
          <w:sz w:val="20"/>
          <w:szCs w:val="20"/>
        </w:rPr>
      </w:pPr>
      <w:r w:rsidRPr="006D1D28">
        <w:rPr>
          <w:sz w:val="20"/>
          <w:szCs w:val="20"/>
        </w:rPr>
        <w:t>Разработчик нормативного правового акта:</w:t>
      </w:r>
    </w:p>
    <w:p w14:paraId="71633737" w14:textId="77777777" w:rsidR="00042587" w:rsidRPr="006D1D28" w:rsidRDefault="00042587" w:rsidP="002F11B7">
      <w:pPr>
        <w:rPr>
          <w:sz w:val="20"/>
          <w:szCs w:val="20"/>
        </w:rPr>
      </w:pPr>
      <w:r w:rsidRPr="006D1D28">
        <w:rPr>
          <w:sz w:val="20"/>
          <w:szCs w:val="20"/>
        </w:rPr>
        <w:tab/>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064A35E4" w14:textId="77777777" w:rsidR="00042587" w:rsidRPr="006D1D28" w:rsidRDefault="00042587" w:rsidP="002F11B7">
      <w:pPr>
        <w:rPr>
          <w:sz w:val="20"/>
          <w:szCs w:val="20"/>
        </w:rPr>
      </w:pPr>
      <w:r w:rsidRPr="006D1D28">
        <w:rPr>
          <w:sz w:val="20"/>
          <w:szCs w:val="20"/>
        </w:rPr>
        <w:t>Сведения о месте размещения документов:</w:t>
      </w:r>
    </w:p>
    <w:p w14:paraId="68021782" w14:textId="77777777" w:rsidR="00042587" w:rsidRPr="006D1D28" w:rsidRDefault="00042587" w:rsidP="002F11B7">
      <w:pPr>
        <w:rPr>
          <w:color w:val="000000" w:themeColor="text1"/>
          <w:sz w:val="20"/>
          <w:szCs w:val="20"/>
        </w:rPr>
      </w:pPr>
      <w:r w:rsidRPr="006D1D28">
        <w:rPr>
          <w:color w:val="000000"/>
          <w:sz w:val="20"/>
          <w:szCs w:val="20"/>
        </w:rPr>
        <w:tab/>
      </w:r>
      <w:r w:rsidRPr="006D1D28">
        <w:rPr>
          <w:color w:val="000000" w:themeColor="text1"/>
          <w:sz w:val="20"/>
          <w:szCs w:val="20"/>
        </w:rPr>
        <w:t xml:space="preserve">Нормативный правовой акт опубликован на официальном сайте администрации Куйбышевского муниципального района Новосибирской области </w:t>
      </w:r>
      <w:hyperlink r:id="rId21" w:history="1">
        <w:proofErr w:type="gramStart"/>
        <w:r w:rsidRPr="006D1D28">
          <w:rPr>
            <w:rStyle w:val="afa"/>
            <w:color w:val="000000" w:themeColor="text1"/>
            <w:sz w:val="20"/>
            <w:szCs w:val="20"/>
          </w:rPr>
          <w:t>http://kuibyshev.nso.ru/page/2654</w:t>
        </w:r>
      </w:hyperlink>
      <w:r w:rsidRPr="006D1D28">
        <w:rPr>
          <w:color w:val="000000" w:themeColor="text1"/>
          <w:sz w:val="20"/>
          <w:szCs w:val="20"/>
        </w:rPr>
        <w:t xml:space="preserve">. </w:t>
      </w:r>
      <w:hyperlink r:id="rId22" w:history="1">
        <w:r w:rsidRPr="006D1D28">
          <w:rPr>
            <w:rStyle w:val="afa"/>
            <w:color w:val="000000" w:themeColor="text1"/>
            <w:sz w:val="20"/>
            <w:szCs w:val="20"/>
          </w:rPr>
          <w:t xml:space="preserve"> </w:t>
        </w:r>
        <w:proofErr w:type="gramEnd"/>
      </w:hyperlink>
    </w:p>
    <w:p w14:paraId="334CD275" w14:textId="77777777" w:rsidR="00042587" w:rsidRPr="006D1D28" w:rsidRDefault="00042587" w:rsidP="002F11B7">
      <w:pPr>
        <w:rPr>
          <w:sz w:val="20"/>
          <w:szCs w:val="20"/>
        </w:rPr>
      </w:pPr>
      <w:r w:rsidRPr="006D1D28">
        <w:rPr>
          <w:sz w:val="20"/>
          <w:szCs w:val="20"/>
        </w:rPr>
        <w:t xml:space="preserve">Сроки проведения публичных консультаций: </w:t>
      </w:r>
    </w:p>
    <w:p w14:paraId="2532B27D" w14:textId="77777777" w:rsidR="00042587" w:rsidRPr="006D1D28" w:rsidRDefault="00042587" w:rsidP="002F11B7">
      <w:pPr>
        <w:ind w:firstLine="708"/>
        <w:rPr>
          <w:color w:val="000000" w:themeColor="text1"/>
          <w:sz w:val="20"/>
          <w:szCs w:val="20"/>
        </w:rPr>
      </w:pPr>
      <w:r w:rsidRPr="006D1D28">
        <w:rPr>
          <w:color w:val="000000" w:themeColor="text1"/>
          <w:sz w:val="20"/>
          <w:szCs w:val="20"/>
        </w:rPr>
        <w:t xml:space="preserve">с </w:t>
      </w:r>
      <w:proofErr w:type="gramStart"/>
      <w:r w:rsidRPr="006D1D28">
        <w:rPr>
          <w:color w:val="000000" w:themeColor="text1"/>
          <w:sz w:val="20"/>
          <w:szCs w:val="20"/>
        </w:rPr>
        <w:t>02.09.2022  по</w:t>
      </w:r>
      <w:proofErr w:type="gramEnd"/>
      <w:r w:rsidRPr="006D1D28">
        <w:rPr>
          <w:color w:val="000000" w:themeColor="text1"/>
          <w:sz w:val="20"/>
          <w:szCs w:val="20"/>
        </w:rPr>
        <w:t xml:space="preserve"> 21.09.2022</w:t>
      </w:r>
    </w:p>
    <w:p w14:paraId="24F6330A" w14:textId="77777777" w:rsidR="00042587" w:rsidRPr="006D1D28" w:rsidRDefault="00042587" w:rsidP="002F11B7">
      <w:pPr>
        <w:rPr>
          <w:sz w:val="20"/>
          <w:szCs w:val="20"/>
        </w:rPr>
      </w:pPr>
      <w:r w:rsidRPr="006D1D28">
        <w:rPr>
          <w:sz w:val="20"/>
          <w:szCs w:val="20"/>
        </w:rPr>
        <w:t>Способ направления участниками публичных консультаций предложений по проекту муниципального акта:</w:t>
      </w:r>
    </w:p>
    <w:p w14:paraId="1410C101" w14:textId="77777777" w:rsidR="00042587" w:rsidRPr="006D1D28" w:rsidRDefault="00042587" w:rsidP="002F11B7">
      <w:pPr>
        <w:ind w:firstLine="709"/>
        <w:rPr>
          <w:rStyle w:val="afa"/>
          <w:sz w:val="20"/>
          <w:szCs w:val="20"/>
        </w:rPr>
      </w:pPr>
      <w:r w:rsidRPr="006D1D28">
        <w:rPr>
          <w:sz w:val="20"/>
          <w:szCs w:val="20"/>
        </w:rPr>
        <w:t xml:space="preserve">по электронной почте </w:t>
      </w:r>
      <w:proofErr w:type="gramStart"/>
      <w:r w:rsidRPr="006D1D28">
        <w:rPr>
          <w:sz w:val="20"/>
          <w:szCs w:val="20"/>
        </w:rPr>
        <w:t>e-</w:t>
      </w:r>
      <w:proofErr w:type="spellStart"/>
      <w:r w:rsidRPr="006D1D28">
        <w:rPr>
          <w:sz w:val="20"/>
          <w:szCs w:val="20"/>
        </w:rPr>
        <w:t>mail</w:t>
      </w:r>
      <w:proofErr w:type="spellEnd"/>
      <w:r w:rsidRPr="006D1D28">
        <w:rPr>
          <w:sz w:val="20"/>
          <w:szCs w:val="20"/>
        </w:rPr>
        <w:t xml:space="preserve">: </w:t>
      </w:r>
      <w:hyperlink r:id="rId23" w:history="1">
        <w:r w:rsidRPr="006D1D28">
          <w:rPr>
            <w:rStyle w:val="afa"/>
            <w:sz w:val="20"/>
            <w:szCs w:val="20"/>
          </w:rPr>
          <w:t xml:space="preserve"> yurist37a@yandex.ru</w:t>
        </w:r>
        <w:proofErr w:type="gramEnd"/>
      </w:hyperlink>
    </w:p>
    <w:p w14:paraId="61C909F2" w14:textId="77777777" w:rsidR="00042587" w:rsidRPr="006D1D28" w:rsidRDefault="00042587" w:rsidP="002F11B7">
      <w:pPr>
        <w:ind w:firstLine="709"/>
        <w:rPr>
          <w:sz w:val="20"/>
          <w:szCs w:val="20"/>
        </w:rPr>
      </w:pPr>
      <w:r w:rsidRPr="006D1D28">
        <w:rPr>
          <w:sz w:val="20"/>
          <w:szCs w:val="20"/>
        </w:rPr>
        <w:t>Предложения должны содержать наименование муниципального акта, а также сведения о наличии необоснованных затруднений осуществления предпринимательской и инвестиционной деятельности.</w:t>
      </w:r>
    </w:p>
    <w:p w14:paraId="788F66CC" w14:textId="77777777" w:rsidR="00042587" w:rsidRPr="006D1D28" w:rsidRDefault="00042587" w:rsidP="002F11B7">
      <w:pPr>
        <w:rPr>
          <w:sz w:val="20"/>
          <w:szCs w:val="20"/>
        </w:rPr>
      </w:pPr>
    </w:p>
    <w:p w14:paraId="306790CE" w14:textId="77777777" w:rsidR="00042587" w:rsidRPr="006D1D28" w:rsidRDefault="00042587" w:rsidP="002F11B7">
      <w:pPr>
        <w:ind w:firstLine="709"/>
        <w:rPr>
          <w:bCs/>
          <w:sz w:val="20"/>
          <w:szCs w:val="20"/>
        </w:rPr>
      </w:pPr>
      <w:r w:rsidRPr="006D1D28">
        <w:rPr>
          <w:sz w:val="20"/>
          <w:szCs w:val="20"/>
        </w:rPr>
        <w:t xml:space="preserve">Прилагаемые документы: Постановление администрации Куйбышевского района </w:t>
      </w:r>
      <w:proofErr w:type="gramStart"/>
      <w:r w:rsidRPr="006D1D28">
        <w:rPr>
          <w:sz w:val="20"/>
          <w:szCs w:val="20"/>
        </w:rPr>
        <w:t>от  02.03.2017</w:t>
      </w:r>
      <w:proofErr w:type="gramEnd"/>
      <w:r w:rsidRPr="006D1D28">
        <w:rPr>
          <w:sz w:val="20"/>
          <w:szCs w:val="20"/>
        </w:rPr>
        <w:t xml:space="preserve"> № 99 «Об утверждении порядка установления, изменения, отмены межмуниципальных автобусных маршрутов регулярных перевозок на территории Куйбышевского района</w:t>
      </w:r>
      <w:r w:rsidRPr="006D1D28">
        <w:rPr>
          <w:bCs/>
          <w:sz w:val="20"/>
          <w:szCs w:val="20"/>
        </w:rPr>
        <w:t>»</w:t>
      </w:r>
      <w:r w:rsidRPr="006D1D28">
        <w:rPr>
          <w:sz w:val="20"/>
          <w:szCs w:val="20"/>
        </w:rPr>
        <w:t>.</w:t>
      </w:r>
    </w:p>
    <w:p w14:paraId="102AE982" w14:textId="77777777" w:rsidR="00042587" w:rsidRPr="006D1D28" w:rsidRDefault="00042587" w:rsidP="002F11B7">
      <w:pPr>
        <w:ind w:firstLine="709"/>
        <w:rPr>
          <w:bCs/>
          <w:sz w:val="20"/>
          <w:szCs w:val="20"/>
        </w:rPr>
      </w:pPr>
    </w:p>
    <w:p w14:paraId="594CDC51" w14:textId="77777777" w:rsidR="00042587" w:rsidRPr="006D1D28" w:rsidRDefault="00042587" w:rsidP="00042587">
      <w:pPr>
        <w:pStyle w:val="10"/>
        <w:jc w:val="both"/>
        <w:rPr>
          <w:sz w:val="20"/>
        </w:rPr>
      </w:pPr>
    </w:p>
    <w:p w14:paraId="74AD0330" w14:textId="77777777" w:rsidR="00042587" w:rsidRPr="006D1D28" w:rsidRDefault="00042587" w:rsidP="002F11B7">
      <w:pPr>
        <w:jc w:val="center"/>
        <w:rPr>
          <w:sz w:val="20"/>
          <w:szCs w:val="20"/>
        </w:rPr>
      </w:pPr>
    </w:p>
    <w:p w14:paraId="2C603AA1" w14:textId="77777777" w:rsidR="00042587" w:rsidRPr="006D1D28" w:rsidRDefault="00042587" w:rsidP="002F11B7">
      <w:pPr>
        <w:jc w:val="center"/>
        <w:rPr>
          <w:sz w:val="20"/>
          <w:szCs w:val="20"/>
        </w:rPr>
      </w:pPr>
    </w:p>
    <w:p w14:paraId="02B60570" w14:textId="77777777" w:rsidR="00042587" w:rsidRPr="006D1D28" w:rsidRDefault="00042587" w:rsidP="002F11B7">
      <w:pPr>
        <w:jc w:val="center"/>
        <w:rPr>
          <w:sz w:val="20"/>
          <w:szCs w:val="20"/>
        </w:rPr>
      </w:pPr>
    </w:p>
    <w:p w14:paraId="1BFB5017" w14:textId="77777777" w:rsidR="00042587" w:rsidRPr="006D1D28" w:rsidRDefault="00042587" w:rsidP="002F11B7">
      <w:pPr>
        <w:pStyle w:val="10"/>
        <w:jc w:val="center"/>
        <w:rPr>
          <w:sz w:val="20"/>
        </w:rPr>
      </w:pPr>
      <w:r w:rsidRPr="006D1D28">
        <w:rPr>
          <w:noProof/>
          <w:color w:val="000000"/>
          <w:sz w:val="20"/>
        </w:rPr>
        <w:drawing>
          <wp:inline distT="0" distB="0" distL="0" distR="0" wp14:anchorId="19D33FF5" wp14:editId="584962D5">
            <wp:extent cx="523875" cy="628650"/>
            <wp:effectExtent l="19050" t="0" r="9525" b="0"/>
            <wp:docPr id="3"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уйбышевский р-н-герб"/>
                    <pic:cNvPicPr>
                      <a:picLocks noChangeAspect="1" noChangeArrowheads="1"/>
                    </pic:cNvPicPr>
                  </pic:nvPicPr>
                  <pic:blipFill>
                    <a:blip r:embed="rId24" cstate="print">
                      <a:lum bright="18000" contrast="60000"/>
                      <a:grayscl/>
                    </a:blip>
                    <a:srcRect/>
                    <a:stretch>
                      <a:fillRect/>
                    </a:stretch>
                  </pic:blipFill>
                  <pic:spPr bwMode="auto">
                    <a:xfrm>
                      <a:off x="0" y="0"/>
                      <a:ext cx="523875" cy="628650"/>
                    </a:xfrm>
                    <a:prstGeom prst="rect">
                      <a:avLst/>
                    </a:prstGeom>
                    <a:noFill/>
                    <a:ln w="9525">
                      <a:noFill/>
                      <a:miter lim="800000"/>
                      <a:headEnd/>
                      <a:tailEnd/>
                    </a:ln>
                  </pic:spPr>
                </pic:pic>
              </a:graphicData>
            </a:graphic>
          </wp:inline>
        </w:drawing>
      </w:r>
    </w:p>
    <w:p w14:paraId="133C30E4" w14:textId="77777777" w:rsidR="00042587" w:rsidRPr="006D1D28" w:rsidRDefault="00042587" w:rsidP="002F11B7">
      <w:pPr>
        <w:pStyle w:val="10"/>
        <w:jc w:val="center"/>
        <w:rPr>
          <w:sz w:val="20"/>
        </w:rPr>
      </w:pPr>
      <w:r w:rsidRPr="006D1D28">
        <w:rPr>
          <w:sz w:val="20"/>
        </w:rPr>
        <w:t>АДМИНИСТРАЦИЯ КУЙБЫШЕВСКОГО РАЙОНА</w:t>
      </w:r>
    </w:p>
    <w:p w14:paraId="072C5D98" w14:textId="77777777" w:rsidR="00042587" w:rsidRPr="006D1D28" w:rsidRDefault="00042587" w:rsidP="002F11B7">
      <w:pPr>
        <w:jc w:val="center"/>
        <w:rPr>
          <w:sz w:val="20"/>
          <w:szCs w:val="20"/>
        </w:rPr>
      </w:pPr>
    </w:p>
    <w:p w14:paraId="4C0F3DA0" w14:textId="77777777" w:rsidR="00042587" w:rsidRPr="006D1D28" w:rsidRDefault="00042587" w:rsidP="002F11B7">
      <w:pPr>
        <w:pStyle w:val="20"/>
        <w:jc w:val="center"/>
        <w:rPr>
          <w:sz w:val="20"/>
        </w:rPr>
      </w:pPr>
      <w:r w:rsidRPr="006D1D28">
        <w:rPr>
          <w:sz w:val="20"/>
        </w:rPr>
        <w:t>ПОСТАНОВЛЕНИЕ</w:t>
      </w:r>
    </w:p>
    <w:p w14:paraId="7FBBFFCF" w14:textId="77777777" w:rsidR="00042587" w:rsidRPr="006D1D28" w:rsidRDefault="00042587" w:rsidP="002F11B7">
      <w:pPr>
        <w:jc w:val="center"/>
        <w:rPr>
          <w:sz w:val="20"/>
          <w:szCs w:val="20"/>
        </w:rPr>
      </w:pPr>
    </w:p>
    <w:p w14:paraId="6A519C7C" w14:textId="77777777" w:rsidR="00042587" w:rsidRPr="006D1D28" w:rsidRDefault="00042587" w:rsidP="002F11B7">
      <w:pPr>
        <w:jc w:val="center"/>
        <w:rPr>
          <w:sz w:val="20"/>
          <w:szCs w:val="20"/>
        </w:rPr>
      </w:pPr>
      <w:r w:rsidRPr="006D1D28">
        <w:rPr>
          <w:sz w:val="20"/>
          <w:szCs w:val="20"/>
        </w:rPr>
        <w:t>г. Куйбышев</w:t>
      </w:r>
    </w:p>
    <w:p w14:paraId="57ED3DA7" w14:textId="77777777" w:rsidR="00042587" w:rsidRPr="006D1D28" w:rsidRDefault="00042587" w:rsidP="002F11B7">
      <w:pPr>
        <w:jc w:val="center"/>
        <w:rPr>
          <w:sz w:val="20"/>
          <w:szCs w:val="20"/>
        </w:rPr>
      </w:pPr>
      <w:r w:rsidRPr="006D1D28">
        <w:rPr>
          <w:sz w:val="20"/>
          <w:szCs w:val="20"/>
        </w:rPr>
        <w:t>Новосибирская область</w:t>
      </w:r>
    </w:p>
    <w:p w14:paraId="43630C21" w14:textId="77777777" w:rsidR="00042587" w:rsidRPr="006D1D28" w:rsidRDefault="00042587" w:rsidP="00042587">
      <w:pPr>
        <w:jc w:val="center"/>
        <w:rPr>
          <w:sz w:val="20"/>
          <w:szCs w:val="20"/>
        </w:rPr>
      </w:pPr>
    </w:p>
    <w:p w14:paraId="49D52D5F" w14:textId="77777777" w:rsidR="00042587" w:rsidRPr="006D1D28" w:rsidRDefault="00042587" w:rsidP="00042587">
      <w:pPr>
        <w:rPr>
          <w:sz w:val="20"/>
          <w:szCs w:val="20"/>
        </w:rPr>
      </w:pPr>
      <w:r w:rsidRPr="006D1D28">
        <w:rPr>
          <w:sz w:val="20"/>
          <w:szCs w:val="20"/>
        </w:rPr>
        <w:tab/>
      </w:r>
      <w:r w:rsidRPr="006D1D28">
        <w:rPr>
          <w:sz w:val="20"/>
          <w:szCs w:val="20"/>
        </w:rPr>
        <w:tab/>
      </w:r>
      <w:r w:rsidRPr="006D1D28">
        <w:rPr>
          <w:sz w:val="20"/>
          <w:szCs w:val="20"/>
        </w:rPr>
        <w:tab/>
      </w:r>
      <w:r w:rsidRPr="006D1D28">
        <w:rPr>
          <w:sz w:val="20"/>
          <w:szCs w:val="20"/>
        </w:rPr>
        <w:tab/>
      </w:r>
      <w:r w:rsidRPr="006D1D28">
        <w:rPr>
          <w:sz w:val="20"/>
          <w:szCs w:val="20"/>
        </w:rPr>
        <w:tab/>
        <w:t xml:space="preserve">   02.03.2017  № 99</w:t>
      </w:r>
    </w:p>
    <w:p w14:paraId="123A781F" w14:textId="77777777" w:rsidR="00042587" w:rsidRPr="006D1D28" w:rsidRDefault="00042587" w:rsidP="00042587">
      <w:pPr>
        <w:rPr>
          <w:sz w:val="20"/>
          <w:szCs w:val="20"/>
        </w:rPr>
      </w:pPr>
    </w:p>
    <w:p w14:paraId="681EF23C" w14:textId="77777777" w:rsidR="00042587" w:rsidRPr="006D1D28" w:rsidRDefault="00042587" w:rsidP="00042587">
      <w:pPr>
        <w:pStyle w:val="aff5"/>
        <w:ind w:left="0"/>
        <w:jc w:val="center"/>
        <w:rPr>
          <w:rFonts w:ascii="Times New Roman" w:hAnsi="Times New Roman"/>
          <w:sz w:val="20"/>
        </w:rPr>
      </w:pPr>
      <w:r w:rsidRPr="006D1D28">
        <w:rPr>
          <w:rFonts w:ascii="Times New Roman" w:hAnsi="Times New Roman"/>
          <w:sz w:val="20"/>
        </w:rPr>
        <w:t>Об утверждении порядка установления, изменения, отмены</w:t>
      </w:r>
    </w:p>
    <w:p w14:paraId="063FD1C0" w14:textId="77777777" w:rsidR="00042587" w:rsidRPr="006D1D28" w:rsidRDefault="00042587" w:rsidP="00042587">
      <w:pPr>
        <w:pStyle w:val="aff5"/>
        <w:ind w:left="0"/>
        <w:jc w:val="center"/>
        <w:rPr>
          <w:rFonts w:ascii="Times New Roman" w:hAnsi="Times New Roman"/>
          <w:sz w:val="20"/>
        </w:rPr>
      </w:pPr>
      <w:r w:rsidRPr="006D1D28">
        <w:rPr>
          <w:rFonts w:ascii="Times New Roman" w:hAnsi="Times New Roman"/>
          <w:sz w:val="20"/>
        </w:rPr>
        <w:t>межмуниципальных автобусных маршрутов регулярных перевозок</w:t>
      </w:r>
    </w:p>
    <w:p w14:paraId="595E6015" w14:textId="77777777" w:rsidR="00042587" w:rsidRPr="006D1D28" w:rsidRDefault="00042587" w:rsidP="00042587">
      <w:pPr>
        <w:pStyle w:val="aff5"/>
        <w:ind w:left="0"/>
        <w:jc w:val="center"/>
        <w:rPr>
          <w:rFonts w:ascii="Times New Roman" w:hAnsi="Times New Roman"/>
          <w:sz w:val="20"/>
        </w:rPr>
      </w:pPr>
      <w:r w:rsidRPr="006D1D28">
        <w:rPr>
          <w:rFonts w:ascii="Times New Roman" w:hAnsi="Times New Roman"/>
          <w:sz w:val="20"/>
        </w:rPr>
        <w:t xml:space="preserve">на территории Куйбышевского района </w:t>
      </w:r>
    </w:p>
    <w:p w14:paraId="1498DB5A" w14:textId="77777777" w:rsidR="00042587" w:rsidRPr="006D1D28" w:rsidRDefault="00042587" w:rsidP="00042587">
      <w:pPr>
        <w:rPr>
          <w:sz w:val="20"/>
          <w:szCs w:val="20"/>
        </w:rPr>
      </w:pPr>
    </w:p>
    <w:p w14:paraId="4723B761" w14:textId="77777777" w:rsidR="00042587" w:rsidRPr="006D1D28" w:rsidRDefault="00042587" w:rsidP="00042587">
      <w:pPr>
        <w:rPr>
          <w:sz w:val="20"/>
          <w:szCs w:val="20"/>
        </w:rPr>
      </w:pPr>
    </w:p>
    <w:p w14:paraId="403EDA1B" w14:textId="77777777" w:rsidR="00042587" w:rsidRPr="006D1D28" w:rsidRDefault="00042587" w:rsidP="00042587">
      <w:pPr>
        <w:rPr>
          <w:sz w:val="20"/>
          <w:szCs w:val="20"/>
        </w:rPr>
      </w:pPr>
      <w:r w:rsidRPr="006D1D28">
        <w:rPr>
          <w:sz w:val="20"/>
          <w:szCs w:val="20"/>
        </w:rPr>
        <w:t>Руководствуясь статьей 179 Бюджетного кодекса Российской Федерации, Федеральным законом №131-ФЗ от 06.10.2003 «Об общих принципах организации местного самоуправления в Российской Федерации», Федеральным законом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администрация Куйбышевского района</w:t>
      </w:r>
    </w:p>
    <w:p w14:paraId="46421DCB" w14:textId="77777777" w:rsidR="00042587" w:rsidRPr="006D1D28" w:rsidRDefault="00042587" w:rsidP="00042587">
      <w:pPr>
        <w:ind w:firstLine="540"/>
        <w:outlineLvl w:val="0"/>
        <w:rPr>
          <w:sz w:val="20"/>
          <w:szCs w:val="20"/>
        </w:rPr>
      </w:pPr>
      <w:r w:rsidRPr="006D1D28">
        <w:rPr>
          <w:sz w:val="20"/>
          <w:szCs w:val="20"/>
        </w:rPr>
        <w:t>ПОСТАНОВЛЯЕТ:</w:t>
      </w:r>
    </w:p>
    <w:p w14:paraId="717DC25E" w14:textId="77777777" w:rsidR="00042587" w:rsidRPr="006D1D28" w:rsidRDefault="00042587" w:rsidP="00042587">
      <w:pPr>
        <w:ind w:firstLine="540"/>
        <w:outlineLvl w:val="0"/>
        <w:rPr>
          <w:sz w:val="20"/>
          <w:szCs w:val="20"/>
        </w:rPr>
      </w:pPr>
      <w:r w:rsidRPr="006D1D28">
        <w:rPr>
          <w:sz w:val="20"/>
          <w:szCs w:val="20"/>
        </w:rPr>
        <w:t>1. Утвердить прилагаемый порядок установления, изменения, отмены межмуниципальных автобусных маршрутов регулярных перевозок на территории Куйбышевского района.</w:t>
      </w:r>
    </w:p>
    <w:p w14:paraId="00969740" w14:textId="77777777" w:rsidR="00042587" w:rsidRPr="006D1D28" w:rsidRDefault="00042587" w:rsidP="00042587">
      <w:pPr>
        <w:ind w:firstLine="540"/>
        <w:outlineLvl w:val="0"/>
        <w:rPr>
          <w:sz w:val="20"/>
          <w:szCs w:val="20"/>
        </w:rPr>
      </w:pPr>
      <w:r w:rsidRPr="006D1D28">
        <w:rPr>
          <w:sz w:val="20"/>
          <w:szCs w:val="20"/>
        </w:rPr>
        <w:t>2. Управлению делами администрации Куйбышевского района (Караваев О.В.) опубликовать настоящее постановление на официальном сайте администрации Куйбышевского района.</w:t>
      </w:r>
    </w:p>
    <w:p w14:paraId="2C35128C" w14:textId="77777777" w:rsidR="00042587" w:rsidRPr="006D1D28" w:rsidRDefault="00042587" w:rsidP="00042587">
      <w:pPr>
        <w:pStyle w:val="affff2"/>
        <w:ind w:left="0" w:right="-2"/>
        <w:rPr>
          <w:sz w:val="20"/>
        </w:rPr>
      </w:pPr>
      <w:r w:rsidRPr="006D1D28">
        <w:rPr>
          <w:sz w:val="20"/>
        </w:rPr>
        <w:t>3. Контроль за исполнением постановления возложить на заместителя главы администрации Куйбышевского района – начальника управления строительства, коммунального, дорожного хозяйства и транспорта администрации Куйбышевского района Конева В.А.</w:t>
      </w:r>
    </w:p>
    <w:p w14:paraId="0B15435B" w14:textId="77777777" w:rsidR="00042587" w:rsidRPr="006D1D28" w:rsidRDefault="00042587" w:rsidP="00042587">
      <w:pPr>
        <w:pStyle w:val="affff1"/>
        <w:rPr>
          <w:sz w:val="20"/>
        </w:rPr>
      </w:pPr>
    </w:p>
    <w:p w14:paraId="04AE3958" w14:textId="77777777" w:rsidR="00042587" w:rsidRPr="006D1D28" w:rsidRDefault="00042587" w:rsidP="00042587">
      <w:pPr>
        <w:pStyle w:val="affff1"/>
        <w:rPr>
          <w:sz w:val="20"/>
        </w:rPr>
      </w:pPr>
      <w:r w:rsidRPr="006D1D28">
        <w:rPr>
          <w:sz w:val="20"/>
        </w:rPr>
        <w:t xml:space="preserve"> Исполняющий обязанности</w:t>
      </w:r>
    </w:p>
    <w:p w14:paraId="2ADA9E11" w14:textId="77777777" w:rsidR="00042587" w:rsidRPr="006D1D28" w:rsidRDefault="00042587" w:rsidP="00042587">
      <w:pPr>
        <w:pStyle w:val="affff1"/>
        <w:rPr>
          <w:sz w:val="20"/>
        </w:rPr>
      </w:pPr>
      <w:r w:rsidRPr="006D1D28">
        <w:rPr>
          <w:sz w:val="20"/>
        </w:rPr>
        <w:t xml:space="preserve"> Главы Куйбышевского района                            </w:t>
      </w:r>
      <w:r w:rsidRPr="006D1D28">
        <w:rPr>
          <w:sz w:val="20"/>
        </w:rPr>
        <w:tab/>
      </w:r>
      <w:r w:rsidRPr="006D1D28">
        <w:rPr>
          <w:sz w:val="20"/>
        </w:rPr>
        <w:tab/>
        <w:t xml:space="preserve">     А.М. </w:t>
      </w:r>
      <w:proofErr w:type="spellStart"/>
      <w:r w:rsidRPr="006D1D28">
        <w:rPr>
          <w:sz w:val="20"/>
        </w:rPr>
        <w:t>Мусатов</w:t>
      </w:r>
      <w:proofErr w:type="spellEnd"/>
      <w:r w:rsidRPr="006D1D28">
        <w:rPr>
          <w:sz w:val="20"/>
        </w:rPr>
        <w:t xml:space="preserve"> </w:t>
      </w:r>
    </w:p>
    <w:p w14:paraId="1FEEB564" w14:textId="77777777" w:rsidR="00042587" w:rsidRPr="006D1D28" w:rsidRDefault="00042587" w:rsidP="00042587">
      <w:pPr>
        <w:pStyle w:val="affff1"/>
        <w:tabs>
          <w:tab w:val="clear" w:pos="709"/>
          <w:tab w:val="clear" w:pos="7371"/>
          <w:tab w:val="left" w:pos="4485"/>
        </w:tabs>
        <w:rPr>
          <w:sz w:val="20"/>
        </w:rPr>
      </w:pPr>
    </w:p>
    <w:p w14:paraId="49DDAE45" w14:textId="77777777" w:rsidR="00042587" w:rsidRPr="006D1D28" w:rsidRDefault="00042587" w:rsidP="00042587">
      <w:pPr>
        <w:pStyle w:val="afff1"/>
        <w:ind w:left="5670"/>
        <w:rPr>
          <w:rFonts w:ascii="Times New Roman" w:hAnsi="Times New Roman"/>
          <w:b w:val="0"/>
          <w:sz w:val="20"/>
          <w:szCs w:val="20"/>
        </w:rPr>
      </w:pPr>
      <w:r w:rsidRPr="006D1D28">
        <w:rPr>
          <w:rFonts w:ascii="Times New Roman" w:hAnsi="Times New Roman"/>
          <w:b w:val="0"/>
          <w:sz w:val="20"/>
          <w:szCs w:val="20"/>
        </w:rPr>
        <w:t>УТВЕРЖДЕН</w:t>
      </w:r>
    </w:p>
    <w:p w14:paraId="587359F1" w14:textId="77777777" w:rsidR="00042587" w:rsidRPr="006D1D28" w:rsidRDefault="00042587" w:rsidP="00042587">
      <w:pPr>
        <w:ind w:left="5670"/>
        <w:jc w:val="center"/>
        <w:rPr>
          <w:bCs/>
          <w:color w:val="000000"/>
          <w:sz w:val="20"/>
          <w:szCs w:val="20"/>
        </w:rPr>
      </w:pPr>
      <w:r w:rsidRPr="006D1D28">
        <w:rPr>
          <w:bCs/>
          <w:color w:val="000000"/>
          <w:sz w:val="20"/>
          <w:szCs w:val="20"/>
        </w:rPr>
        <w:t>Постановлением</w:t>
      </w:r>
    </w:p>
    <w:p w14:paraId="5C4E5A53" w14:textId="77777777" w:rsidR="00042587" w:rsidRPr="006D1D28" w:rsidRDefault="00042587" w:rsidP="00042587">
      <w:pPr>
        <w:ind w:left="5670"/>
        <w:jc w:val="center"/>
        <w:rPr>
          <w:bCs/>
          <w:color w:val="000000"/>
          <w:sz w:val="20"/>
          <w:szCs w:val="20"/>
        </w:rPr>
      </w:pPr>
      <w:r w:rsidRPr="006D1D28">
        <w:rPr>
          <w:bCs/>
          <w:color w:val="000000"/>
          <w:sz w:val="20"/>
          <w:szCs w:val="20"/>
        </w:rPr>
        <w:t>администрации Куйбышевского района</w:t>
      </w:r>
    </w:p>
    <w:p w14:paraId="44EC11F2" w14:textId="77777777" w:rsidR="00042587" w:rsidRPr="006D1D28" w:rsidRDefault="00042587" w:rsidP="00042587">
      <w:pPr>
        <w:pStyle w:val="affff2"/>
        <w:ind w:left="5670" w:right="-2" w:firstLine="0"/>
        <w:jc w:val="center"/>
        <w:rPr>
          <w:color w:val="000000"/>
          <w:sz w:val="20"/>
        </w:rPr>
      </w:pPr>
      <w:proofErr w:type="gramStart"/>
      <w:r w:rsidRPr="006D1D28">
        <w:rPr>
          <w:bCs/>
          <w:color w:val="000000"/>
          <w:sz w:val="20"/>
        </w:rPr>
        <w:t>от  02.03.2017</w:t>
      </w:r>
      <w:proofErr w:type="gramEnd"/>
      <w:r w:rsidRPr="006D1D28">
        <w:rPr>
          <w:bCs/>
          <w:color w:val="000000"/>
          <w:sz w:val="20"/>
        </w:rPr>
        <w:t xml:space="preserve">  № </w:t>
      </w:r>
      <w:r w:rsidRPr="006D1D28">
        <w:rPr>
          <w:color w:val="000000"/>
          <w:sz w:val="20"/>
        </w:rPr>
        <w:t>99</w:t>
      </w:r>
    </w:p>
    <w:p w14:paraId="2F794B0E" w14:textId="77777777" w:rsidR="00042587" w:rsidRPr="006D1D28" w:rsidRDefault="00042587" w:rsidP="00042587">
      <w:pPr>
        <w:pStyle w:val="affff2"/>
        <w:ind w:left="5670" w:right="-2" w:firstLine="0"/>
        <w:jc w:val="center"/>
        <w:rPr>
          <w:color w:val="000000"/>
          <w:sz w:val="20"/>
        </w:rPr>
      </w:pPr>
    </w:p>
    <w:p w14:paraId="5B411F44" w14:textId="77777777" w:rsidR="00042587" w:rsidRPr="006D1D28" w:rsidRDefault="00042587" w:rsidP="00042587">
      <w:pPr>
        <w:pStyle w:val="25"/>
        <w:shd w:val="clear" w:color="auto" w:fill="auto"/>
        <w:spacing w:after="0" w:line="240" w:lineRule="auto"/>
        <w:rPr>
          <w:rFonts w:ascii="Times New Roman" w:hAnsi="Times New Roman" w:cs="Times New Roman"/>
          <w:color w:val="000000"/>
          <w:sz w:val="20"/>
          <w:szCs w:val="20"/>
        </w:rPr>
      </w:pPr>
    </w:p>
    <w:p w14:paraId="6C5962F8" w14:textId="77777777" w:rsidR="00042587" w:rsidRPr="006D1D28" w:rsidRDefault="00042587" w:rsidP="00042587">
      <w:pPr>
        <w:pStyle w:val="25"/>
        <w:shd w:val="clear" w:color="auto" w:fill="auto"/>
        <w:spacing w:after="0" w:line="240" w:lineRule="auto"/>
        <w:rPr>
          <w:rFonts w:ascii="Times New Roman" w:hAnsi="Times New Roman" w:cs="Times New Roman"/>
          <w:sz w:val="20"/>
          <w:szCs w:val="20"/>
        </w:rPr>
      </w:pPr>
      <w:r w:rsidRPr="006D1D28">
        <w:rPr>
          <w:rFonts w:ascii="Times New Roman" w:hAnsi="Times New Roman" w:cs="Times New Roman"/>
          <w:color w:val="000000"/>
          <w:sz w:val="20"/>
          <w:szCs w:val="20"/>
        </w:rPr>
        <w:t>ПОРЯДОК</w:t>
      </w:r>
    </w:p>
    <w:p w14:paraId="3C36BA2E" w14:textId="77777777" w:rsidR="00042587" w:rsidRPr="006D1D28" w:rsidRDefault="00042587" w:rsidP="00042587">
      <w:pPr>
        <w:pStyle w:val="25"/>
        <w:shd w:val="clear" w:color="auto" w:fill="auto"/>
        <w:spacing w:after="0" w:line="240" w:lineRule="auto"/>
        <w:ind w:left="860" w:right="740"/>
        <w:rPr>
          <w:rFonts w:ascii="Times New Roman" w:hAnsi="Times New Roman" w:cs="Times New Roman"/>
          <w:color w:val="000000"/>
          <w:sz w:val="20"/>
          <w:szCs w:val="20"/>
        </w:rPr>
      </w:pPr>
      <w:r w:rsidRPr="006D1D28">
        <w:rPr>
          <w:rFonts w:ascii="Times New Roman" w:hAnsi="Times New Roman" w:cs="Times New Roman"/>
          <w:color w:val="000000"/>
          <w:sz w:val="20"/>
          <w:szCs w:val="20"/>
        </w:rPr>
        <w:t>установления, изменения, отмены межмуниципальных автобусных маршрутов регулярных перевозок на территории Куйбышевского района</w:t>
      </w:r>
    </w:p>
    <w:p w14:paraId="1A915ABE" w14:textId="77777777" w:rsidR="00042587" w:rsidRPr="006D1D28" w:rsidRDefault="00042587" w:rsidP="00042587">
      <w:pPr>
        <w:pStyle w:val="25"/>
        <w:shd w:val="clear" w:color="auto" w:fill="auto"/>
        <w:spacing w:after="0" w:line="240" w:lineRule="auto"/>
        <w:ind w:left="860" w:right="740"/>
        <w:jc w:val="left"/>
        <w:rPr>
          <w:rFonts w:ascii="Times New Roman" w:hAnsi="Times New Roman" w:cs="Times New Roman"/>
          <w:sz w:val="20"/>
          <w:szCs w:val="20"/>
        </w:rPr>
      </w:pPr>
    </w:p>
    <w:p w14:paraId="5552F14E" w14:textId="77777777" w:rsidR="00042587" w:rsidRPr="006D1D28" w:rsidRDefault="00042587" w:rsidP="00042587">
      <w:pPr>
        <w:pStyle w:val="affff2"/>
        <w:ind w:left="0" w:right="-2"/>
        <w:rPr>
          <w:sz w:val="20"/>
        </w:rPr>
      </w:pPr>
      <w:r w:rsidRPr="006D1D28">
        <w:rPr>
          <w:sz w:val="20"/>
        </w:rPr>
        <w:t>1. Настоящий Порядок установления, изменения, отмены межмуниципальных автобусных маршрутов регулярных перевозок на территории Куйбышевского района (далее - Порядок) определяет правила установления, изменения, отмены межмуниципальных маршрутов регулярных автобусных перевозок на территории куйбышевского района (далее - маршруты) в целях удовлетворения потребности населения в регулярных перевозках, повышения культуры и качества обслуживания пассажиров, обеспечения безопасности перевозок.</w:t>
      </w:r>
    </w:p>
    <w:p w14:paraId="6A0025B5" w14:textId="77777777" w:rsidR="00042587" w:rsidRPr="006D1D28" w:rsidRDefault="00042587" w:rsidP="00042587">
      <w:pPr>
        <w:pStyle w:val="affff2"/>
        <w:ind w:left="0" w:right="-2"/>
        <w:rPr>
          <w:sz w:val="20"/>
        </w:rPr>
      </w:pPr>
      <w:r w:rsidRPr="006D1D28">
        <w:rPr>
          <w:sz w:val="20"/>
        </w:rPr>
        <w:t>2. Маршруты устанавливаются, изменяются администрацией Куйбышевского района (далее - администрация) по предложению главы города Куйбышева, глав сельских поселений Куйбышевского района, а также юридических лиц, индивидуальных предпринимателей, имеющих намерение осуществлять регулярные перевозки или осуществляющих регулярные перевозки по данному маршруту (далее - инициаторы).</w:t>
      </w:r>
    </w:p>
    <w:p w14:paraId="22B391EF" w14:textId="77777777" w:rsidR="00042587" w:rsidRPr="006D1D28" w:rsidRDefault="00042587" w:rsidP="00042587">
      <w:pPr>
        <w:pStyle w:val="affff2"/>
        <w:ind w:left="0" w:right="-2"/>
        <w:rPr>
          <w:sz w:val="20"/>
        </w:rPr>
      </w:pPr>
      <w:r w:rsidRPr="006D1D28">
        <w:rPr>
          <w:sz w:val="20"/>
        </w:rPr>
        <w:t xml:space="preserve">Не являющиеся перевозчиками юридические и физические лица могут обращаться в администрацию Куйбышевского района, администрацию города Куйбышева, администрации сельских поселений Куйбышевского района с предложениями об установлении, изменении и отмене существующих маршрутов регулярных перевозок. Такие предложения рассматриваются уполномоченными органами в порядке, предусмотренном Федеральным </w:t>
      </w:r>
      <w:hyperlink r:id="rId25" w:history="1">
        <w:r w:rsidRPr="006D1D28">
          <w:rPr>
            <w:sz w:val="20"/>
          </w:rPr>
          <w:t>законом</w:t>
        </w:r>
      </w:hyperlink>
      <w:r w:rsidRPr="006D1D28">
        <w:rPr>
          <w:sz w:val="20"/>
        </w:rPr>
        <w:t xml:space="preserve"> от 02.05.2006 N 59-ФЗ "О порядке рассмотрения обращений граждан Российской Федерации".</w:t>
      </w:r>
    </w:p>
    <w:p w14:paraId="5DF236FE" w14:textId="77777777" w:rsidR="00042587" w:rsidRPr="006D1D28" w:rsidRDefault="00042587" w:rsidP="00042587">
      <w:pPr>
        <w:pStyle w:val="affff2"/>
        <w:ind w:left="0" w:right="-2"/>
        <w:rPr>
          <w:sz w:val="20"/>
        </w:rPr>
      </w:pPr>
      <w:r w:rsidRPr="006D1D28">
        <w:rPr>
          <w:sz w:val="20"/>
        </w:rPr>
        <w:t>3. Инициатор представляет в администрацию заявление в письменной форме об установлении или изменении маршрута. К заявлению об установлении или изменении маршрута прилагаются документы, предусмотренные</w:t>
      </w:r>
      <w:hyperlink w:anchor="bookmark5" w:tooltip="Current Document">
        <w:r w:rsidRPr="006D1D28">
          <w:rPr>
            <w:sz w:val="20"/>
          </w:rPr>
          <w:t xml:space="preserve"> пунктом 8 </w:t>
        </w:r>
      </w:hyperlink>
      <w:r w:rsidRPr="006D1D28">
        <w:rPr>
          <w:sz w:val="20"/>
        </w:rPr>
        <w:t>настоящего Порядка.</w:t>
      </w:r>
    </w:p>
    <w:p w14:paraId="30349ED1" w14:textId="77777777" w:rsidR="00042587" w:rsidRPr="006D1D28" w:rsidRDefault="00042587" w:rsidP="00042587">
      <w:pPr>
        <w:pStyle w:val="affff2"/>
        <w:ind w:left="0" w:right="-2"/>
        <w:rPr>
          <w:sz w:val="20"/>
        </w:rPr>
      </w:pPr>
      <w:r w:rsidRPr="006D1D28">
        <w:rPr>
          <w:sz w:val="20"/>
        </w:rPr>
        <w:t xml:space="preserve">Заявление об установлении или изменении маршрута и прилагаемые к нему документы представляются в администрацию непосредственно или направляются заказным почтовым отправлением с уведомлением о вручении. Допускается направление указанного заявления и прилагаемых к нему </w:t>
      </w:r>
      <w:bookmarkStart w:id="1" w:name="bookmark1"/>
      <w:r w:rsidRPr="006D1D28">
        <w:rPr>
          <w:sz w:val="20"/>
        </w:rPr>
        <w:t>документов в форме электронных документов, подписанных электронной подписью любого вида.</w:t>
      </w:r>
      <w:bookmarkEnd w:id="1"/>
    </w:p>
    <w:p w14:paraId="6DBD8B05" w14:textId="77777777" w:rsidR="00042587" w:rsidRPr="006D1D28" w:rsidRDefault="00042587" w:rsidP="00042587">
      <w:pPr>
        <w:pStyle w:val="affff2"/>
        <w:ind w:left="0" w:right="-2"/>
        <w:rPr>
          <w:sz w:val="20"/>
        </w:rPr>
      </w:pPr>
      <w:r w:rsidRPr="006D1D28">
        <w:rPr>
          <w:sz w:val="20"/>
        </w:rPr>
        <w:t>4. Заявление об установлении маршрута включает в себя следующие сведения:</w:t>
      </w:r>
    </w:p>
    <w:p w14:paraId="1B8B2984" w14:textId="77777777" w:rsidR="00042587" w:rsidRPr="006D1D28" w:rsidRDefault="00042587" w:rsidP="00042587">
      <w:pPr>
        <w:pStyle w:val="affff2"/>
        <w:ind w:left="0" w:right="-2"/>
        <w:rPr>
          <w:sz w:val="20"/>
        </w:rPr>
      </w:pPr>
      <w:r w:rsidRPr="006D1D28">
        <w:rPr>
          <w:sz w:val="20"/>
        </w:rPr>
        <w:t>4.1. Наименование (для юридического лица), фамилия, имя и, если имеется, отчество (для индивидуального предпринимателя), идентификационный номер налогоплательщика, почтовый адрес, контактные телефоны.</w:t>
      </w:r>
    </w:p>
    <w:p w14:paraId="44C4799B" w14:textId="77777777" w:rsidR="00042587" w:rsidRPr="006D1D28" w:rsidRDefault="00042587" w:rsidP="00042587">
      <w:pPr>
        <w:pStyle w:val="affff2"/>
        <w:ind w:left="0" w:right="-2"/>
        <w:rPr>
          <w:sz w:val="20"/>
        </w:rPr>
      </w:pPr>
      <w:r w:rsidRPr="006D1D28">
        <w:rPr>
          <w:sz w:val="20"/>
        </w:rPr>
        <w:t>4.2. Наименование маршрута в виде наименований населенных пунктов, в границах которых расположены начальный остановочный пункт и конечный остановочный пункт по данному маршруту.</w:t>
      </w:r>
    </w:p>
    <w:p w14:paraId="407A022E" w14:textId="77777777" w:rsidR="00042587" w:rsidRPr="006D1D28" w:rsidRDefault="00042587" w:rsidP="00042587">
      <w:pPr>
        <w:pStyle w:val="affff2"/>
        <w:ind w:left="0" w:right="-2"/>
        <w:rPr>
          <w:sz w:val="20"/>
        </w:rPr>
      </w:pPr>
      <w:r w:rsidRPr="006D1D28">
        <w:rPr>
          <w:sz w:val="20"/>
        </w:rPr>
        <w:t>4.3. Протяженность маршрута.</w:t>
      </w:r>
    </w:p>
    <w:p w14:paraId="23B27482" w14:textId="77777777" w:rsidR="00042587" w:rsidRPr="006D1D28" w:rsidRDefault="00042587" w:rsidP="00042587">
      <w:pPr>
        <w:pStyle w:val="affff2"/>
        <w:ind w:left="0" w:right="-2"/>
        <w:rPr>
          <w:sz w:val="20"/>
        </w:rPr>
      </w:pPr>
      <w:r w:rsidRPr="006D1D28">
        <w:rPr>
          <w:sz w:val="20"/>
        </w:rPr>
        <w:t>4.4. Места нахождения остановочных пунктов по маршруту.</w:t>
      </w:r>
    </w:p>
    <w:p w14:paraId="102C51E2" w14:textId="77777777" w:rsidR="00042587" w:rsidRPr="006D1D28" w:rsidRDefault="00042587" w:rsidP="00042587">
      <w:pPr>
        <w:pStyle w:val="affff2"/>
        <w:ind w:left="0" w:right="-2"/>
        <w:rPr>
          <w:sz w:val="20"/>
        </w:rPr>
      </w:pPr>
      <w:r w:rsidRPr="006D1D28">
        <w:rPr>
          <w:sz w:val="20"/>
        </w:rPr>
        <w:t>4.5. Наименования улиц и автомобильных дорог, по которым предполагается движение транспортных средств между остановочными пунктами.</w:t>
      </w:r>
    </w:p>
    <w:p w14:paraId="0F4DF67D" w14:textId="77777777" w:rsidR="00042587" w:rsidRPr="006D1D28" w:rsidRDefault="00042587" w:rsidP="00042587">
      <w:pPr>
        <w:pStyle w:val="affff2"/>
        <w:ind w:left="0" w:right="-2"/>
        <w:rPr>
          <w:sz w:val="20"/>
        </w:rPr>
      </w:pPr>
      <w:r w:rsidRPr="006D1D28">
        <w:rPr>
          <w:sz w:val="20"/>
        </w:rPr>
        <w:lastRenderedPageBreak/>
        <w:t>4.6. Классы транспортных средств, максимальное количество транспортных средств каждого из таких классов, а также максимальные высота, ширина и полная масса транспортных средств каждого из таких классов.</w:t>
      </w:r>
    </w:p>
    <w:p w14:paraId="3CF5D368" w14:textId="77777777" w:rsidR="00042587" w:rsidRPr="006D1D28" w:rsidRDefault="00042587" w:rsidP="00042587">
      <w:pPr>
        <w:pStyle w:val="affff2"/>
        <w:ind w:left="0" w:right="-2"/>
        <w:rPr>
          <w:sz w:val="20"/>
        </w:rPr>
      </w:pPr>
      <w:r w:rsidRPr="006D1D28">
        <w:rPr>
          <w:sz w:val="20"/>
        </w:rPr>
        <w:t>4.7. Экологические характеристики транспортных средств.</w:t>
      </w:r>
    </w:p>
    <w:p w14:paraId="3DBC06E3" w14:textId="77777777" w:rsidR="00042587" w:rsidRPr="006D1D28" w:rsidRDefault="00042587" w:rsidP="00042587">
      <w:pPr>
        <w:pStyle w:val="affff2"/>
        <w:ind w:left="0" w:right="-2"/>
        <w:rPr>
          <w:sz w:val="20"/>
        </w:rPr>
      </w:pPr>
      <w:bookmarkStart w:id="2" w:name="bookmark2"/>
      <w:r w:rsidRPr="006D1D28">
        <w:rPr>
          <w:sz w:val="20"/>
        </w:rPr>
        <w:t>4.8. Планируемое расписание для каждого остановочного пункта по маршруту.</w:t>
      </w:r>
      <w:bookmarkEnd w:id="2"/>
    </w:p>
    <w:p w14:paraId="7160FE97" w14:textId="77777777" w:rsidR="00042587" w:rsidRPr="006D1D28" w:rsidRDefault="00042587" w:rsidP="00042587">
      <w:pPr>
        <w:pStyle w:val="affff2"/>
        <w:ind w:left="0" w:right="-2"/>
        <w:rPr>
          <w:sz w:val="20"/>
        </w:rPr>
      </w:pPr>
      <w:r w:rsidRPr="006D1D28">
        <w:rPr>
          <w:sz w:val="20"/>
        </w:rPr>
        <w:t>5. Заявление об изменении маршрута включает в себя следующие сведения:</w:t>
      </w:r>
    </w:p>
    <w:p w14:paraId="3113D5AD" w14:textId="77777777" w:rsidR="00042587" w:rsidRPr="006D1D28" w:rsidRDefault="00042587" w:rsidP="00042587">
      <w:pPr>
        <w:pStyle w:val="affff2"/>
        <w:ind w:left="0" w:right="-2"/>
        <w:rPr>
          <w:sz w:val="20"/>
        </w:rPr>
      </w:pPr>
      <w:r w:rsidRPr="006D1D28">
        <w:rPr>
          <w:sz w:val="20"/>
        </w:rPr>
        <w:t>5.1. Наименование (для юридического лица), фамилия, имя и, если имеется, отчество (для индивидуального предпринимателя), идентификационный номер налогоплательщика, почтовый адрес, контактные телефоны.</w:t>
      </w:r>
    </w:p>
    <w:p w14:paraId="60F91A33" w14:textId="77777777" w:rsidR="00042587" w:rsidRPr="006D1D28" w:rsidRDefault="00042587" w:rsidP="00042587">
      <w:pPr>
        <w:pStyle w:val="affff2"/>
        <w:ind w:left="0" w:right="-2"/>
        <w:rPr>
          <w:sz w:val="20"/>
        </w:rPr>
      </w:pPr>
      <w:r w:rsidRPr="006D1D28">
        <w:rPr>
          <w:sz w:val="20"/>
        </w:rPr>
        <w:t>5.2. Порядковый номер маршрута регулярных перевозок и его наименование.</w:t>
      </w:r>
    </w:p>
    <w:p w14:paraId="4F6EF3E3" w14:textId="77777777" w:rsidR="00042587" w:rsidRPr="006D1D28" w:rsidRDefault="00042587" w:rsidP="00042587">
      <w:pPr>
        <w:pStyle w:val="affff2"/>
        <w:ind w:left="0" w:right="-2"/>
        <w:rPr>
          <w:sz w:val="20"/>
        </w:rPr>
      </w:pPr>
      <w:bookmarkStart w:id="3" w:name="bookmark3"/>
      <w:r w:rsidRPr="006D1D28">
        <w:rPr>
          <w:sz w:val="20"/>
        </w:rPr>
        <w:t>5.3. Предлагаемые изменения включенных в состав маршрута остановочных пунктов, а также улиц и автомобильных дорог, по которым предполагается движение транспортных средств между данными остановочными пунктами, расписания, классов транспортных средств, максимального количества транспортных средств каждого из таких классов или характеристик транспортных средств каждого из таких классов по максимальным высоте, ширине или полной массе.</w:t>
      </w:r>
      <w:bookmarkEnd w:id="3"/>
    </w:p>
    <w:p w14:paraId="6E8F31BD" w14:textId="77777777" w:rsidR="00042587" w:rsidRPr="006D1D28" w:rsidRDefault="00042587" w:rsidP="00042587">
      <w:pPr>
        <w:pStyle w:val="affff2"/>
        <w:ind w:left="0" w:right="-2"/>
        <w:rPr>
          <w:sz w:val="20"/>
        </w:rPr>
      </w:pPr>
      <w:bookmarkStart w:id="4" w:name="bookmark4"/>
      <w:r w:rsidRPr="006D1D28">
        <w:rPr>
          <w:sz w:val="20"/>
        </w:rPr>
        <w:t>6. Если один или несколько участков устанавливаемого или изменяемого маршрута совпадают с участками ранее установленных маршрутов, разница в расписаниях между временем отправления транспортных средств по устанавливаемому или изменяемому маршруту и временем отправления транспортных средств по каждому из ранее установленных маршрутов должна соответствовать значениям, установленным администрацией в зависимости от протяженности устанавливаемого или изменяемого маршрута, общей протяженности его участков, совпадающих с участками каждого из ранее установленных маршрутов, и протяженности ранее установленных маршрутов.</w:t>
      </w:r>
      <w:bookmarkEnd w:id="4"/>
    </w:p>
    <w:p w14:paraId="06741D8B" w14:textId="77777777" w:rsidR="00042587" w:rsidRPr="006D1D28" w:rsidRDefault="00042587" w:rsidP="00042587">
      <w:pPr>
        <w:pStyle w:val="affff2"/>
        <w:ind w:left="0" w:right="-2"/>
        <w:rPr>
          <w:sz w:val="20"/>
        </w:rPr>
      </w:pPr>
      <w:bookmarkStart w:id="5" w:name="bookmark5"/>
      <w:r w:rsidRPr="006D1D28">
        <w:rPr>
          <w:sz w:val="20"/>
        </w:rPr>
        <w:t>7. Разница в расписаниях меньшая, чем это указано в</w:t>
      </w:r>
      <w:hyperlink w:anchor="bookmark3" w:tooltip="Current Document">
        <w:r w:rsidRPr="006D1D28">
          <w:rPr>
            <w:sz w:val="20"/>
          </w:rPr>
          <w:t xml:space="preserve"> пункте 6</w:t>
        </w:r>
      </w:hyperlink>
      <w:r w:rsidRPr="006D1D28">
        <w:rPr>
          <w:sz w:val="20"/>
        </w:rPr>
        <w:t xml:space="preserve"> настоящего Порядка, допускается при наличии соответствующего согласования в письменной форме от юридических лиц, индивидуальных предпринимателей, осуществляющих регулярные перевозки по ранее установленным маршрутам.</w:t>
      </w:r>
      <w:bookmarkEnd w:id="5"/>
    </w:p>
    <w:p w14:paraId="2F9E16F8" w14:textId="77777777" w:rsidR="00042587" w:rsidRPr="006D1D28" w:rsidRDefault="00042587" w:rsidP="00042587">
      <w:pPr>
        <w:pStyle w:val="affff2"/>
        <w:ind w:left="0" w:right="-2"/>
        <w:rPr>
          <w:sz w:val="20"/>
        </w:rPr>
      </w:pPr>
      <w:r w:rsidRPr="006D1D28">
        <w:rPr>
          <w:sz w:val="20"/>
        </w:rPr>
        <w:t>8. В случаях, предусмотренных</w:t>
      </w:r>
      <w:hyperlink w:anchor="bookmark4" w:tooltip="Current Document">
        <w:r w:rsidRPr="006D1D28">
          <w:rPr>
            <w:sz w:val="20"/>
          </w:rPr>
          <w:t xml:space="preserve"> пунктом 7 </w:t>
        </w:r>
      </w:hyperlink>
      <w:r w:rsidRPr="006D1D28">
        <w:rPr>
          <w:sz w:val="20"/>
        </w:rPr>
        <w:t>настоящего Порядка, к заявлению об установлении или изменении маршрута прилагается согласование в письменной форме от юридических лиц, индивидуальных предпринимателей, осуществляющих регулярные перевозки по ранее установленным маршрутам.</w:t>
      </w:r>
    </w:p>
    <w:p w14:paraId="5EE3E7C8" w14:textId="77777777" w:rsidR="00042587" w:rsidRPr="006D1D28" w:rsidRDefault="00042587" w:rsidP="00042587">
      <w:pPr>
        <w:pStyle w:val="affff2"/>
        <w:ind w:left="0" w:right="-2"/>
        <w:rPr>
          <w:sz w:val="20"/>
        </w:rPr>
      </w:pPr>
      <w:r w:rsidRPr="006D1D28">
        <w:rPr>
          <w:sz w:val="20"/>
        </w:rPr>
        <w:t>9. Заявление об установлении или изменении маршрута и прилагаемые к нему документы регистрируются в день их поступления в администрацию.</w:t>
      </w:r>
    </w:p>
    <w:p w14:paraId="683FCCA1" w14:textId="77777777" w:rsidR="00042587" w:rsidRPr="006D1D28" w:rsidRDefault="00042587" w:rsidP="00042587">
      <w:pPr>
        <w:pStyle w:val="affff2"/>
        <w:ind w:left="0" w:right="-2"/>
        <w:rPr>
          <w:sz w:val="20"/>
        </w:rPr>
      </w:pPr>
      <w:r w:rsidRPr="006D1D28">
        <w:rPr>
          <w:sz w:val="20"/>
        </w:rPr>
        <w:t>10. В случае если заявление об установлении или изменении маршрута оформлено с нарушением требований, установленных</w:t>
      </w:r>
      <w:hyperlink w:anchor="bookmark1" w:tooltip="Current Document">
        <w:r w:rsidRPr="006D1D28">
          <w:rPr>
            <w:sz w:val="20"/>
          </w:rPr>
          <w:t xml:space="preserve"> пунктами 4</w:t>
        </w:r>
      </w:hyperlink>
      <w:r w:rsidRPr="006D1D28">
        <w:rPr>
          <w:sz w:val="20"/>
        </w:rPr>
        <w:t xml:space="preserve"> и</w:t>
      </w:r>
      <w:hyperlink w:anchor="bookmark2" w:tooltip="Current Document">
        <w:r w:rsidRPr="006D1D28">
          <w:rPr>
            <w:sz w:val="20"/>
          </w:rPr>
          <w:t xml:space="preserve"> 5 </w:t>
        </w:r>
      </w:hyperlink>
      <w:r w:rsidRPr="006D1D28">
        <w:rPr>
          <w:sz w:val="20"/>
        </w:rPr>
        <w:t>настоящего Порядка, и (или) документы, предусмотренные</w:t>
      </w:r>
      <w:hyperlink w:anchor="bookmark5" w:tooltip="Current Document">
        <w:r w:rsidRPr="006D1D28">
          <w:rPr>
            <w:sz w:val="20"/>
          </w:rPr>
          <w:t xml:space="preserve"> пунктом 8</w:t>
        </w:r>
      </w:hyperlink>
      <w:r w:rsidRPr="006D1D28">
        <w:rPr>
          <w:sz w:val="20"/>
        </w:rPr>
        <w:t xml:space="preserve"> настоящего Порядка, не представлены в полном объеме, администрация возвращает инициатору такое заявление и прилагаемые к нему документы без рассмотрения в течение трех рабочих дней со дня их регистрации с указанием причин возврата в письменном виде.</w:t>
      </w:r>
    </w:p>
    <w:p w14:paraId="729A28AF" w14:textId="77777777" w:rsidR="00042587" w:rsidRPr="006D1D28" w:rsidRDefault="00042587" w:rsidP="00042587">
      <w:pPr>
        <w:pStyle w:val="affff2"/>
        <w:ind w:left="0" w:right="-2"/>
        <w:rPr>
          <w:sz w:val="20"/>
        </w:rPr>
      </w:pPr>
      <w:r w:rsidRPr="006D1D28">
        <w:rPr>
          <w:sz w:val="20"/>
        </w:rPr>
        <w:t>11. В срок, не превышающий тридцати дней со дня приема заявления об установлении или изменении маршрута, администрация рассматривает указанное заявление и принимает решение об установлении или изменении маршрута либо об отказе в установлении или изменении маршрута.</w:t>
      </w:r>
    </w:p>
    <w:p w14:paraId="1F17A681" w14:textId="77777777" w:rsidR="00042587" w:rsidRPr="006D1D28" w:rsidRDefault="00042587" w:rsidP="00042587">
      <w:pPr>
        <w:pStyle w:val="affff2"/>
        <w:ind w:left="0" w:right="-2"/>
        <w:rPr>
          <w:sz w:val="20"/>
        </w:rPr>
      </w:pPr>
      <w:r w:rsidRPr="006D1D28">
        <w:rPr>
          <w:sz w:val="20"/>
        </w:rPr>
        <w:t>12. Администрация отказывает в установлении или изменении маршрута в случае, если:</w:t>
      </w:r>
    </w:p>
    <w:p w14:paraId="695B701D" w14:textId="77777777" w:rsidR="00042587" w:rsidRPr="006D1D28" w:rsidRDefault="00042587" w:rsidP="00042587">
      <w:pPr>
        <w:pStyle w:val="affff2"/>
        <w:ind w:left="0" w:right="-2"/>
        <w:rPr>
          <w:sz w:val="20"/>
        </w:rPr>
      </w:pPr>
      <w:r w:rsidRPr="006D1D28">
        <w:rPr>
          <w:sz w:val="20"/>
        </w:rPr>
        <w:t>в заявлении об установлении или изменении маршрута указаны недостоверные сведения;</w:t>
      </w:r>
    </w:p>
    <w:p w14:paraId="73E8ECC9" w14:textId="77777777" w:rsidR="00042587" w:rsidRPr="006D1D28" w:rsidRDefault="00042587" w:rsidP="00042587">
      <w:pPr>
        <w:pStyle w:val="affff2"/>
        <w:ind w:left="0" w:right="-2"/>
        <w:rPr>
          <w:sz w:val="20"/>
        </w:rPr>
      </w:pPr>
      <w:r w:rsidRPr="006D1D28">
        <w:rPr>
          <w:sz w:val="20"/>
        </w:rPr>
        <w:t>планируемое расписание для каждого остановочного пункта по данному маршруту не соответствует требованиям, указанным в</w:t>
      </w:r>
      <w:hyperlink w:anchor="bookmark3" w:tooltip="Current Document">
        <w:r w:rsidRPr="006D1D28">
          <w:rPr>
            <w:sz w:val="20"/>
          </w:rPr>
          <w:t xml:space="preserve"> пунктах 6 </w:t>
        </w:r>
      </w:hyperlink>
      <w:r w:rsidRPr="006D1D28">
        <w:rPr>
          <w:sz w:val="20"/>
        </w:rPr>
        <w:t>и</w:t>
      </w:r>
      <w:hyperlink w:anchor="bookmark4" w:tooltip="Current Document">
        <w:r w:rsidRPr="006D1D28">
          <w:rPr>
            <w:sz w:val="20"/>
          </w:rPr>
          <w:t xml:space="preserve"> 7</w:t>
        </w:r>
      </w:hyperlink>
      <w:r w:rsidRPr="006D1D28">
        <w:rPr>
          <w:sz w:val="20"/>
        </w:rPr>
        <w:t xml:space="preserve"> настоящего Порядка;</w:t>
      </w:r>
    </w:p>
    <w:p w14:paraId="49D0DC92" w14:textId="77777777" w:rsidR="00042587" w:rsidRPr="006D1D28" w:rsidRDefault="00042587" w:rsidP="00042587">
      <w:pPr>
        <w:pStyle w:val="affff2"/>
        <w:ind w:left="0" w:right="-2"/>
        <w:rPr>
          <w:sz w:val="20"/>
        </w:rPr>
      </w:pPr>
      <w:r w:rsidRPr="006D1D28">
        <w:rPr>
          <w:sz w:val="20"/>
        </w:rPr>
        <w:t>маршрут не соответствует требованиям, установленным правилами обеспечения безопасности перевозок пассажиров и грузов автомобильным транспортом и городским наземным электрическим транспортом, утвержденными федеральным органом исполнительной власти, осуществляющим функции по выработке государственной политики и нормативному правовому регулированию в сфере транспорта;</w:t>
      </w:r>
    </w:p>
    <w:p w14:paraId="6CAAA920" w14:textId="77777777" w:rsidR="00042587" w:rsidRPr="006D1D28" w:rsidRDefault="00042587" w:rsidP="00042587">
      <w:pPr>
        <w:pStyle w:val="affff2"/>
        <w:ind w:left="0" w:right="-2"/>
        <w:rPr>
          <w:sz w:val="20"/>
        </w:rPr>
      </w:pPr>
      <w:r w:rsidRPr="006D1D28">
        <w:rPr>
          <w:sz w:val="20"/>
        </w:rPr>
        <w:t>техническое состояние улиц, автомобильных дорог, по которым проходит данный маршрут, и размещенных на них искусственных дорожных сооружений не соответствует максимальным полной массе и (или) габаритам транспортных средств, которые предлагается использовать для осуществления регулярных перевозок по данному маршруту.</w:t>
      </w:r>
    </w:p>
    <w:p w14:paraId="6A271387" w14:textId="77777777" w:rsidR="00042587" w:rsidRPr="006D1D28" w:rsidRDefault="00042587" w:rsidP="00042587">
      <w:pPr>
        <w:pStyle w:val="affff2"/>
        <w:ind w:left="0" w:right="-2"/>
        <w:rPr>
          <w:sz w:val="20"/>
        </w:rPr>
      </w:pPr>
      <w:r w:rsidRPr="006D1D28">
        <w:rPr>
          <w:sz w:val="20"/>
        </w:rPr>
        <w:t>13. В случае принятия решения об установлении, изменении или об отказе в установлении, изменении маршрута администрация в течение трех рабочих дней со дня принятия указанного решения вручает инициатору или направляет ему почтовым отправлением с уведомлением о вручении, телефонограммой, по факсимильной связи либо с использованием иных средств связи уведомление о принятом решении. В уведомлении об отказе в установлении или изменении маршрута указывается мотивированное обоснование причин отказа со ссылкой на положения нормативных правовых актов и иных документов, являющихся основанием такого отказа.</w:t>
      </w:r>
    </w:p>
    <w:p w14:paraId="78251940" w14:textId="77777777" w:rsidR="00042587" w:rsidRPr="006D1D28" w:rsidRDefault="00042587" w:rsidP="00042587">
      <w:pPr>
        <w:pStyle w:val="affff2"/>
        <w:ind w:left="0" w:right="-2"/>
        <w:rPr>
          <w:sz w:val="20"/>
        </w:rPr>
      </w:pPr>
      <w:r w:rsidRPr="006D1D28">
        <w:rPr>
          <w:sz w:val="20"/>
        </w:rPr>
        <w:t>14. Администрация размещает на своем официальном сайте информацию о принятом решении об установлении или изменении либо об отказе в установлении или изменении маршрута в течение трех дней со дня принятия этого решения.</w:t>
      </w:r>
    </w:p>
    <w:p w14:paraId="4246AC14" w14:textId="77777777" w:rsidR="00042587" w:rsidRPr="006D1D28" w:rsidRDefault="00042587" w:rsidP="00042587">
      <w:pPr>
        <w:pStyle w:val="affff2"/>
        <w:ind w:left="0" w:right="-2"/>
        <w:rPr>
          <w:sz w:val="20"/>
        </w:rPr>
      </w:pPr>
      <w:r w:rsidRPr="006D1D28">
        <w:rPr>
          <w:sz w:val="20"/>
        </w:rPr>
        <w:t>15. В случае принятия решения об установлении или изменении маршрута администрация в течение семи дней со дня принятия этого решения вносит сведения об установлении или изменении данного маршрута в реестр муниципальных маршрутов регулярных перевозок (далее - реестр маршрутов).</w:t>
      </w:r>
    </w:p>
    <w:p w14:paraId="2C44509C" w14:textId="77777777" w:rsidR="00042587" w:rsidRPr="006D1D28" w:rsidRDefault="00042587" w:rsidP="00042587">
      <w:pPr>
        <w:pStyle w:val="affff2"/>
        <w:ind w:left="0" w:right="-2"/>
        <w:rPr>
          <w:sz w:val="20"/>
        </w:rPr>
      </w:pPr>
      <w:r w:rsidRPr="006D1D28">
        <w:rPr>
          <w:sz w:val="20"/>
        </w:rPr>
        <w:t>16. Маршрут считается установленным или измененным со дня включения сведений о данном маршруте в реестр маршрутов или изменения таких сведений в этом реестре маршрутов.</w:t>
      </w:r>
    </w:p>
    <w:p w14:paraId="53D5463D" w14:textId="77777777" w:rsidR="00042587" w:rsidRPr="006D1D28" w:rsidRDefault="00042587" w:rsidP="00042587">
      <w:pPr>
        <w:pStyle w:val="affff2"/>
        <w:ind w:left="0" w:right="-2"/>
        <w:rPr>
          <w:sz w:val="20"/>
        </w:rPr>
      </w:pPr>
      <w:r w:rsidRPr="006D1D28">
        <w:rPr>
          <w:sz w:val="20"/>
        </w:rPr>
        <w:t>17. Решение об отмене маршрута принимается администрацией.</w:t>
      </w:r>
    </w:p>
    <w:p w14:paraId="37F47CA2" w14:textId="77777777" w:rsidR="00042587" w:rsidRPr="006D1D28" w:rsidRDefault="00042587" w:rsidP="00042587">
      <w:pPr>
        <w:pStyle w:val="affff2"/>
        <w:ind w:left="0" w:right="-2"/>
        <w:rPr>
          <w:sz w:val="20"/>
        </w:rPr>
      </w:pPr>
      <w:r w:rsidRPr="006D1D28">
        <w:rPr>
          <w:sz w:val="20"/>
        </w:rPr>
        <w:t>18. Основаниями для отмены маршрута являются:</w:t>
      </w:r>
    </w:p>
    <w:p w14:paraId="395E30F6" w14:textId="77777777" w:rsidR="00042587" w:rsidRPr="006D1D28" w:rsidRDefault="00042587" w:rsidP="00042587">
      <w:pPr>
        <w:pStyle w:val="affff2"/>
        <w:ind w:left="0" w:right="-2"/>
        <w:rPr>
          <w:sz w:val="20"/>
        </w:rPr>
      </w:pPr>
      <w:r w:rsidRPr="006D1D28">
        <w:rPr>
          <w:sz w:val="20"/>
        </w:rPr>
        <w:t>отсутствие стабильного пассажиропотока и (или) социальной потребности;</w:t>
      </w:r>
    </w:p>
    <w:p w14:paraId="6D892C99" w14:textId="77777777" w:rsidR="00042587" w:rsidRPr="006D1D28" w:rsidRDefault="00042587" w:rsidP="00042587">
      <w:pPr>
        <w:pStyle w:val="affff2"/>
        <w:ind w:left="0" w:right="-2"/>
        <w:rPr>
          <w:sz w:val="20"/>
        </w:rPr>
      </w:pPr>
      <w:r w:rsidRPr="006D1D28">
        <w:rPr>
          <w:sz w:val="20"/>
        </w:rPr>
        <w:lastRenderedPageBreak/>
        <w:t>признание открытого конкурса на право осуществления перевозок по муниципальным маршрутам регулярных перевозок не состоявшимся в связи с тем, что по окончании срока подачи заявок на участие в открытом конкурсе не подано ни одной такой заявки или по результатам рассмотрения заявок на участие в открытом конкурсе все такие заявки были признаны не соответствующими требованиям конкурсной документации;</w:t>
      </w:r>
    </w:p>
    <w:p w14:paraId="4280E49D" w14:textId="77777777" w:rsidR="00042587" w:rsidRPr="006D1D28" w:rsidRDefault="00042587" w:rsidP="00042587">
      <w:pPr>
        <w:pStyle w:val="affff2"/>
        <w:ind w:left="0" w:right="-2"/>
        <w:rPr>
          <w:sz w:val="20"/>
        </w:rPr>
      </w:pPr>
      <w:r w:rsidRPr="006D1D28">
        <w:rPr>
          <w:sz w:val="20"/>
        </w:rPr>
        <w:t>установленное в результате обследования маршрута несоответствие технического состояния и уровня содержания автомобильных дорог, улиц, искусственных сооружений, железнодорожных переездов, их инженерного оборудования требованиям безопасности дорожного движения;</w:t>
      </w:r>
    </w:p>
    <w:p w14:paraId="65CF3EC3" w14:textId="77777777" w:rsidR="00042587" w:rsidRPr="006D1D28" w:rsidRDefault="00042587" w:rsidP="00042587">
      <w:pPr>
        <w:pStyle w:val="affff2"/>
        <w:ind w:left="0" w:right="-2"/>
        <w:rPr>
          <w:sz w:val="20"/>
        </w:rPr>
      </w:pPr>
      <w:r w:rsidRPr="006D1D28">
        <w:rPr>
          <w:sz w:val="20"/>
        </w:rPr>
        <w:t>включение в документ планирования регулярных перевозок решения об отмене маршрута.</w:t>
      </w:r>
    </w:p>
    <w:p w14:paraId="5AA7B5F9" w14:textId="77777777" w:rsidR="00042587" w:rsidRPr="006D1D28" w:rsidRDefault="00042587" w:rsidP="00042587">
      <w:pPr>
        <w:pStyle w:val="affff2"/>
        <w:ind w:left="0" w:right="-2"/>
        <w:rPr>
          <w:sz w:val="20"/>
        </w:rPr>
      </w:pPr>
      <w:r w:rsidRPr="006D1D28">
        <w:rPr>
          <w:sz w:val="20"/>
        </w:rPr>
        <w:t>19. Администрация уведомляет об отмене маршрута юридическое лицо, индивидуального предпринимателя, осуществляющих регулярные перевозки по соответствующему маршруту, не позднее ста восьмидесяти дней до дня вступления указанного решения в силу.</w:t>
      </w:r>
    </w:p>
    <w:p w14:paraId="6EFD0A50" w14:textId="77777777" w:rsidR="00042587" w:rsidRPr="006D1D28" w:rsidRDefault="00042587" w:rsidP="00042587">
      <w:pPr>
        <w:pStyle w:val="affff2"/>
        <w:ind w:left="0" w:right="-2"/>
        <w:rPr>
          <w:sz w:val="20"/>
        </w:rPr>
      </w:pPr>
      <w:r w:rsidRPr="006D1D28">
        <w:rPr>
          <w:sz w:val="20"/>
        </w:rPr>
        <w:t>20. Администрация размещает на своем официальном сайте информацию об отмене маршрута в течение трех дней со дня принятия этого решения.</w:t>
      </w:r>
    </w:p>
    <w:p w14:paraId="7C819EBD" w14:textId="77777777" w:rsidR="00042587" w:rsidRPr="006D1D28" w:rsidRDefault="00042587" w:rsidP="00042587">
      <w:pPr>
        <w:pStyle w:val="affff2"/>
        <w:ind w:left="0" w:right="-2"/>
        <w:rPr>
          <w:sz w:val="20"/>
        </w:rPr>
      </w:pPr>
      <w:r w:rsidRPr="006D1D28">
        <w:rPr>
          <w:sz w:val="20"/>
        </w:rPr>
        <w:t>21 . Маршрут считается отмененным со дня исключения сведений о данном маршруте из реестра муниципальных маршрутов регулярных перевозок.</w:t>
      </w:r>
    </w:p>
    <w:p w14:paraId="13B3A649" w14:textId="77777777" w:rsidR="00042587" w:rsidRPr="006D1D28" w:rsidRDefault="00042587" w:rsidP="00042587">
      <w:pPr>
        <w:pStyle w:val="affff2"/>
        <w:ind w:left="0" w:right="-2" w:firstLine="0"/>
        <w:jc w:val="right"/>
        <w:rPr>
          <w:sz w:val="20"/>
        </w:rPr>
      </w:pPr>
    </w:p>
    <w:p w14:paraId="6DFEE81A" w14:textId="77777777" w:rsidR="00042587" w:rsidRPr="006D1D28" w:rsidRDefault="00042587" w:rsidP="00042587">
      <w:pPr>
        <w:pStyle w:val="affff2"/>
        <w:ind w:left="0" w:right="-2" w:firstLine="0"/>
        <w:jc w:val="center"/>
        <w:rPr>
          <w:sz w:val="20"/>
        </w:rPr>
      </w:pPr>
      <w:r w:rsidRPr="006D1D28">
        <w:rPr>
          <w:sz w:val="20"/>
        </w:rPr>
        <w:t>______________</w:t>
      </w:r>
    </w:p>
    <w:p w14:paraId="671B2661" w14:textId="77777777" w:rsidR="00042587" w:rsidRPr="006D1D28" w:rsidRDefault="00042587" w:rsidP="00042587">
      <w:pPr>
        <w:pStyle w:val="affff1"/>
        <w:rPr>
          <w:sz w:val="20"/>
        </w:rPr>
      </w:pPr>
    </w:p>
    <w:p w14:paraId="179C37AC" w14:textId="77777777" w:rsidR="00042587" w:rsidRPr="006D1D28" w:rsidRDefault="00042587" w:rsidP="00042587">
      <w:pPr>
        <w:pStyle w:val="affff1"/>
        <w:tabs>
          <w:tab w:val="clear" w:pos="709"/>
          <w:tab w:val="left" w:pos="720"/>
        </w:tabs>
        <w:ind w:firstLine="360"/>
        <w:jc w:val="center"/>
        <w:rPr>
          <w:sz w:val="20"/>
        </w:rPr>
      </w:pPr>
    </w:p>
    <w:p w14:paraId="5F10928E" w14:textId="77777777" w:rsidR="00042587" w:rsidRPr="006D1D28" w:rsidRDefault="00042587" w:rsidP="00042587">
      <w:pPr>
        <w:rPr>
          <w:sz w:val="20"/>
          <w:szCs w:val="20"/>
        </w:rPr>
      </w:pPr>
    </w:p>
    <w:p w14:paraId="5983B45C" w14:textId="77777777" w:rsidR="000677B4" w:rsidRPr="006D1D28" w:rsidRDefault="000677B4" w:rsidP="00042587">
      <w:pPr>
        <w:widowControl w:val="0"/>
        <w:shd w:val="clear" w:color="auto" w:fill="FFFFFF"/>
        <w:tabs>
          <w:tab w:val="left" w:pos="994"/>
        </w:tabs>
        <w:autoSpaceDE w:val="0"/>
        <w:autoSpaceDN w:val="0"/>
        <w:adjustRightInd w:val="0"/>
        <w:jc w:val="center"/>
        <w:rPr>
          <w:sz w:val="20"/>
          <w:szCs w:val="20"/>
        </w:rPr>
      </w:pPr>
    </w:p>
    <w:p w14:paraId="2CAB0371" w14:textId="77777777" w:rsidR="000677B4" w:rsidRPr="006D1D28" w:rsidRDefault="000677B4" w:rsidP="00042587">
      <w:pPr>
        <w:widowControl w:val="0"/>
        <w:shd w:val="clear" w:color="auto" w:fill="FFFFFF"/>
        <w:tabs>
          <w:tab w:val="left" w:pos="994"/>
        </w:tabs>
        <w:autoSpaceDE w:val="0"/>
        <w:autoSpaceDN w:val="0"/>
        <w:adjustRightInd w:val="0"/>
        <w:jc w:val="center"/>
        <w:rPr>
          <w:sz w:val="20"/>
          <w:szCs w:val="20"/>
        </w:rPr>
      </w:pPr>
    </w:p>
    <w:p w14:paraId="37AFCD9C" w14:textId="77777777" w:rsidR="000677B4" w:rsidRPr="006D1D28" w:rsidRDefault="000677B4" w:rsidP="00042587">
      <w:pPr>
        <w:widowControl w:val="0"/>
        <w:shd w:val="clear" w:color="auto" w:fill="FFFFFF"/>
        <w:tabs>
          <w:tab w:val="left" w:pos="994"/>
        </w:tabs>
        <w:autoSpaceDE w:val="0"/>
        <w:autoSpaceDN w:val="0"/>
        <w:adjustRightInd w:val="0"/>
        <w:jc w:val="center"/>
        <w:rPr>
          <w:sz w:val="20"/>
          <w:szCs w:val="20"/>
        </w:rPr>
      </w:pPr>
    </w:p>
    <w:p w14:paraId="6E6F9F0E" w14:textId="77777777" w:rsidR="000677B4" w:rsidRPr="006D1D28" w:rsidRDefault="000677B4" w:rsidP="00042587">
      <w:pPr>
        <w:widowControl w:val="0"/>
        <w:shd w:val="clear" w:color="auto" w:fill="FFFFFF"/>
        <w:tabs>
          <w:tab w:val="left" w:pos="994"/>
        </w:tabs>
        <w:autoSpaceDE w:val="0"/>
        <w:autoSpaceDN w:val="0"/>
        <w:adjustRightInd w:val="0"/>
        <w:jc w:val="center"/>
        <w:rPr>
          <w:sz w:val="20"/>
          <w:szCs w:val="20"/>
        </w:rPr>
      </w:pPr>
    </w:p>
    <w:p w14:paraId="3989797B"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6A06392D"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0BCC56DB"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392CCB6D"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0684F376"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357CA7B2"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0A3A297D"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7456615F"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30E265DC"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786A7592" w14:textId="77777777" w:rsidR="00DA0E72" w:rsidRPr="006D1D28" w:rsidRDefault="00DA0E72" w:rsidP="00042587">
      <w:pPr>
        <w:widowControl w:val="0"/>
        <w:shd w:val="clear" w:color="auto" w:fill="FFFFFF"/>
        <w:tabs>
          <w:tab w:val="left" w:pos="994"/>
        </w:tabs>
        <w:autoSpaceDE w:val="0"/>
        <w:autoSpaceDN w:val="0"/>
        <w:adjustRightInd w:val="0"/>
        <w:jc w:val="center"/>
        <w:rPr>
          <w:sz w:val="20"/>
          <w:szCs w:val="20"/>
        </w:rPr>
      </w:pPr>
    </w:p>
    <w:p w14:paraId="272D5B46"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12136260"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0CB1BD77"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19BE47BD"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33D2D868"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3AC4D0D8"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2B8CB7C0"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50720CF4"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4267BC11"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20A6A055"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3361B3A6"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4635A7D1"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1373E5D4"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6044B4E1"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46DC04CA"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01B08630"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6C1899E1"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06D440A9"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17C13770"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6A788553"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2C9F9F7D"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02B64C31"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269595BF"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539E7EBB"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02709B36"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34FF20D6"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3A9B90C1"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7D0D12E0"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799A289D"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6E5E8C87" w14:textId="77777777" w:rsidR="00FA2E07" w:rsidRPr="006D1D28" w:rsidRDefault="00FA2E07" w:rsidP="003B6E43">
      <w:pPr>
        <w:widowControl w:val="0"/>
        <w:shd w:val="clear" w:color="auto" w:fill="FFFFFF"/>
        <w:tabs>
          <w:tab w:val="left" w:pos="994"/>
        </w:tabs>
        <w:autoSpaceDE w:val="0"/>
        <w:autoSpaceDN w:val="0"/>
        <w:adjustRightInd w:val="0"/>
        <w:jc w:val="center"/>
        <w:rPr>
          <w:sz w:val="20"/>
          <w:szCs w:val="20"/>
        </w:rPr>
      </w:pPr>
    </w:p>
    <w:p w14:paraId="3C420078" w14:textId="77777777" w:rsidR="00FA2E07" w:rsidRPr="006D1D28" w:rsidRDefault="00FA2E07" w:rsidP="003B6E43">
      <w:pPr>
        <w:widowControl w:val="0"/>
        <w:shd w:val="clear" w:color="auto" w:fill="FFFFFF"/>
        <w:tabs>
          <w:tab w:val="left" w:pos="994"/>
        </w:tabs>
        <w:autoSpaceDE w:val="0"/>
        <w:autoSpaceDN w:val="0"/>
        <w:adjustRightInd w:val="0"/>
        <w:jc w:val="center"/>
        <w:rPr>
          <w:sz w:val="20"/>
          <w:szCs w:val="20"/>
        </w:rPr>
      </w:pPr>
    </w:p>
    <w:p w14:paraId="4B18C4F3" w14:textId="77777777" w:rsidR="00FA2E07" w:rsidRPr="006D1D28" w:rsidRDefault="00FA2E07" w:rsidP="003B6E43">
      <w:pPr>
        <w:widowControl w:val="0"/>
        <w:shd w:val="clear" w:color="auto" w:fill="FFFFFF"/>
        <w:tabs>
          <w:tab w:val="left" w:pos="994"/>
        </w:tabs>
        <w:autoSpaceDE w:val="0"/>
        <w:autoSpaceDN w:val="0"/>
        <w:adjustRightInd w:val="0"/>
        <w:jc w:val="center"/>
        <w:rPr>
          <w:sz w:val="20"/>
          <w:szCs w:val="20"/>
        </w:rPr>
      </w:pPr>
    </w:p>
    <w:p w14:paraId="2A14F803"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017B5101"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72DF3288"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77A27AD3"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2F4ED9EE" w14:textId="77777777" w:rsidR="00DA0E72" w:rsidRPr="006D1D28" w:rsidRDefault="00DA0E72" w:rsidP="003B6E43">
      <w:pPr>
        <w:widowControl w:val="0"/>
        <w:shd w:val="clear" w:color="auto" w:fill="FFFFFF"/>
        <w:tabs>
          <w:tab w:val="left" w:pos="994"/>
        </w:tabs>
        <w:autoSpaceDE w:val="0"/>
        <w:autoSpaceDN w:val="0"/>
        <w:adjustRightInd w:val="0"/>
        <w:jc w:val="center"/>
        <w:rPr>
          <w:sz w:val="20"/>
          <w:szCs w:val="20"/>
        </w:rPr>
      </w:pPr>
    </w:p>
    <w:p w14:paraId="7F0B3AE0" w14:textId="77777777" w:rsidR="00DA0E72" w:rsidRDefault="00DA0E72" w:rsidP="003B6E43">
      <w:pPr>
        <w:widowControl w:val="0"/>
        <w:shd w:val="clear" w:color="auto" w:fill="FFFFFF"/>
        <w:tabs>
          <w:tab w:val="left" w:pos="994"/>
        </w:tabs>
        <w:autoSpaceDE w:val="0"/>
        <w:autoSpaceDN w:val="0"/>
        <w:adjustRightInd w:val="0"/>
        <w:jc w:val="center"/>
        <w:rPr>
          <w:sz w:val="20"/>
          <w:szCs w:val="20"/>
        </w:rPr>
      </w:pPr>
    </w:p>
    <w:p w14:paraId="329DFCE2" w14:textId="77777777" w:rsidR="001D1109" w:rsidRDefault="001D1109" w:rsidP="003B6E43">
      <w:pPr>
        <w:widowControl w:val="0"/>
        <w:shd w:val="clear" w:color="auto" w:fill="FFFFFF"/>
        <w:tabs>
          <w:tab w:val="left" w:pos="994"/>
        </w:tabs>
        <w:autoSpaceDE w:val="0"/>
        <w:autoSpaceDN w:val="0"/>
        <w:adjustRightInd w:val="0"/>
        <w:jc w:val="center"/>
        <w:rPr>
          <w:sz w:val="20"/>
          <w:szCs w:val="20"/>
        </w:rPr>
      </w:pPr>
    </w:p>
    <w:p w14:paraId="71FB2D3C" w14:textId="77777777" w:rsidR="001D1109" w:rsidRDefault="001D1109" w:rsidP="003B6E43">
      <w:pPr>
        <w:widowControl w:val="0"/>
        <w:shd w:val="clear" w:color="auto" w:fill="FFFFFF"/>
        <w:tabs>
          <w:tab w:val="left" w:pos="994"/>
        </w:tabs>
        <w:autoSpaceDE w:val="0"/>
        <w:autoSpaceDN w:val="0"/>
        <w:adjustRightInd w:val="0"/>
        <w:jc w:val="center"/>
        <w:rPr>
          <w:sz w:val="20"/>
          <w:szCs w:val="20"/>
        </w:rPr>
      </w:pPr>
    </w:p>
    <w:p w14:paraId="4C034D68" w14:textId="77777777" w:rsidR="001D1109" w:rsidRDefault="001D1109" w:rsidP="003B6E43">
      <w:pPr>
        <w:widowControl w:val="0"/>
        <w:shd w:val="clear" w:color="auto" w:fill="FFFFFF"/>
        <w:tabs>
          <w:tab w:val="left" w:pos="994"/>
        </w:tabs>
        <w:autoSpaceDE w:val="0"/>
        <w:autoSpaceDN w:val="0"/>
        <w:adjustRightInd w:val="0"/>
        <w:jc w:val="center"/>
        <w:rPr>
          <w:sz w:val="20"/>
          <w:szCs w:val="20"/>
        </w:rPr>
      </w:pPr>
    </w:p>
    <w:p w14:paraId="35BD7D4D" w14:textId="77777777" w:rsidR="001D1109" w:rsidRDefault="001D1109" w:rsidP="003B6E43">
      <w:pPr>
        <w:widowControl w:val="0"/>
        <w:shd w:val="clear" w:color="auto" w:fill="FFFFFF"/>
        <w:tabs>
          <w:tab w:val="left" w:pos="994"/>
        </w:tabs>
        <w:autoSpaceDE w:val="0"/>
        <w:autoSpaceDN w:val="0"/>
        <w:adjustRightInd w:val="0"/>
        <w:jc w:val="center"/>
        <w:rPr>
          <w:sz w:val="20"/>
          <w:szCs w:val="20"/>
        </w:rPr>
      </w:pPr>
    </w:p>
    <w:p w14:paraId="417CC9BD" w14:textId="77777777" w:rsidR="001D1109" w:rsidRDefault="001D1109" w:rsidP="003B6E43">
      <w:pPr>
        <w:widowControl w:val="0"/>
        <w:shd w:val="clear" w:color="auto" w:fill="FFFFFF"/>
        <w:tabs>
          <w:tab w:val="left" w:pos="994"/>
        </w:tabs>
        <w:autoSpaceDE w:val="0"/>
        <w:autoSpaceDN w:val="0"/>
        <w:adjustRightInd w:val="0"/>
        <w:jc w:val="center"/>
        <w:rPr>
          <w:sz w:val="20"/>
          <w:szCs w:val="20"/>
        </w:rPr>
      </w:pPr>
    </w:p>
    <w:p w14:paraId="6B543E89" w14:textId="77777777" w:rsidR="001D1109" w:rsidRDefault="001D1109" w:rsidP="003B6E43">
      <w:pPr>
        <w:widowControl w:val="0"/>
        <w:shd w:val="clear" w:color="auto" w:fill="FFFFFF"/>
        <w:tabs>
          <w:tab w:val="left" w:pos="994"/>
        </w:tabs>
        <w:autoSpaceDE w:val="0"/>
        <w:autoSpaceDN w:val="0"/>
        <w:adjustRightInd w:val="0"/>
        <w:jc w:val="center"/>
        <w:rPr>
          <w:sz w:val="20"/>
          <w:szCs w:val="20"/>
        </w:rPr>
      </w:pPr>
    </w:p>
    <w:p w14:paraId="19EFF6AC" w14:textId="77777777" w:rsidR="001D1109" w:rsidRDefault="001D1109" w:rsidP="003B6E43">
      <w:pPr>
        <w:widowControl w:val="0"/>
        <w:shd w:val="clear" w:color="auto" w:fill="FFFFFF"/>
        <w:tabs>
          <w:tab w:val="left" w:pos="994"/>
        </w:tabs>
        <w:autoSpaceDE w:val="0"/>
        <w:autoSpaceDN w:val="0"/>
        <w:adjustRightInd w:val="0"/>
        <w:jc w:val="center"/>
        <w:rPr>
          <w:sz w:val="20"/>
          <w:szCs w:val="20"/>
        </w:rPr>
      </w:pPr>
    </w:p>
    <w:p w14:paraId="25D6E35A" w14:textId="77777777" w:rsidR="001D1109" w:rsidRPr="006D1D28" w:rsidRDefault="001D1109" w:rsidP="003B6E43">
      <w:pPr>
        <w:widowControl w:val="0"/>
        <w:shd w:val="clear" w:color="auto" w:fill="FFFFFF"/>
        <w:tabs>
          <w:tab w:val="left" w:pos="994"/>
        </w:tabs>
        <w:autoSpaceDE w:val="0"/>
        <w:autoSpaceDN w:val="0"/>
        <w:adjustRightInd w:val="0"/>
        <w:jc w:val="center"/>
        <w:rPr>
          <w:sz w:val="20"/>
          <w:szCs w:val="20"/>
        </w:rPr>
      </w:pPr>
    </w:p>
    <w:p w14:paraId="7FFBB28C" w14:textId="77777777" w:rsidR="003B17AC" w:rsidRPr="006D1D28" w:rsidRDefault="003B17AC" w:rsidP="003B6E43">
      <w:pPr>
        <w:widowControl w:val="0"/>
        <w:shd w:val="clear" w:color="auto" w:fill="FFFFFF"/>
        <w:tabs>
          <w:tab w:val="left" w:pos="994"/>
        </w:tabs>
        <w:autoSpaceDE w:val="0"/>
        <w:autoSpaceDN w:val="0"/>
        <w:adjustRightInd w:val="0"/>
        <w:jc w:val="center"/>
        <w:rPr>
          <w:sz w:val="20"/>
          <w:szCs w:val="20"/>
        </w:rPr>
      </w:pPr>
    </w:p>
    <w:p w14:paraId="74FBAEF6" w14:textId="77777777" w:rsidR="001D3D6D" w:rsidRPr="006D1D28" w:rsidRDefault="001D3D6D" w:rsidP="003B6E43">
      <w:pPr>
        <w:jc w:val="center"/>
        <w:rPr>
          <w:sz w:val="20"/>
          <w:szCs w:val="20"/>
        </w:rPr>
      </w:pPr>
      <w:r w:rsidRPr="006D1D28">
        <w:rPr>
          <w:sz w:val="20"/>
          <w:szCs w:val="20"/>
        </w:rPr>
        <w:t>Редакционный совет:</w:t>
      </w:r>
    </w:p>
    <w:p w14:paraId="767419DC" w14:textId="77777777" w:rsidR="001D3D6D" w:rsidRPr="006D1D28" w:rsidRDefault="001D3D6D" w:rsidP="003B6E43">
      <w:pPr>
        <w:jc w:val="center"/>
        <w:rPr>
          <w:sz w:val="20"/>
          <w:szCs w:val="20"/>
        </w:rPr>
      </w:pPr>
    </w:p>
    <w:p w14:paraId="5F110EEC" w14:textId="77777777" w:rsidR="001D3D6D" w:rsidRPr="006D1D28" w:rsidRDefault="001D3D6D" w:rsidP="003B6E43">
      <w:pPr>
        <w:jc w:val="center"/>
        <w:rPr>
          <w:sz w:val="20"/>
          <w:szCs w:val="20"/>
        </w:rPr>
      </w:pPr>
      <w:r w:rsidRPr="006D1D28">
        <w:rPr>
          <w:sz w:val="20"/>
          <w:szCs w:val="20"/>
        </w:rPr>
        <w:t>Орлова Л.В.</w:t>
      </w:r>
    </w:p>
    <w:p w14:paraId="2C765345" w14:textId="77777777" w:rsidR="001D3D6D" w:rsidRPr="006D1D28" w:rsidRDefault="001D3D6D" w:rsidP="003B6E43">
      <w:pPr>
        <w:jc w:val="center"/>
        <w:rPr>
          <w:sz w:val="20"/>
          <w:szCs w:val="20"/>
        </w:rPr>
      </w:pPr>
      <w:r w:rsidRPr="006D1D28">
        <w:rPr>
          <w:sz w:val="20"/>
          <w:szCs w:val="20"/>
        </w:rPr>
        <w:t>(председатель редакционного совета)</w:t>
      </w:r>
    </w:p>
    <w:p w14:paraId="5265483F" w14:textId="77777777" w:rsidR="001D3D6D" w:rsidRPr="006D1D28" w:rsidRDefault="001D3D6D" w:rsidP="003B6E43">
      <w:pPr>
        <w:jc w:val="center"/>
        <w:rPr>
          <w:sz w:val="20"/>
          <w:szCs w:val="20"/>
        </w:rPr>
      </w:pPr>
    </w:p>
    <w:p w14:paraId="12916BFC" w14:textId="77777777" w:rsidR="001D3D6D" w:rsidRPr="006D1D28" w:rsidRDefault="001D3D6D" w:rsidP="003B6E43">
      <w:pPr>
        <w:jc w:val="center"/>
        <w:rPr>
          <w:sz w:val="20"/>
          <w:szCs w:val="20"/>
        </w:rPr>
      </w:pPr>
      <w:proofErr w:type="spellStart"/>
      <w:r w:rsidRPr="006D1D28">
        <w:rPr>
          <w:sz w:val="20"/>
          <w:szCs w:val="20"/>
        </w:rPr>
        <w:t>Булюктов</w:t>
      </w:r>
      <w:proofErr w:type="spellEnd"/>
      <w:r w:rsidRPr="006D1D28">
        <w:rPr>
          <w:sz w:val="20"/>
          <w:szCs w:val="20"/>
        </w:rPr>
        <w:t xml:space="preserve"> Р.В.</w:t>
      </w:r>
    </w:p>
    <w:p w14:paraId="6FE866E1" w14:textId="77777777" w:rsidR="001D3D6D" w:rsidRPr="006D1D28" w:rsidRDefault="001D3D6D" w:rsidP="003B6E43">
      <w:pPr>
        <w:jc w:val="center"/>
        <w:rPr>
          <w:sz w:val="20"/>
          <w:szCs w:val="20"/>
        </w:rPr>
      </w:pPr>
      <w:r w:rsidRPr="006D1D28">
        <w:rPr>
          <w:sz w:val="20"/>
          <w:szCs w:val="20"/>
        </w:rPr>
        <w:t>(заместитель председателя редакционного совета)</w:t>
      </w:r>
    </w:p>
    <w:p w14:paraId="41BFB8C1" w14:textId="77777777" w:rsidR="001D3D6D" w:rsidRPr="006D1D28" w:rsidRDefault="001D3D6D" w:rsidP="003B6E43">
      <w:pPr>
        <w:jc w:val="center"/>
        <w:rPr>
          <w:sz w:val="20"/>
          <w:szCs w:val="20"/>
        </w:rPr>
      </w:pPr>
    </w:p>
    <w:p w14:paraId="731F970E" w14:textId="07EE628B" w:rsidR="001D3D6D" w:rsidRPr="006D1D28" w:rsidRDefault="00010557" w:rsidP="003B6E43">
      <w:pPr>
        <w:jc w:val="center"/>
        <w:rPr>
          <w:sz w:val="20"/>
          <w:szCs w:val="20"/>
        </w:rPr>
      </w:pPr>
      <w:r w:rsidRPr="006D1D28">
        <w:rPr>
          <w:sz w:val="20"/>
          <w:szCs w:val="20"/>
        </w:rPr>
        <w:t>Гребенщикова М.М.</w:t>
      </w:r>
    </w:p>
    <w:p w14:paraId="1DF2F736" w14:textId="77777777" w:rsidR="001D3D6D" w:rsidRPr="006D1D28" w:rsidRDefault="001D3D6D" w:rsidP="003B6E43">
      <w:pPr>
        <w:jc w:val="center"/>
        <w:rPr>
          <w:sz w:val="20"/>
          <w:szCs w:val="20"/>
        </w:rPr>
      </w:pPr>
      <w:r w:rsidRPr="006D1D28">
        <w:rPr>
          <w:sz w:val="20"/>
          <w:szCs w:val="20"/>
        </w:rPr>
        <w:t>(секретарь редакционного совета)</w:t>
      </w:r>
    </w:p>
    <w:p w14:paraId="0D02A7AA" w14:textId="77777777" w:rsidR="001D3D6D" w:rsidRPr="006D1D28" w:rsidRDefault="001D3D6D" w:rsidP="003B6E43">
      <w:pPr>
        <w:jc w:val="center"/>
        <w:rPr>
          <w:sz w:val="20"/>
          <w:szCs w:val="20"/>
        </w:rPr>
      </w:pPr>
    </w:p>
    <w:p w14:paraId="39E6DE74" w14:textId="77777777" w:rsidR="001D3D6D" w:rsidRPr="006D1D28" w:rsidRDefault="001D3D6D" w:rsidP="003B6E43">
      <w:pPr>
        <w:jc w:val="center"/>
        <w:rPr>
          <w:sz w:val="20"/>
          <w:szCs w:val="20"/>
        </w:rPr>
      </w:pPr>
      <w:proofErr w:type="spellStart"/>
      <w:r w:rsidRPr="006D1D28">
        <w:rPr>
          <w:sz w:val="20"/>
          <w:szCs w:val="20"/>
        </w:rPr>
        <w:t>Абдрахманова</w:t>
      </w:r>
      <w:proofErr w:type="spellEnd"/>
      <w:r w:rsidRPr="006D1D28">
        <w:rPr>
          <w:sz w:val="20"/>
          <w:szCs w:val="20"/>
        </w:rPr>
        <w:t xml:space="preserve"> И.Н.</w:t>
      </w:r>
    </w:p>
    <w:p w14:paraId="68F0DCBC" w14:textId="77777777" w:rsidR="001D3D6D" w:rsidRPr="006D1D28" w:rsidRDefault="001D3D6D" w:rsidP="003B6E43">
      <w:pPr>
        <w:jc w:val="center"/>
        <w:rPr>
          <w:sz w:val="20"/>
          <w:szCs w:val="20"/>
        </w:rPr>
      </w:pPr>
      <w:proofErr w:type="spellStart"/>
      <w:r w:rsidRPr="006D1D28">
        <w:rPr>
          <w:sz w:val="20"/>
          <w:szCs w:val="20"/>
        </w:rPr>
        <w:t>Карташева</w:t>
      </w:r>
      <w:proofErr w:type="spellEnd"/>
      <w:r w:rsidRPr="006D1D28">
        <w:rPr>
          <w:sz w:val="20"/>
          <w:szCs w:val="20"/>
        </w:rPr>
        <w:t xml:space="preserve"> Е.М.</w:t>
      </w:r>
    </w:p>
    <w:p w14:paraId="7B50F4E8" w14:textId="77777777" w:rsidR="001D3D6D" w:rsidRPr="006D1D28" w:rsidRDefault="001D3D6D" w:rsidP="003B6E43">
      <w:pPr>
        <w:jc w:val="center"/>
        <w:rPr>
          <w:sz w:val="20"/>
          <w:szCs w:val="20"/>
        </w:rPr>
      </w:pPr>
      <w:proofErr w:type="spellStart"/>
      <w:r w:rsidRPr="006D1D28">
        <w:rPr>
          <w:sz w:val="20"/>
          <w:szCs w:val="20"/>
        </w:rPr>
        <w:t>Мусатов</w:t>
      </w:r>
      <w:proofErr w:type="spellEnd"/>
      <w:r w:rsidRPr="006D1D28">
        <w:rPr>
          <w:sz w:val="20"/>
          <w:szCs w:val="20"/>
        </w:rPr>
        <w:t xml:space="preserve"> А.М.</w:t>
      </w:r>
    </w:p>
    <w:p w14:paraId="6BD05599" w14:textId="77777777" w:rsidR="001D3D6D" w:rsidRPr="006D1D28" w:rsidRDefault="001D3D6D" w:rsidP="003B6E43">
      <w:pPr>
        <w:jc w:val="center"/>
        <w:rPr>
          <w:sz w:val="20"/>
          <w:szCs w:val="20"/>
        </w:rPr>
      </w:pPr>
      <w:proofErr w:type="spellStart"/>
      <w:r w:rsidRPr="006D1D28">
        <w:rPr>
          <w:sz w:val="20"/>
          <w:szCs w:val="20"/>
        </w:rPr>
        <w:t>Максиманова</w:t>
      </w:r>
      <w:proofErr w:type="spellEnd"/>
      <w:r w:rsidRPr="006D1D28">
        <w:rPr>
          <w:sz w:val="20"/>
          <w:szCs w:val="20"/>
        </w:rPr>
        <w:t xml:space="preserve"> Т.В.</w:t>
      </w:r>
    </w:p>
    <w:p w14:paraId="3270CF63" w14:textId="77777777" w:rsidR="001D3D6D" w:rsidRPr="006D1D28" w:rsidRDefault="001D3D6D" w:rsidP="003B6E43">
      <w:pPr>
        <w:jc w:val="center"/>
        <w:rPr>
          <w:sz w:val="20"/>
          <w:szCs w:val="20"/>
        </w:rPr>
      </w:pPr>
      <w:r w:rsidRPr="006D1D28">
        <w:rPr>
          <w:sz w:val="20"/>
          <w:szCs w:val="20"/>
        </w:rPr>
        <w:t>Остапенко Ю.А.</w:t>
      </w:r>
    </w:p>
    <w:p w14:paraId="2CD0C5BC" w14:textId="77777777" w:rsidR="001D3D6D" w:rsidRPr="006D1D28" w:rsidRDefault="001D3D6D" w:rsidP="003B6E43">
      <w:pPr>
        <w:jc w:val="center"/>
        <w:rPr>
          <w:sz w:val="20"/>
          <w:szCs w:val="20"/>
        </w:rPr>
      </w:pPr>
      <w:r w:rsidRPr="006D1D28">
        <w:rPr>
          <w:sz w:val="20"/>
          <w:szCs w:val="20"/>
        </w:rPr>
        <w:t>Попова М.А.</w:t>
      </w:r>
    </w:p>
    <w:p w14:paraId="5842390A" w14:textId="77777777" w:rsidR="001D3D6D" w:rsidRPr="006D1D28" w:rsidRDefault="001D3D6D" w:rsidP="003B6E43">
      <w:pPr>
        <w:rPr>
          <w:sz w:val="20"/>
          <w:szCs w:val="20"/>
        </w:rPr>
      </w:pPr>
    </w:p>
    <w:p w14:paraId="7F930AF2" w14:textId="77777777" w:rsidR="001D3D6D" w:rsidRPr="006D1D28" w:rsidRDefault="001D3D6D" w:rsidP="003B6E43">
      <w:pPr>
        <w:jc w:val="center"/>
        <w:rPr>
          <w:sz w:val="20"/>
          <w:szCs w:val="20"/>
        </w:rPr>
      </w:pPr>
    </w:p>
    <w:p w14:paraId="4717EFB5" w14:textId="77777777" w:rsidR="001D3D6D" w:rsidRPr="006D1D28" w:rsidRDefault="001D3D6D" w:rsidP="003B6E43">
      <w:pPr>
        <w:jc w:val="center"/>
        <w:rPr>
          <w:sz w:val="20"/>
          <w:szCs w:val="20"/>
        </w:rPr>
      </w:pPr>
    </w:p>
    <w:p w14:paraId="7C53CE17" w14:textId="77777777" w:rsidR="001D3D6D" w:rsidRPr="006D1D28" w:rsidRDefault="001D3D6D" w:rsidP="003B6E43">
      <w:pPr>
        <w:jc w:val="center"/>
        <w:rPr>
          <w:sz w:val="20"/>
          <w:szCs w:val="20"/>
        </w:rPr>
      </w:pPr>
      <w:r w:rsidRPr="006D1D28">
        <w:rPr>
          <w:sz w:val="20"/>
          <w:szCs w:val="20"/>
        </w:rPr>
        <w:t>Адрес издателя:</w:t>
      </w:r>
    </w:p>
    <w:p w14:paraId="3616324E" w14:textId="77777777" w:rsidR="001D3D6D" w:rsidRPr="006D1D28" w:rsidRDefault="001D3D6D" w:rsidP="003B6E43">
      <w:pPr>
        <w:jc w:val="center"/>
        <w:rPr>
          <w:sz w:val="20"/>
          <w:szCs w:val="20"/>
        </w:rPr>
      </w:pPr>
    </w:p>
    <w:p w14:paraId="0C94AE2F" w14:textId="77777777" w:rsidR="001D3D6D" w:rsidRPr="006D1D28" w:rsidRDefault="001D3D6D" w:rsidP="003B6E43">
      <w:pPr>
        <w:jc w:val="center"/>
        <w:rPr>
          <w:sz w:val="20"/>
          <w:szCs w:val="20"/>
        </w:rPr>
      </w:pPr>
      <w:r w:rsidRPr="006D1D28">
        <w:rPr>
          <w:sz w:val="20"/>
          <w:szCs w:val="20"/>
        </w:rPr>
        <w:t xml:space="preserve">632387 город Куйбышев, ул. </w:t>
      </w:r>
      <w:proofErr w:type="spellStart"/>
      <w:r w:rsidRPr="006D1D28">
        <w:rPr>
          <w:sz w:val="20"/>
          <w:szCs w:val="20"/>
        </w:rPr>
        <w:t>Краскома</w:t>
      </w:r>
      <w:proofErr w:type="spellEnd"/>
      <w:r w:rsidRPr="006D1D28">
        <w:rPr>
          <w:sz w:val="20"/>
          <w:szCs w:val="20"/>
        </w:rPr>
        <w:t>, 37</w:t>
      </w:r>
    </w:p>
    <w:p w14:paraId="3EEAFE5E" w14:textId="77777777" w:rsidR="001D3D6D" w:rsidRPr="006D1D28" w:rsidRDefault="001D3D6D" w:rsidP="003B6E43">
      <w:pPr>
        <w:jc w:val="center"/>
        <w:rPr>
          <w:sz w:val="20"/>
          <w:szCs w:val="20"/>
        </w:rPr>
      </w:pPr>
      <w:r w:rsidRPr="006D1D28">
        <w:rPr>
          <w:sz w:val="20"/>
          <w:szCs w:val="20"/>
        </w:rPr>
        <w:t>Тел. 50-789, факс 50-798</w:t>
      </w:r>
    </w:p>
    <w:p w14:paraId="582D25F4" w14:textId="77777777" w:rsidR="001D3D6D" w:rsidRPr="006D1D28" w:rsidRDefault="001D3D6D" w:rsidP="003B6E43">
      <w:pPr>
        <w:jc w:val="center"/>
        <w:rPr>
          <w:sz w:val="20"/>
          <w:szCs w:val="20"/>
        </w:rPr>
      </w:pPr>
      <w:proofErr w:type="gramStart"/>
      <w:r w:rsidRPr="006D1D28">
        <w:rPr>
          <w:sz w:val="20"/>
          <w:szCs w:val="20"/>
          <w:lang w:val="en-US"/>
        </w:rPr>
        <w:t>e</w:t>
      </w:r>
      <w:r w:rsidRPr="006D1D28">
        <w:rPr>
          <w:sz w:val="20"/>
          <w:szCs w:val="20"/>
        </w:rPr>
        <w:t>-</w:t>
      </w:r>
      <w:r w:rsidRPr="006D1D28">
        <w:rPr>
          <w:sz w:val="20"/>
          <w:szCs w:val="20"/>
          <w:lang w:val="en-US"/>
        </w:rPr>
        <w:t>mail</w:t>
      </w:r>
      <w:proofErr w:type="gramEnd"/>
      <w:r w:rsidRPr="006D1D28">
        <w:rPr>
          <w:sz w:val="20"/>
          <w:szCs w:val="20"/>
        </w:rPr>
        <w:t xml:space="preserve">: </w:t>
      </w:r>
      <w:proofErr w:type="spellStart"/>
      <w:r w:rsidRPr="006D1D28">
        <w:rPr>
          <w:sz w:val="20"/>
          <w:szCs w:val="20"/>
          <w:lang w:val="en-US"/>
        </w:rPr>
        <w:t>kainsk</w:t>
      </w:r>
      <w:proofErr w:type="spellEnd"/>
      <w:r w:rsidRPr="006D1D28">
        <w:rPr>
          <w:sz w:val="20"/>
          <w:szCs w:val="20"/>
        </w:rPr>
        <w:t>@</w:t>
      </w:r>
      <w:proofErr w:type="spellStart"/>
      <w:r w:rsidRPr="006D1D28">
        <w:rPr>
          <w:sz w:val="20"/>
          <w:szCs w:val="20"/>
          <w:lang w:val="en-US"/>
        </w:rPr>
        <w:t>nso</w:t>
      </w:r>
      <w:proofErr w:type="spellEnd"/>
      <w:r w:rsidRPr="006D1D28">
        <w:rPr>
          <w:sz w:val="20"/>
          <w:szCs w:val="20"/>
        </w:rPr>
        <w:t>.</w:t>
      </w:r>
      <w:proofErr w:type="spellStart"/>
      <w:r w:rsidRPr="006D1D28">
        <w:rPr>
          <w:sz w:val="20"/>
          <w:szCs w:val="20"/>
          <w:lang w:val="en-US"/>
        </w:rPr>
        <w:t>ru</w:t>
      </w:r>
      <w:proofErr w:type="spellEnd"/>
    </w:p>
    <w:p w14:paraId="5715D842" w14:textId="77777777" w:rsidR="001D3D6D" w:rsidRPr="006D1D28" w:rsidRDefault="001D3D6D" w:rsidP="003B6E43">
      <w:pPr>
        <w:jc w:val="center"/>
        <w:rPr>
          <w:sz w:val="20"/>
          <w:szCs w:val="20"/>
        </w:rPr>
      </w:pPr>
    </w:p>
    <w:p w14:paraId="7C1634EA" w14:textId="77777777" w:rsidR="001D3D6D" w:rsidRPr="006D1D28" w:rsidRDefault="001D3D6D" w:rsidP="003B6E43">
      <w:pPr>
        <w:jc w:val="center"/>
        <w:rPr>
          <w:sz w:val="20"/>
          <w:szCs w:val="20"/>
        </w:rPr>
      </w:pPr>
    </w:p>
    <w:p w14:paraId="7AF8E625" w14:textId="77777777" w:rsidR="001D3D6D" w:rsidRPr="006D1D28" w:rsidRDefault="001D3D6D" w:rsidP="003B6E43">
      <w:pPr>
        <w:jc w:val="center"/>
        <w:rPr>
          <w:sz w:val="20"/>
          <w:szCs w:val="20"/>
        </w:rPr>
      </w:pPr>
    </w:p>
    <w:p w14:paraId="39A2246F" w14:textId="77777777" w:rsidR="001D3D6D" w:rsidRPr="006D1D28" w:rsidRDefault="001D3D6D" w:rsidP="003B6E43">
      <w:pPr>
        <w:jc w:val="center"/>
        <w:rPr>
          <w:sz w:val="20"/>
          <w:szCs w:val="20"/>
        </w:rPr>
      </w:pPr>
      <w:r w:rsidRPr="006D1D28">
        <w:rPr>
          <w:sz w:val="20"/>
          <w:szCs w:val="20"/>
        </w:rPr>
        <w:t>Тираж 25 экземпляров</w:t>
      </w:r>
    </w:p>
    <w:p w14:paraId="05920A27" w14:textId="77777777" w:rsidR="000C7F92" w:rsidRPr="006D1D28" w:rsidRDefault="000C7F92" w:rsidP="003B6E43">
      <w:pPr>
        <w:rPr>
          <w:sz w:val="20"/>
          <w:szCs w:val="20"/>
        </w:rPr>
      </w:pPr>
    </w:p>
    <w:p w14:paraId="1B8100EB" w14:textId="77777777" w:rsidR="00610F6C" w:rsidRPr="006D1D28" w:rsidRDefault="00610F6C" w:rsidP="003B6E43">
      <w:pPr>
        <w:rPr>
          <w:sz w:val="20"/>
          <w:szCs w:val="20"/>
        </w:rPr>
      </w:pPr>
    </w:p>
    <w:sectPr w:rsidR="00610F6C" w:rsidRPr="006D1D28" w:rsidSect="001D1109">
      <w:footerReference w:type="default" r:id="rId26"/>
      <w:pgSz w:w="11906" w:h="16838"/>
      <w:pgMar w:top="567" w:right="851"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71BE8E" w14:textId="77777777" w:rsidR="002D33F2" w:rsidRDefault="002D33F2" w:rsidP="00225EB9">
      <w:r>
        <w:separator/>
      </w:r>
    </w:p>
  </w:endnote>
  <w:endnote w:type="continuationSeparator" w:id="0">
    <w:p w14:paraId="4B68B28B" w14:textId="77777777" w:rsidR="002D33F2" w:rsidRDefault="002D33F2"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panose1 w:val="00000000000000000000"/>
    <w:charset w:val="00"/>
    <w:family w:val="roman"/>
    <w:notTrueType/>
    <w:pitch w:val="default"/>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48608549"/>
      <w:docPartObj>
        <w:docPartGallery w:val="Page Numbers (Bottom of Page)"/>
        <w:docPartUnique/>
      </w:docPartObj>
    </w:sdtPr>
    <w:sdtContent>
      <w:p w14:paraId="4A2563B6" w14:textId="1CEA3A01" w:rsidR="001D1109" w:rsidRDefault="001D1109">
        <w:pPr>
          <w:pStyle w:val="aff3"/>
          <w:jc w:val="center"/>
        </w:pPr>
        <w:r>
          <w:fldChar w:fldCharType="begin"/>
        </w:r>
        <w:r>
          <w:instrText>PAGE   \* MERGEFORMAT</w:instrText>
        </w:r>
        <w:r>
          <w:fldChar w:fldCharType="separate"/>
        </w:r>
        <w:r>
          <w:rPr>
            <w:noProof/>
          </w:rPr>
          <w:t>5</w:t>
        </w:r>
        <w:r>
          <w:fldChar w:fldCharType="end"/>
        </w:r>
      </w:p>
    </w:sdtContent>
  </w:sdt>
  <w:p w14:paraId="513EEBDC" w14:textId="77777777" w:rsidR="001D1109" w:rsidRDefault="001D1109">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5234179"/>
      <w:docPartObj>
        <w:docPartGallery w:val="Page Numbers (Bottom of Page)"/>
        <w:docPartUnique/>
      </w:docPartObj>
    </w:sdtPr>
    <w:sdtContent>
      <w:p w14:paraId="002EA737" w14:textId="39B74558" w:rsidR="001D1109" w:rsidRDefault="001D1109">
        <w:pPr>
          <w:pStyle w:val="aff3"/>
          <w:jc w:val="center"/>
        </w:pPr>
        <w:r>
          <w:fldChar w:fldCharType="begin"/>
        </w:r>
        <w:r>
          <w:instrText>PAGE   \* MERGEFORMAT</w:instrText>
        </w:r>
        <w:r>
          <w:fldChar w:fldCharType="separate"/>
        </w:r>
        <w:r>
          <w:rPr>
            <w:noProof/>
          </w:rPr>
          <w:t>22</w:t>
        </w:r>
        <w:r>
          <w:fldChar w:fldCharType="end"/>
        </w:r>
      </w:p>
    </w:sdtContent>
  </w:sdt>
  <w:p w14:paraId="7ED08147" w14:textId="77777777" w:rsidR="00DA0E72" w:rsidRDefault="00DA0E72">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CFBD81" w14:textId="77777777" w:rsidR="002D33F2" w:rsidRDefault="002D33F2" w:rsidP="00225EB9">
      <w:r>
        <w:separator/>
      </w:r>
    </w:p>
  </w:footnote>
  <w:footnote w:type="continuationSeparator" w:id="0">
    <w:p w14:paraId="6BC5E748" w14:textId="77777777" w:rsidR="002D33F2" w:rsidRDefault="002D33F2"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0D22932"/>
    <w:multiLevelType w:val="hybridMultilevel"/>
    <w:tmpl w:val="12A22306"/>
    <w:lvl w:ilvl="0" w:tplc="F510248A">
      <w:start w:val="1"/>
      <w:numFmt w:val="decimal"/>
      <w:lvlText w:val="%1."/>
      <w:lvlJc w:val="left"/>
      <w:pPr>
        <w:ind w:left="786" w:hanging="360"/>
      </w:pPr>
      <w:rPr>
        <w:rFonts w:hint="default"/>
        <w:sz w:val="28"/>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73C0284"/>
    <w:multiLevelType w:val="hybridMultilevel"/>
    <w:tmpl w:val="0C6849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192609F6"/>
    <w:multiLevelType w:val="hybridMultilevel"/>
    <w:tmpl w:val="169E1894"/>
    <w:lvl w:ilvl="0" w:tplc="2E68B5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7"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2"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5"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6" w15:restartNumberingAfterBreak="0">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1"/>
  </w:num>
  <w:num w:numId="5">
    <w:abstractNumId w:val="15"/>
  </w:num>
  <w:num w:numId="6">
    <w:abstractNumId w:val="20"/>
  </w:num>
  <w:num w:numId="7">
    <w:abstractNumId w:val="29"/>
  </w:num>
  <w:num w:numId="8">
    <w:abstractNumId w:val="23"/>
  </w:num>
  <w:num w:numId="9">
    <w:abstractNumId w:val="12"/>
  </w:num>
  <w:num w:numId="10">
    <w:abstractNumId w:val="24"/>
  </w:num>
  <w:num w:numId="11">
    <w:abstractNumId w:val="7"/>
  </w:num>
  <w:num w:numId="12">
    <w:abstractNumId w:val="16"/>
  </w:num>
  <w:num w:numId="13">
    <w:abstractNumId w:val="18"/>
  </w:num>
  <w:num w:numId="14">
    <w:abstractNumId w:val="14"/>
  </w:num>
  <w:num w:numId="15">
    <w:abstractNumId w:val="25"/>
  </w:num>
  <w:num w:numId="16">
    <w:abstractNumId w:val="27"/>
  </w:num>
  <w:num w:numId="17">
    <w:abstractNumId w:val="13"/>
  </w:num>
  <w:num w:numId="18">
    <w:abstractNumId w:val="19"/>
  </w:num>
  <w:num w:numId="19">
    <w:abstractNumId w:val="8"/>
  </w:num>
  <w:num w:numId="20">
    <w:abstractNumId w:val="11"/>
  </w:num>
  <w:num w:numId="2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num>
  <w:num w:numId="23">
    <w:abstractNumId w:val="22"/>
  </w:num>
  <w:num w:numId="24">
    <w:abstractNumId w:val="17"/>
  </w:num>
  <w:num w:numId="25">
    <w:abstractNumId w:val="6"/>
  </w:num>
  <w:num w:numId="26">
    <w:abstractNumId w:val="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617"/>
    <w:rsid w:val="0000495D"/>
    <w:rsid w:val="00004B57"/>
    <w:rsid w:val="0000554B"/>
    <w:rsid w:val="00005848"/>
    <w:rsid w:val="000072CE"/>
    <w:rsid w:val="00010557"/>
    <w:rsid w:val="000113C5"/>
    <w:rsid w:val="00011F2A"/>
    <w:rsid w:val="00012C37"/>
    <w:rsid w:val="00013BBA"/>
    <w:rsid w:val="00014CDA"/>
    <w:rsid w:val="000151A0"/>
    <w:rsid w:val="00015746"/>
    <w:rsid w:val="0001607A"/>
    <w:rsid w:val="00016AC6"/>
    <w:rsid w:val="000172B7"/>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1EF"/>
    <w:rsid w:val="00040A06"/>
    <w:rsid w:val="00042587"/>
    <w:rsid w:val="000431E8"/>
    <w:rsid w:val="00043347"/>
    <w:rsid w:val="000435D9"/>
    <w:rsid w:val="0004376D"/>
    <w:rsid w:val="0004440F"/>
    <w:rsid w:val="00044AA1"/>
    <w:rsid w:val="00045CB3"/>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7130"/>
    <w:rsid w:val="00067164"/>
    <w:rsid w:val="000671C6"/>
    <w:rsid w:val="0006770A"/>
    <w:rsid w:val="000677B4"/>
    <w:rsid w:val="00067AA7"/>
    <w:rsid w:val="00067AA8"/>
    <w:rsid w:val="000702A1"/>
    <w:rsid w:val="00070570"/>
    <w:rsid w:val="0007097E"/>
    <w:rsid w:val="00070B2D"/>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0A09"/>
    <w:rsid w:val="000B130A"/>
    <w:rsid w:val="000B1B53"/>
    <w:rsid w:val="000B20C8"/>
    <w:rsid w:val="000B24B7"/>
    <w:rsid w:val="000B27FB"/>
    <w:rsid w:val="000B2BDB"/>
    <w:rsid w:val="000B2F5F"/>
    <w:rsid w:val="000B381C"/>
    <w:rsid w:val="000B3845"/>
    <w:rsid w:val="000B4207"/>
    <w:rsid w:val="000B4526"/>
    <w:rsid w:val="000B49F4"/>
    <w:rsid w:val="000B6040"/>
    <w:rsid w:val="000B614D"/>
    <w:rsid w:val="000B63EE"/>
    <w:rsid w:val="000B6EC1"/>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4EEF"/>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3AF"/>
    <w:rsid w:val="00113F5E"/>
    <w:rsid w:val="001141B5"/>
    <w:rsid w:val="001144B7"/>
    <w:rsid w:val="001147D8"/>
    <w:rsid w:val="00114B79"/>
    <w:rsid w:val="001156F4"/>
    <w:rsid w:val="001174A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6C8"/>
    <w:rsid w:val="00130A23"/>
    <w:rsid w:val="00130F94"/>
    <w:rsid w:val="00131427"/>
    <w:rsid w:val="00132013"/>
    <w:rsid w:val="00132544"/>
    <w:rsid w:val="001328A9"/>
    <w:rsid w:val="00132FEF"/>
    <w:rsid w:val="00134EF5"/>
    <w:rsid w:val="00134F16"/>
    <w:rsid w:val="001351D0"/>
    <w:rsid w:val="0013621E"/>
    <w:rsid w:val="001374AB"/>
    <w:rsid w:val="00137E0B"/>
    <w:rsid w:val="0014106F"/>
    <w:rsid w:val="00141E53"/>
    <w:rsid w:val="00142685"/>
    <w:rsid w:val="001426B7"/>
    <w:rsid w:val="00142C57"/>
    <w:rsid w:val="00142D2C"/>
    <w:rsid w:val="00143FDC"/>
    <w:rsid w:val="00144490"/>
    <w:rsid w:val="001452B4"/>
    <w:rsid w:val="001452B9"/>
    <w:rsid w:val="001455A2"/>
    <w:rsid w:val="00145693"/>
    <w:rsid w:val="001465C7"/>
    <w:rsid w:val="00146ACD"/>
    <w:rsid w:val="00147B2F"/>
    <w:rsid w:val="00150342"/>
    <w:rsid w:val="0015088D"/>
    <w:rsid w:val="001513A9"/>
    <w:rsid w:val="00152332"/>
    <w:rsid w:val="00153705"/>
    <w:rsid w:val="0015388A"/>
    <w:rsid w:val="0015476F"/>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4217"/>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1124"/>
    <w:rsid w:val="001913CA"/>
    <w:rsid w:val="001914A5"/>
    <w:rsid w:val="00191743"/>
    <w:rsid w:val="00192C7A"/>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A742D"/>
    <w:rsid w:val="001A7A06"/>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351"/>
    <w:rsid w:val="001C04FF"/>
    <w:rsid w:val="001C0AC2"/>
    <w:rsid w:val="001C0F41"/>
    <w:rsid w:val="001C129F"/>
    <w:rsid w:val="001C1703"/>
    <w:rsid w:val="001C1D42"/>
    <w:rsid w:val="001C3A0F"/>
    <w:rsid w:val="001C3AC6"/>
    <w:rsid w:val="001C4E60"/>
    <w:rsid w:val="001C5591"/>
    <w:rsid w:val="001C679D"/>
    <w:rsid w:val="001C7181"/>
    <w:rsid w:val="001D09FF"/>
    <w:rsid w:val="001D0B1E"/>
    <w:rsid w:val="001D0C0D"/>
    <w:rsid w:val="001D0F66"/>
    <w:rsid w:val="001D1109"/>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2B12"/>
    <w:rsid w:val="001F36F5"/>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055"/>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689"/>
    <w:rsid w:val="002567A9"/>
    <w:rsid w:val="00261700"/>
    <w:rsid w:val="00261B23"/>
    <w:rsid w:val="00262422"/>
    <w:rsid w:val="00262A9E"/>
    <w:rsid w:val="0026354A"/>
    <w:rsid w:val="00263AD2"/>
    <w:rsid w:val="00264129"/>
    <w:rsid w:val="002641FE"/>
    <w:rsid w:val="00264DA0"/>
    <w:rsid w:val="002658D5"/>
    <w:rsid w:val="0026592A"/>
    <w:rsid w:val="00265B74"/>
    <w:rsid w:val="0026624F"/>
    <w:rsid w:val="00267385"/>
    <w:rsid w:val="0027049F"/>
    <w:rsid w:val="002706ED"/>
    <w:rsid w:val="00270706"/>
    <w:rsid w:val="00271297"/>
    <w:rsid w:val="0027265C"/>
    <w:rsid w:val="00272692"/>
    <w:rsid w:val="0027451D"/>
    <w:rsid w:val="00274C19"/>
    <w:rsid w:val="002763A9"/>
    <w:rsid w:val="002765FE"/>
    <w:rsid w:val="00276D33"/>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3F2"/>
    <w:rsid w:val="002D3CBB"/>
    <w:rsid w:val="002D3FAC"/>
    <w:rsid w:val="002D4A47"/>
    <w:rsid w:val="002D4C8C"/>
    <w:rsid w:val="002D5505"/>
    <w:rsid w:val="002D6245"/>
    <w:rsid w:val="002E0BE6"/>
    <w:rsid w:val="002E0FDB"/>
    <w:rsid w:val="002E12CB"/>
    <w:rsid w:val="002E142F"/>
    <w:rsid w:val="002E1D0C"/>
    <w:rsid w:val="002E2D42"/>
    <w:rsid w:val="002E363A"/>
    <w:rsid w:val="002E45F5"/>
    <w:rsid w:val="002E59EB"/>
    <w:rsid w:val="002E6B38"/>
    <w:rsid w:val="002E7C04"/>
    <w:rsid w:val="002F1091"/>
    <w:rsid w:val="002F116D"/>
    <w:rsid w:val="002F11B7"/>
    <w:rsid w:val="002F29E4"/>
    <w:rsid w:val="002F4F30"/>
    <w:rsid w:val="002F6808"/>
    <w:rsid w:val="002F6ED8"/>
    <w:rsid w:val="002F78E4"/>
    <w:rsid w:val="002F7F0D"/>
    <w:rsid w:val="0030001D"/>
    <w:rsid w:val="003008C8"/>
    <w:rsid w:val="00300BEF"/>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0933"/>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6C6E"/>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17AC"/>
    <w:rsid w:val="003B24BE"/>
    <w:rsid w:val="003B24E1"/>
    <w:rsid w:val="003B39B5"/>
    <w:rsid w:val="003B3F0A"/>
    <w:rsid w:val="003B402D"/>
    <w:rsid w:val="003B4395"/>
    <w:rsid w:val="003B45FB"/>
    <w:rsid w:val="003B55EC"/>
    <w:rsid w:val="003B6381"/>
    <w:rsid w:val="003B6E43"/>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6C0"/>
    <w:rsid w:val="003E385C"/>
    <w:rsid w:val="003E392F"/>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410"/>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0FEF"/>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17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422"/>
    <w:rsid w:val="00466B48"/>
    <w:rsid w:val="00471311"/>
    <w:rsid w:val="004717C0"/>
    <w:rsid w:val="00474EEE"/>
    <w:rsid w:val="00475239"/>
    <w:rsid w:val="00475BB7"/>
    <w:rsid w:val="00476873"/>
    <w:rsid w:val="0047795C"/>
    <w:rsid w:val="004803F9"/>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87C84"/>
    <w:rsid w:val="00490690"/>
    <w:rsid w:val="00491BE7"/>
    <w:rsid w:val="00493D6A"/>
    <w:rsid w:val="0049418F"/>
    <w:rsid w:val="004941CA"/>
    <w:rsid w:val="00494DDE"/>
    <w:rsid w:val="00494E76"/>
    <w:rsid w:val="00494F89"/>
    <w:rsid w:val="004956C4"/>
    <w:rsid w:val="00495D85"/>
    <w:rsid w:val="0049606C"/>
    <w:rsid w:val="0049616C"/>
    <w:rsid w:val="004969C7"/>
    <w:rsid w:val="004974EE"/>
    <w:rsid w:val="004A0282"/>
    <w:rsid w:val="004A08AA"/>
    <w:rsid w:val="004A25D2"/>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1458"/>
    <w:rsid w:val="004D18A9"/>
    <w:rsid w:val="004D32B9"/>
    <w:rsid w:val="004D3D12"/>
    <w:rsid w:val="004D41AD"/>
    <w:rsid w:val="004D4248"/>
    <w:rsid w:val="004D4E96"/>
    <w:rsid w:val="004D5F2C"/>
    <w:rsid w:val="004D68CA"/>
    <w:rsid w:val="004D6F5B"/>
    <w:rsid w:val="004D7348"/>
    <w:rsid w:val="004D7A8D"/>
    <w:rsid w:val="004D7BFA"/>
    <w:rsid w:val="004D7EC1"/>
    <w:rsid w:val="004E0975"/>
    <w:rsid w:val="004E1701"/>
    <w:rsid w:val="004E192A"/>
    <w:rsid w:val="004E1D3F"/>
    <w:rsid w:val="004E210C"/>
    <w:rsid w:val="004E37C4"/>
    <w:rsid w:val="004E3C98"/>
    <w:rsid w:val="004E4043"/>
    <w:rsid w:val="004E4EC4"/>
    <w:rsid w:val="004E50F0"/>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220"/>
    <w:rsid w:val="00502557"/>
    <w:rsid w:val="005029C0"/>
    <w:rsid w:val="00505EA7"/>
    <w:rsid w:val="00510204"/>
    <w:rsid w:val="0051055F"/>
    <w:rsid w:val="00511B1F"/>
    <w:rsid w:val="00512756"/>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2CF"/>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172"/>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0F81"/>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A0033"/>
    <w:rsid w:val="005A0097"/>
    <w:rsid w:val="005A11E6"/>
    <w:rsid w:val="005A12D0"/>
    <w:rsid w:val="005A14B9"/>
    <w:rsid w:val="005A234F"/>
    <w:rsid w:val="005A2925"/>
    <w:rsid w:val="005A2997"/>
    <w:rsid w:val="005A2B48"/>
    <w:rsid w:val="005A2F16"/>
    <w:rsid w:val="005A33A5"/>
    <w:rsid w:val="005A35D8"/>
    <w:rsid w:val="005A4469"/>
    <w:rsid w:val="005A499D"/>
    <w:rsid w:val="005A4DFE"/>
    <w:rsid w:val="005A64B1"/>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5FA"/>
    <w:rsid w:val="005B5712"/>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410F"/>
    <w:rsid w:val="006143B4"/>
    <w:rsid w:val="00614F3E"/>
    <w:rsid w:val="00615518"/>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939"/>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77B97"/>
    <w:rsid w:val="00680AEA"/>
    <w:rsid w:val="00680EC8"/>
    <w:rsid w:val="006810EC"/>
    <w:rsid w:val="00681624"/>
    <w:rsid w:val="006818F9"/>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C79F1"/>
    <w:rsid w:val="006D1D06"/>
    <w:rsid w:val="006D1D28"/>
    <w:rsid w:val="006D25FF"/>
    <w:rsid w:val="006D3480"/>
    <w:rsid w:val="006D585D"/>
    <w:rsid w:val="006D5FB0"/>
    <w:rsid w:val="006D7FB4"/>
    <w:rsid w:val="006E0839"/>
    <w:rsid w:val="006E1BA1"/>
    <w:rsid w:val="006E1D53"/>
    <w:rsid w:val="006E1EDC"/>
    <w:rsid w:val="006E227E"/>
    <w:rsid w:val="006E2673"/>
    <w:rsid w:val="006E2690"/>
    <w:rsid w:val="006E2F43"/>
    <w:rsid w:val="006E2FFF"/>
    <w:rsid w:val="006E401A"/>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BE8"/>
    <w:rsid w:val="007052DC"/>
    <w:rsid w:val="007053AA"/>
    <w:rsid w:val="007056EF"/>
    <w:rsid w:val="00705D81"/>
    <w:rsid w:val="00705DD1"/>
    <w:rsid w:val="00707DBC"/>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A38"/>
    <w:rsid w:val="00743C20"/>
    <w:rsid w:val="007448EE"/>
    <w:rsid w:val="007449FF"/>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1522"/>
    <w:rsid w:val="007724EA"/>
    <w:rsid w:val="007739E4"/>
    <w:rsid w:val="00775663"/>
    <w:rsid w:val="00775B00"/>
    <w:rsid w:val="00775C7E"/>
    <w:rsid w:val="007767A0"/>
    <w:rsid w:val="007812A7"/>
    <w:rsid w:val="007817E6"/>
    <w:rsid w:val="00783420"/>
    <w:rsid w:val="007852D5"/>
    <w:rsid w:val="00786BBB"/>
    <w:rsid w:val="007871DF"/>
    <w:rsid w:val="0079327A"/>
    <w:rsid w:val="00793659"/>
    <w:rsid w:val="00793686"/>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298"/>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E5D"/>
    <w:rsid w:val="007D6EC2"/>
    <w:rsid w:val="007D736C"/>
    <w:rsid w:val="007D7813"/>
    <w:rsid w:val="007D7FAF"/>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33C1"/>
    <w:rsid w:val="007F4CD5"/>
    <w:rsid w:val="007F51B2"/>
    <w:rsid w:val="007F5F65"/>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430"/>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457"/>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7B4"/>
    <w:rsid w:val="00827CB0"/>
    <w:rsid w:val="00830DEF"/>
    <w:rsid w:val="00831504"/>
    <w:rsid w:val="00831FD7"/>
    <w:rsid w:val="0083207A"/>
    <w:rsid w:val="00836278"/>
    <w:rsid w:val="008371A7"/>
    <w:rsid w:val="008409AE"/>
    <w:rsid w:val="00840B94"/>
    <w:rsid w:val="00841352"/>
    <w:rsid w:val="00841AC7"/>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1BB"/>
    <w:rsid w:val="008536A7"/>
    <w:rsid w:val="00854124"/>
    <w:rsid w:val="00854132"/>
    <w:rsid w:val="008548CA"/>
    <w:rsid w:val="00854C02"/>
    <w:rsid w:val="00856680"/>
    <w:rsid w:val="00856C14"/>
    <w:rsid w:val="0085704F"/>
    <w:rsid w:val="008571C8"/>
    <w:rsid w:val="00857B2F"/>
    <w:rsid w:val="008605D7"/>
    <w:rsid w:val="0086082B"/>
    <w:rsid w:val="00861108"/>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94E"/>
    <w:rsid w:val="00887B96"/>
    <w:rsid w:val="008905E3"/>
    <w:rsid w:val="00890756"/>
    <w:rsid w:val="0089173F"/>
    <w:rsid w:val="00893C09"/>
    <w:rsid w:val="00893E1D"/>
    <w:rsid w:val="00894D2D"/>
    <w:rsid w:val="00895622"/>
    <w:rsid w:val="00896AC0"/>
    <w:rsid w:val="008971B4"/>
    <w:rsid w:val="00897E95"/>
    <w:rsid w:val="008A023E"/>
    <w:rsid w:val="008A046A"/>
    <w:rsid w:val="008A07DE"/>
    <w:rsid w:val="008A1904"/>
    <w:rsid w:val="008A1D5A"/>
    <w:rsid w:val="008A26BF"/>
    <w:rsid w:val="008A2A11"/>
    <w:rsid w:val="008A2C7F"/>
    <w:rsid w:val="008A3BA8"/>
    <w:rsid w:val="008A3D7F"/>
    <w:rsid w:val="008A3F76"/>
    <w:rsid w:val="008A5EAF"/>
    <w:rsid w:val="008A60B3"/>
    <w:rsid w:val="008A70C9"/>
    <w:rsid w:val="008B1B5B"/>
    <w:rsid w:val="008B2693"/>
    <w:rsid w:val="008B2F35"/>
    <w:rsid w:val="008B306A"/>
    <w:rsid w:val="008B32C5"/>
    <w:rsid w:val="008B40AF"/>
    <w:rsid w:val="008B4A4F"/>
    <w:rsid w:val="008B5CDF"/>
    <w:rsid w:val="008B6147"/>
    <w:rsid w:val="008B6C42"/>
    <w:rsid w:val="008B71F0"/>
    <w:rsid w:val="008B7900"/>
    <w:rsid w:val="008C0F01"/>
    <w:rsid w:val="008C0F04"/>
    <w:rsid w:val="008C1887"/>
    <w:rsid w:val="008C28D8"/>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D1B"/>
    <w:rsid w:val="008E0FCE"/>
    <w:rsid w:val="008E20D3"/>
    <w:rsid w:val="008E20DB"/>
    <w:rsid w:val="008E270B"/>
    <w:rsid w:val="008E2D9B"/>
    <w:rsid w:val="008E3320"/>
    <w:rsid w:val="008E338C"/>
    <w:rsid w:val="008E39A5"/>
    <w:rsid w:val="008E3D99"/>
    <w:rsid w:val="008E79BA"/>
    <w:rsid w:val="008E7BAC"/>
    <w:rsid w:val="008F016B"/>
    <w:rsid w:val="008F026E"/>
    <w:rsid w:val="008F06FE"/>
    <w:rsid w:val="008F14F7"/>
    <w:rsid w:val="008F2D67"/>
    <w:rsid w:val="008F3440"/>
    <w:rsid w:val="008F3B18"/>
    <w:rsid w:val="008F3D3C"/>
    <w:rsid w:val="008F3DA2"/>
    <w:rsid w:val="008F543C"/>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A34"/>
    <w:rsid w:val="00927D04"/>
    <w:rsid w:val="00930A11"/>
    <w:rsid w:val="00931093"/>
    <w:rsid w:val="00931845"/>
    <w:rsid w:val="00932399"/>
    <w:rsid w:val="009323F6"/>
    <w:rsid w:val="00932DCE"/>
    <w:rsid w:val="00932DEC"/>
    <w:rsid w:val="00933A80"/>
    <w:rsid w:val="00933D47"/>
    <w:rsid w:val="00933D94"/>
    <w:rsid w:val="00934101"/>
    <w:rsid w:val="0093417C"/>
    <w:rsid w:val="0093418C"/>
    <w:rsid w:val="00934526"/>
    <w:rsid w:val="00934B6E"/>
    <w:rsid w:val="009355A2"/>
    <w:rsid w:val="00935B47"/>
    <w:rsid w:val="0093788A"/>
    <w:rsid w:val="00937A74"/>
    <w:rsid w:val="00937F8C"/>
    <w:rsid w:val="00940516"/>
    <w:rsid w:val="0094126E"/>
    <w:rsid w:val="00941CD4"/>
    <w:rsid w:val="00942549"/>
    <w:rsid w:val="0094260D"/>
    <w:rsid w:val="009440DB"/>
    <w:rsid w:val="00944D8B"/>
    <w:rsid w:val="00945E1C"/>
    <w:rsid w:val="009505B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2B80"/>
    <w:rsid w:val="0096314D"/>
    <w:rsid w:val="009633B4"/>
    <w:rsid w:val="009643B2"/>
    <w:rsid w:val="00967F30"/>
    <w:rsid w:val="00970DB9"/>
    <w:rsid w:val="00970F36"/>
    <w:rsid w:val="00971068"/>
    <w:rsid w:val="009714F8"/>
    <w:rsid w:val="00971926"/>
    <w:rsid w:val="00971954"/>
    <w:rsid w:val="00971AE5"/>
    <w:rsid w:val="009722F6"/>
    <w:rsid w:val="009725E1"/>
    <w:rsid w:val="00975476"/>
    <w:rsid w:val="009761AA"/>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4044"/>
    <w:rsid w:val="00996555"/>
    <w:rsid w:val="009972C9"/>
    <w:rsid w:val="00997784"/>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68F"/>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071A"/>
    <w:rsid w:val="009D1331"/>
    <w:rsid w:val="009D1BD5"/>
    <w:rsid w:val="009D242C"/>
    <w:rsid w:val="009D3450"/>
    <w:rsid w:val="009D3F6D"/>
    <w:rsid w:val="009D5792"/>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7264"/>
    <w:rsid w:val="00A008BE"/>
    <w:rsid w:val="00A00A69"/>
    <w:rsid w:val="00A02A38"/>
    <w:rsid w:val="00A03364"/>
    <w:rsid w:val="00A0347F"/>
    <w:rsid w:val="00A0599C"/>
    <w:rsid w:val="00A05DDE"/>
    <w:rsid w:val="00A06916"/>
    <w:rsid w:val="00A078E4"/>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07E"/>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2894"/>
    <w:rsid w:val="00A531D5"/>
    <w:rsid w:val="00A54032"/>
    <w:rsid w:val="00A54322"/>
    <w:rsid w:val="00A54A22"/>
    <w:rsid w:val="00A54EC7"/>
    <w:rsid w:val="00A5607F"/>
    <w:rsid w:val="00A56CD4"/>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2A8"/>
    <w:rsid w:val="00A7279B"/>
    <w:rsid w:val="00A72CEB"/>
    <w:rsid w:val="00A73A22"/>
    <w:rsid w:val="00A74C0B"/>
    <w:rsid w:val="00A75A5F"/>
    <w:rsid w:val="00A76091"/>
    <w:rsid w:val="00A76290"/>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555"/>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3DCB"/>
    <w:rsid w:val="00AB4211"/>
    <w:rsid w:val="00AB45B8"/>
    <w:rsid w:val="00AB5921"/>
    <w:rsid w:val="00AB6E67"/>
    <w:rsid w:val="00AB7349"/>
    <w:rsid w:val="00AC009B"/>
    <w:rsid w:val="00AC20F2"/>
    <w:rsid w:val="00AC2A06"/>
    <w:rsid w:val="00AC33FF"/>
    <w:rsid w:val="00AC4230"/>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540"/>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1562"/>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22DB"/>
    <w:rsid w:val="00B340F9"/>
    <w:rsid w:val="00B356AC"/>
    <w:rsid w:val="00B35862"/>
    <w:rsid w:val="00B3662E"/>
    <w:rsid w:val="00B36D7B"/>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A67"/>
    <w:rsid w:val="00B80B3F"/>
    <w:rsid w:val="00B80C8B"/>
    <w:rsid w:val="00B8265E"/>
    <w:rsid w:val="00B82783"/>
    <w:rsid w:val="00B82940"/>
    <w:rsid w:val="00B82BCE"/>
    <w:rsid w:val="00B8383E"/>
    <w:rsid w:val="00B83A21"/>
    <w:rsid w:val="00B84291"/>
    <w:rsid w:val="00B84D7A"/>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9763D"/>
    <w:rsid w:val="00BA11AB"/>
    <w:rsid w:val="00BA165A"/>
    <w:rsid w:val="00BA24A6"/>
    <w:rsid w:val="00BA2AAD"/>
    <w:rsid w:val="00BA326C"/>
    <w:rsid w:val="00BA3A81"/>
    <w:rsid w:val="00BA3F3E"/>
    <w:rsid w:val="00BA41B1"/>
    <w:rsid w:val="00BA41ED"/>
    <w:rsid w:val="00BA47F9"/>
    <w:rsid w:val="00BA4FB8"/>
    <w:rsid w:val="00BA5134"/>
    <w:rsid w:val="00BA58DC"/>
    <w:rsid w:val="00BA65FC"/>
    <w:rsid w:val="00BA6D2C"/>
    <w:rsid w:val="00BA77B2"/>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029"/>
    <w:rsid w:val="00BD2290"/>
    <w:rsid w:val="00BD2384"/>
    <w:rsid w:val="00BD2A2B"/>
    <w:rsid w:val="00BD2FA5"/>
    <w:rsid w:val="00BD461C"/>
    <w:rsid w:val="00BD5854"/>
    <w:rsid w:val="00BD5AB6"/>
    <w:rsid w:val="00BD5CD6"/>
    <w:rsid w:val="00BD665F"/>
    <w:rsid w:val="00BD6807"/>
    <w:rsid w:val="00BD785B"/>
    <w:rsid w:val="00BD7D9D"/>
    <w:rsid w:val="00BE133D"/>
    <w:rsid w:val="00BE1B78"/>
    <w:rsid w:val="00BE1E41"/>
    <w:rsid w:val="00BE2185"/>
    <w:rsid w:val="00BE2462"/>
    <w:rsid w:val="00BE314B"/>
    <w:rsid w:val="00BE352C"/>
    <w:rsid w:val="00BE4672"/>
    <w:rsid w:val="00BE510E"/>
    <w:rsid w:val="00BE52E2"/>
    <w:rsid w:val="00BE642A"/>
    <w:rsid w:val="00BE7C19"/>
    <w:rsid w:val="00BF1229"/>
    <w:rsid w:val="00BF2103"/>
    <w:rsid w:val="00BF2E8F"/>
    <w:rsid w:val="00BF3E20"/>
    <w:rsid w:val="00BF4C9C"/>
    <w:rsid w:val="00BF556C"/>
    <w:rsid w:val="00BF580F"/>
    <w:rsid w:val="00BF6455"/>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B04"/>
    <w:rsid w:val="00C15819"/>
    <w:rsid w:val="00C16123"/>
    <w:rsid w:val="00C17344"/>
    <w:rsid w:val="00C17358"/>
    <w:rsid w:val="00C17D9D"/>
    <w:rsid w:val="00C204A4"/>
    <w:rsid w:val="00C20778"/>
    <w:rsid w:val="00C21CBE"/>
    <w:rsid w:val="00C237BE"/>
    <w:rsid w:val="00C240CB"/>
    <w:rsid w:val="00C25878"/>
    <w:rsid w:val="00C2622F"/>
    <w:rsid w:val="00C26470"/>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24"/>
    <w:rsid w:val="00C603F5"/>
    <w:rsid w:val="00C625CD"/>
    <w:rsid w:val="00C65647"/>
    <w:rsid w:val="00C70012"/>
    <w:rsid w:val="00C705A0"/>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2ED"/>
    <w:rsid w:val="00C839F3"/>
    <w:rsid w:val="00C8448F"/>
    <w:rsid w:val="00C85115"/>
    <w:rsid w:val="00C85DF2"/>
    <w:rsid w:val="00C86037"/>
    <w:rsid w:val="00C862FD"/>
    <w:rsid w:val="00C8632E"/>
    <w:rsid w:val="00C868D4"/>
    <w:rsid w:val="00C872FA"/>
    <w:rsid w:val="00C8779D"/>
    <w:rsid w:val="00C879C4"/>
    <w:rsid w:val="00C914C0"/>
    <w:rsid w:val="00C91871"/>
    <w:rsid w:val="00C92676"/>
    <w:rsid w:val="00C931B7"/>
    <w:rsid w:val="00C9363D"/>
    <w:rsid w:val="00C93705"/>
    <w:rsid w:val="00C94B2F"/>
    <w:rsid w:val="00C95142"/>
    <w:rsid w:val="00C95AA3"/>
    <w:rsid w:val="00CA0710"/>
    <w:rsid w:val="00CA0722"/>
    <w:rsid w:val="00CA09F0"/>
    <w:rsid w:val="00CA1856"/>
    <w:rsid w:val="00CA1871"/>
    <w:rsid w:val="00CA205E"/>
    <w:rsid w:val="00CA23BE"/>
    <w:rsid w:val="00CA55F7"/>
    <w:rsid w:val="00CA599A"/>
    <w:rsid w:val="00CA5AC6"/>
    <w:rsid w:val="00CA5D97"/>
    <w:rsid w:val="00CA6646"/>
    <w:rsid w:val="00CA6C79"/>
    <w:rsid w:val="00CA7368"/>
    <w:rsid w:val="00CB0528"/>
    <w:rsid w:val="00CB1263"/>
    <w:rsid w:val="00CB16A8"/>
    <w:rsid w:val="00CB1FEB"/>
    <w:rsid w:val="00CB429E"/>
    <w:rsid w:val="00CB4321"/>
    <w:rsid w:val="00CB4E14"/>
    <w:rsid w:val="00CB4FCA"/>
    <w:rsid w:val="00CB5589"/>
    <w:rsid w:val="00CB58A8"/>
    <w:rsid w:val="00CB70E9"/>
    <w:rsid w:val="00CB738F"/>
    <w:rsid w:val="00CB77A0"/>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51F"/>
    <w:rsid w:val="00D11886"/>
    <w:rsid w:val="00D11F9E"/>
    <w:rsid w:val="00D12BB7"/>
    <w:rsid w:val="00D13066"/>
    <w:rsid w:val="00D13FA9"/>
    <w:rsid w:val="00D1506F"/>
    <w:rsid w:val="00D16277"/>
    <w:rsid w:val="00D16396"/>
    <w:rsid w:val="00D1678E"/>
    <w:rsid w:val="00D1682F"/>
    <w:rsid w:val="00D16E8B"/>
    <w:rsid w:val="00D1750D"/>
    <w:rsid w:val="00D17B00"/>
    <w:rsid w:val="00D207E1"/>
    <w:rsid w:val="00D20845"/>
    <w:rsid w:val="00D20969"/>
    <w:rsid w:val="00D20CE6"/>
    <w:rsid w:val="00D22085"/>
    <w:rsid w:val="00D226A9"/>
    <w:rsid w:val="00D22AFB"/>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5C9"/>
    <w:rsid w:val="00D566CC"/>
    <w:rsid w:val="00D56EB6"/>
    <w:rsid w:val="00D619AE"/>
    <w:rsid w:val="00D62BD9"/>
    <w:rsid w:val="00D62F6A"/>
    <w:rsid w:val="00D634C4"/>
    <w:rsid w:val="00D63D9A"/>
    <w:rsid w:val="00D64284"/>
    <w:rsid w:val="00D6490A"/>
    <w:rsid w:val="00D64DF2"/>
    <w:rsid w:val="00D65035"/>
    <w:rsid w:val="00D65184"/>
    <w:rsid w:val="00D664D0"/>
    <w:rsid w:val="00D67292"/>
    <w:rsid w:val="00D67EEB"/>
    <w:rsid w:val="00D70DB0"/>
    <w:rsid w:val="00D71568"/>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0E72"/>
    <w:rsid w:val="00DA23B7"/>
    <w:rsid w:val="00DA3568"/>
    <w:rsid w:val="00DA39FF"/>
    <w:rsid w:val="00DA4AAF"/>
    <w:rsid w:val="00DA57BD"/>
    <w:rsid w:val="00DA5FC7"/>
    <w:rsid w:val="00DA61E6"/>
    <w:rsid w:val="00DA623B"/>
    <w:rsid w:val="00DA6988"/>
    <w:rsid w:val="00DA6C31"/>
    <w:rsid w:val="00DB03CA"/>
    <w:rsid w:val="00DB0DE8"/>
    <w:rsid w:val="00DB0E2A"/>
    <w:rsid w:val="00DB17AD"/>
    <w:rsid w:val="00DB290A"/>
    <w:rsid w:val="00DB2EDC"/>
    <w:rsid w:val="00DB3A15"/>
    <w:rsid w:val="00DB4083"/>
    <w:rsid w:val="00DB4127"/>
    <w:rsid w:val="00DB48F8"/>
    <w:rsid w:val="00DB55ED"/>
    <w:rsid w:val="00DB6389"/>
    <w:rsid w:val="00DB718D"/>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472"/>
    <w:rsid w:val="00DD360E"/>
    <w:rsid w:val="00DD3A23"/>
    <w:rsid w:val="00DD3B69"/>
    <w:rsid w:val="00DD5071"/>
    <w:rsid w:val="00DD5DC0"/>
    <w:rsid w:val="00DE0756"/>
    <w:rsid w:val="00DE28A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726"/>
    <w:rsid w:val="00E00EA8"/>
    <w:rsid w:val="00E00EB0"/>
    <w:rsid w:val="00E01D60"/>
    <w:rsid w:val="00E0202C"/>
    <w:rsid w:val="00E0235D"/>
    <w:rsid w:val="00E02EDE"/>
    <w:rsid w:val="00E0379C"/>
    <w:rsid w:val="00E03B4B"/>
    <w:rsid w:val="00E043C2"/>
    <w:rsid w:val="00E047D3"/>
    <w:rsid w:val="00E049CB"/>
    <w:rsid w:val="00E04E00"/>
    <w:rsid w:val="00E06B8C"/>
    <w:rsid w:val="00E0767D"/>
    <w:rsid w:val="00E07F9D"/>
    <w:rsid w:val="00E1001D"/>
    <w:rsid w:val="00E1006A"/>
    <w:rsid w:val="00E106C0"/>
    <w:rsid w:val="00E10C9F"/>
    <w:rsid w:val="00E10FCA"/>
    <w:rsid w:val="00E122B2"/>
    <w:rsid w:val="00E12324"/>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07FC"/>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6A0"/>
    <w:rsid w:val="00E87BAE"/>
    <w:rsid w:val="00E90D79"/>
    <w:rsid w:val="00E91CF3"/>
    <w:rsid w:val="00E91FAB"/>
    <w:rsid w:val="00E92D99"/>
    <w:rsid w:val="00E95CB8"/>
    <w:rsid w:val="00E974AE"/>
    <w:rsid w:val="00E97A14"/>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6CF"/>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2A3"/>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3E47"/>
    <w:rsid w:val="00F56201"/>
    <w:rsid w:val="00F57217"/>
    <w:rsid w:val="00F60022"/>
    <w:rsid w:val="00F602AD"/>
    <w:rsid w:val="00F612E7"/>
    <w:rsid w:val="00F612FB"/>
    <w:rsid w:val="00F615EA"/>
    <w:rsid w:val="00F61799"/>
    <w:rsid w:val="00F61C20"/>
    <w:rsid w:val="00F62372"/>
    <w:rsid w:val="00F624BE"/>
    <w:rsid w:val="00F62E79"/>
    <w:rsid w:val="00F63B8B"/>
    <w:rsid w:val="00F6421F"/>
    <w:rsid w:val="00F64797"/>
    <w:rsid w:val="00F64E09"/>
    <w:rsid w:val="00F6529B"/>
    <w:rsid w:val="00F66112"/>
    <w:rsid w:val="00F67067"/>
    <w:rsid w:val="00F67AAA"/>
    <w:rsid w:val="00F7059B"/>
    <w:rsid w:val="00F71099"/>
    <w:rsid w:val="00F71701"/>
    <w:rsid w:val="00F71E91"/>
    <w:rsid w:val="00F72034"/>
    <w:rsid w:val="00F725FB"/>
    <w:rsid w:val="00F72ADB"/>
    <w:rsid w:val="00F72B1F"/>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2E07"/>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1EDA"/>
    <w:rsid w:val="00FD24F9"/>
    <w:rsid w:val="00FD2904"/>
    <w:rsid w:val="00FD3175"/>
    <w:rsid w:val="00FD31EA"/>
    <w:rsid w:val="00FD3520"/>
    <w:rsid w:val="00FD45ED"/>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99"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99"/>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9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LAW&amp;n=405767&amp;dst=100063&amp;field=134&amp;date=16.08.2022" TargetMode="External"/><Relationship Id="rId18" Type="http://schemas.openxmlformats.org/officeDocument/2006/relationships/hyperlink" Target="https://www.rusprofile.ru/person/timoshenko-an-545208414961"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kuibyshev.nso.ru/page/2654" TargetMode="External"/><Relationship Id="rId7" Type="http://schemas.openxmlformats.org/officeDocument/2006/relationships/endnotes" Target="endnotes.xml"/><Relationship Id="rId12" Type="http://schemas.openxmlformats.org/officeDocument/2006/relationships/hyperlink" Target="https://login.consultant.ru/link/?req=doc&amp;base=LAW&amp;n=405767&amp;dst=100063&amp;field=134&amp;date=16.08.2022" TargetMode="External"/><Relationship Id="rId17" Type="http://schemas.openxmlformats.org/officeDocument/2006/relationships/hyperlink" Target="consultantplus://offline/ref=E12190D2325AB15BD010B3713A439EA6344793421A3FB1515CE606F81F763202AAB454FB67E333E6E07C3182X5oFC" TargetMode="External"/><Relationship Id="rId25" Type="http://schemas.openxmlformats.org/officeDocument/2006/relationships/hyperlink" Target="consultantplus://offline/ref=24E76EC1E9AE9C6AE2C82519CE84FEA0033650C5292503347D344DAC94c6xAD" TargetMode="External"/><Relationship Id="rId2" Type="http://schemas.openxmlformats.org/officeDocument/2006/relationships/numbering" Target="numbering.xml"/><Relationship Id="rId16" Type="http://schemas.openxmlformats.org/officeDocument/2006/relationships/hyperlink" Target="consultantplus://offline/ref=4246D5EF21980B754D5797426367FE2E9A287DCF06B41EC3D276E45E1ED2E6F1F660E18E18D4192E0ED3DCA9LFE" TargetMode="External"/><Relationship Id="rId20"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kuibyshev.nso.ru" TargetMode="External"/><Relationship Id="rId23" Type="http://schemas.openxmlformats.org/officeDocument/2006/relationships/hyperlink" Target="mailto:%20kalinichenko.in78@mail.ru" TargetMode="Externa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kuibyshev.nso.ru" TargetMode="External"/><Relationship Id="rId4" Type="http://schemas.openxmlformats.org/officeDocument/2006/relationships/settings" Target="settings.xml"/><Relationship Id="rId9" Type="http://schemas.openxmlformats.org/officeDocument/2006/relationships/hyperlink" Target="http://www.kuibyshev.nso.ru" TargetMode="External"/><Relationship Id="rId14" Type="http://schemas.openxmlformats.org/officeDocument/2006/relationships/image" Target="media/image3.jpeg"/><Relationship Id="rId22" Type="http://schemas.openxmlformats.org/officeDocument/2006/relationships/hyperlink" Target="http://kuibyshev.nso.ru/sites/kuibyshev.nso.ru/wodby_files/files/page_656/no_26_441_ot_02.07.2018.docx"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FC43CD-BB65-42AB-AF7A-852D3F3C3C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2844</TotalTime>
  <Pages>20</Pages>
  <Words>8908</Words>
  <Characters>50778</Characters>
  <Application>Microsoft Office Word</Application>
  <DocSecurity>0</DocSecurity>
  <Lines>423</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491</cp:revision>
  <cp:lastPrinted>2022-08-30T06:46:00Z</cp:lastPrinted>
  <dcterms:created xsi:type="dcterms:W3CDTF">2021-06-22T03:42:00Z</dcterms:created>
  <dcterms:modified xsi:type="dcterms:W3CDTF">2022-09-06T02:41:00Z</dcterms:modified>
</cp:coreProperties>
</file>