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521F4B" w:rsidRDefault="00293B78" w:rsidP="009B5967">
      <w:pPr>
        <w:jc w:val="center"/>
        <w:rPr>
          <w:rFonts w:eastAsia="Calibri"/>
          <w:sz w:val="20"/>
          <w:szCs w:val="20"/>
        </w:rPr>
      </w:pPr>
      <w:r w:rsidRPr="00521F4B">
        <w:rPr>
          <w:rFonts w:eastAsia="Calibri"/>
          <w:sz w:val="20"/>
          <w:szCs w:val="20"/>
        </w:rPr>
        <w:t>СОДЕРЖАНИЕ</w:t>
      </w:r>
    </w:p>
    <w:p w14:paraId="024F2E27" w14:textId="77777777" w:rsidR="00FD0CEA" w:rsidRPr="00521F4B" w:rsidRDefault="00FD0CEA" w:rsidP="00EB031E">
      <w:pPr>
        <w:jc w:val="both"/>
        <w:rPr>
          <w:rFonts w:eastAsia="Calibri"/>
          <w:sz w:val="20"/>
          <w:szCs w:val="20"/>
        </w:rPr>
      </w:pPr>
    </w:p>
    <w:p w14:paraId="45EEE0DA" w14:textId="137F09F3" w:rsidR="001B7173" w:rsidRPr="00521F4B" w:rsidRDefault="009A69A7" w:rsidP="00EB031E">
      <w:pPr>
        <w:pStyle w:val="af5"/>
        <w:tabs>
          <w:tab w:val="left" w:pos="1146"/>
        </w:tabs>
        <w:jc w:val="both"/>
        <w:rPr>
          <w:b w:val="0"/>
          <w:bCs w:val="0"/>
          <w:sz w:val="20"/>
          <w:szCs w:val="20"/>
        </w:rPr>
      </w:pPr>
      <w:r w:rsidRPr="00521F4B">
        <w:rPr>
          <w:b w:val="0"/>
          <w:bCs w:val="0"/>
          <w:sz w:val="20"/>
          <w:szCs w:val="20"/>
          <w:lang w:val="en-US"/>
        </w:rPr>
        <w:t>I</w:t>
      </w:r>
      <w:r w:rsidR="00AB0CD5" w:rsidRPr="00521F4B">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521F4B">
        <w:rPr>
          <w:b w:val="0"/>
          <w:bCs w:val="0"/>
          <w:sz w:val="20"/>
          <w:szCs w:val="20"/>
        </w:rPr>
        <w:t>И</w:t>
      </w:r>
      <w:r w:rsidR="007A760B" w:rsidRPr="00521F4B">
        <w:rPr>
          <w:b w:val="0"/>
          <w:bCs w:val="0"/>
          <w:sz w:val="20"/>
          <w:szCs w:val="20"/>
        </w:rPr>
        <w:t>.......</w:t>
      </w:r>
      <w:r w:rsidR="008428F2" w:rsidRPr="00521F4B">
        <w:rPr>
          <w:b w:val="0"/>
          <w:bCs w:val="0"/>
          <w:sz w:val="20"/>
          <w:szCs w:val="20"/>
        </w:rPr>
        <w:t>........</w:t>
      </w:r>
      <w:r w:rsidR="00AC61DD" w:rsidRPr="00521F4B">
        <w:rPr>
          <w:b w:val="0"/>
          <w:bCs w:val="0"/>
          <w:sz w:val="20"/>
          <w:szCs w:val="20"/>
        </w:rPr>
        <w:t>..</w:t>
      </w:r>
      <w:r w:rsidR="009E1D54" w:rsidRPr="00521F4B">
        <w:rPr>
          <w:b w:val="0"/>
          <w:bCs w:val="0"/>
          <w:sz w:val="20"/>
          <w:szCs w:val="20"/>
        </w:rPr>
        <w:t>........</w:t>
      </w:r>
      <w:r w:rsidR="00B41A90" w:rsidRPr="00521F4B">
        <w:rPr>
          <w:b w:val="0"/>
          <w:bCs w:val="0"/>
          <w:sz w:val="20"/>
          <w:szCs w:val="20"/>
        </w:rPr>
        <w:t>..</w:t>
      </w:r>
      <w:r w:rsidR="00A07D22" w:rsidRPr="00521F4B">
        <w:rPr>
          <w:b w:val="0"/>
          <w:bCs w:val="0"/>
          <w:sz w:val="20"/>
          <w:szCs w:val="20"/>
        </w:rPr>
        <w:t>.</w:t>
      </w:r>
      <w:r w:rsidR="008F3440" w:rsidRPr="00521F4B">
        <w:rPr>
          <w:b w:val="0"/>
          <w:bCs w:val="0"/>
          <w:sz w:val="20"/>
          <w:szCs w:val="20"/>
        </w:rPr>
        <w:t>.</w:t>
      </w:r>
      <w:r w:rsidR="00D56EB6" w:rsidRPr="00521F4B">
        <w:rPr>
          <w:b w:val="0"/>
          <w:bCs w:val="0"/>
          <w:sz w:val="20"/>
          <w:szCs w:val="20"/>
        </w:rPr>
        <w:t>.</w:t>
      </w:r>
      <w:r w:rsidR="00A47EEB" w:rsidRPr="00521F4B">
        <w:rPr>
          <w:b w:val="0"/>
          <w:bCs w:val="0"/>
          <w:sz w:val="20"/>
          <w:szCs w:val="20"/>
        </w:rPr>
        <w:t>....</w:t>
      </w:r>
      <w:r w:rsidR="00EB031E" w:rsidRPr="00521F4B">
        <w:rPr>
          <w:b w:val="0"/>
          <w:bCs w:val="0"/>
          <w:sz w:val="20"/>
          <w:szCs w:val="20"/>
        </w:rPr>
        <w:t>.........................</w:t>
      </w:r>
      <w:r w:rsidR="00A820CC" w:rsidRPr="00521F4B">
        <w:rPr>
          <w:b w:val="0"/>
          <w:bCs w:val="0"/>
          <w:sz w:val="20"/>
          <w:szCs w:val="20"/>
        </w:rPr>
        <w:t>..</w:t>
      </w:r>
      <w:r w:rsidR="00A47EEB" w:rsidRPr="00521F4B">
        <w:rPr>
          <w:b w:val="0"/>
          <w:bCs w:val="0"/>
          <w:sz w:val="20"/>
          <w:szCs w:val="20"/>
        </w:rPr>
        <w:t>.</w:t>
      </w:r>
      <w:r w:rsidR="006866A0" w:rsidRPr="00521F4B">
        <w:rPr>
          <w:b w:val="0"/>
          <w:bCs w:val="0"/>
          <w:sz w:val="20"/>
          <w:szCs w:val="20"/>
        </w:rPr>
        <w:t>......</w:t>
      </w:r>
      <w:r w:rsidR="00EB53DC" w:rsidRPr="00521F4B">
        <w:rPr>
          <w:b w:val="0"/>
          <w:bCs w:val="0"/>
          <w:sz w:val="20"/>
          <w:szCs w:val="20"/>
        </w:rPr>
        <w:t>.</w:t>
      </w:r>
      <w:r w:rsidR="00AE21EF" w:rsidRPr="00521F4B">
        <w:rPr>
          <w:b w:val="0"/>
          <w:bCs w:val="0"/>
          <w:sz w:val="20"/>
          <w:szCs w:val="20"/>
        </w:rPr>
        <w:t>..</w:t>
      </w:r>
      <w:r w:rsidR="00DD082F" w:rsidRPr="00521F4B">
        <w:rPr>
          <w:b w:val="0"/>
          <w:bCs w:val="0"/>
          <w:sz w:val="20"/>
          <w:szCs w:val="20"/>
        </w:rPr>
        <w:t>....</w:t>
      </w:r>
      <w:r w:rsidR="004D41AD" w:rsidRPr="00521F4B">
        <w:rPr>
          <w:b w:val="0"/>
          <w:bCs w:val="0"/>
          <w:sz w:val="20"/>
          <w:szCs w:val="20"/>
        </w:rPr>
        <w:t>......</w:t>
      </w:r>
      <w:r w:rsidR="005A11E6" w:rsidRPr="00521F4B">
        <w:rPr>
          <w:b w:val="0"/>
          <w:bCs w:val="0"/>
          <w:sz w:val="20"/>
          <w:szCs w:val="20"/>
        </w:rPr>
        <w:t>стр.</w:t>
      </w:r>
      <w:r w:rsidR="00DE4BB0" w:rsidRPr="00521F4B">
        <w:rPr>
          <w:b w:val="0"/>
          <w:bCs w:val="0"/>
          <w:sz w:val="20"/>
          <w:szCs w:val="20"/>
        </w:rPr>
        <w:t xml:space="preserve"> </w:t>
      </w:r>
      <w:r w:rsidR="00A47EEB" w:rsidRPr="00521F4B">
        <w:rPr>
          <w:b w:val="0"/>
          <w:bCs w:val="0"/>
          <w:sz w:val="20"/>
          <w:szCs w:val="20"/>
        </w:rPr>
        <w:t>4</w:t>
      </w:r>
    </w:p>
    <w:p w14:paraId="12CA7A9D" w14:textId="77777777" w:rsidR="005D178D" w:rsidRPr="00521F4B" w:rsidRDefault="005D178D" w:rsidP="00EB031E">
      <w:pPr>
        <w:jc w:val="both"/>
        <w:rPr>
          <w:sz w:val="20"/>
          <w:szCs w:val="20"/>
        </w:rPr>
      </w:pPr>
    </w:p>
    <w:p w14:paraId="7F33BF9A" w14:textId="54CBC983" w:rsidR="00F4047D" w:rsidRPr="00521F4B" w:rsidRDefault="00F4047D" w:rsidP="00F4047D">
      <w:pPr>
        <w:pStyle w:val="af5"/>
        <w:tabs>
          <w:tab w:val="left" w:pos="1146"/>
        </w:tabs>
        <w:ind w:right="103"/>
        <w:jc w:val="both"/>
        <w:rPr>
          <w:b w:val="0"/>
          <w:bCs w:val="0"/>
          <w:sz w:val="20"/>
          <w:szCs w:val="20"/>
        </w:rPr>
      </w:pPr>
      <w:r w:rsidRPr="00521F4B">
        <w:rPr>
          <w:b w:val="0"/>
          <w:bCs w:val="0"/>
          <w:sz w:val="20"/>
          <w:szCs w:val="20"/>
        </w:rPr>
        <w:t>Постановление от 08.09.2021 № 870 - О комиссии по установлению стажа муниципальной службы муниципальных служащих администрации Куйбышевского муниципального район</w:t>
      </w:r>
      <w:r w:rsidR="00A117BB">
        <w:rPr>
          <w:b w:val="0"/>
          <w:bCs w:val="0"/>
          <w:sz w:val="20"/>
          <w:szCs w:val="20"/>
        </w:rPr>
        <w:t>а Новосибирской области……………………</w:t>
      </w:r>
      <w:r w:rsidRPr="00521F4B">
        <w:rPr>
          <w:b w:val="0"/>
          <w:bCs w:val="0"/>
          <w:sz w:val="20"/>
          <w:szCs w:val="20"/>
        </w:rPr>
        <w:t>стр.</w:t>
      </w:r>
      <w:r w:rsidR="00A117BB">
        <w:rPr>
          <w:b w:val="0"/>
          <w:bCs w:val="0"/>
          <w:sz w:val="20"/>
          <w:szCs w:val="20"/>
        </w:rPr>
        <w:t>4</w:t>
      </w:r>
    </w:p>
    <w:p w14:paraId="3C8F7787" w14:textId="77777777" w:rsidR="00551475" w:rsidRPr="00521F4B" w:rsidRDefault="00551475" w:rsidP="00F64797">
      <w:pPr>
        <w:pStyle w:val="af5"/>
        <w:tabs>
          <w:tab w:val="left" w:pos="1146"/>
        </w:tabs>
        <w:ind w:right="103"/>
        <w:jc w:val="both"/>
        <w:rPr>
          <w:b w:val="0"/>
          <w:bCs w:val="0"/>
          <w:sz w:val="20"/>
          <w:szCs w:val="20"/>
        </w:rPr>
      </w:pPr>
    </w:p>
    <w:p w14:paraId="43FD7848" w14:textId="34D1A291" w:rsidR="001351D0" w:rsidRPr="00521F4B" w:rsidRDefault="001351D0" w:rsidP="001351D0">
      <w:pPr>
        <w:pStyle w:val="af5"/>
        <w:tabs>
          <w:tab w:val="left" w:pos="1146"/>
        </w:tabs>
        <w:ind w:right="103"/>
        <w:jc w:val="both"/>
        <w:rPr>
          <w:b w:val="0"/>
          <w:bCs w:val="0"/>
          <w:sz w:val="20"/>
          <w:szCs w:val="20"/>
        </w:rPr>
      </w:pPr>
      <w:r w:rsidRPr="00521F4B">
        <w:rPr>
          <w:b w:val="0"/>
          <w:bCs w:val="0"/>
          <w:sz w:val="20"/>
          <w:szCs w:val="20"/>
          <w:lang w:val="en-US"/>
        </w:rPr>
        <w:t>II</w:t>
      </w:r>
      <w:r w:rsidRPr="00521F4B">
        <w:rPr>
          <w:b w:val="0"/>
          <w:bCs w:val="0"/>
          <w:sz w:val="20"/>
          <w:szCs w:val="20"/>
        </w:rPr>
        <w:t>.</w:t>
      </w:r>
      <w:r w:rsidRPr="00521F4B">
        <w:rPr>
          <w:b w:val="0"/>
          <w:bCs w:val="0"/>
          <w:sz w:val="20"/>
          <w:szCs w:val="20"/>
          <w:lang w:val="en-US"/>
        </w:rPr>
        <w:t> </w:t>
      </w:r>
      <w:r w:rsidRPr="00521F4B">
        <w:rPr>
          <w:b w:val="0"/>
          <w:bCs w:val="0"/>
          <w:sz w:val="20"/>
          <w:szCs w:val="20"/>
        </w:rPr>
        <w:t>ОФИЦИАЛЬНЫЕ СООБЩЕНИЯ И МАТЕРИАЛЫ ОРГАНОВ МЕСТНОГО САМОУПРАВЛЕНИЯ КУЙБЫШЕВСКОГО МУНИЦИПАЛЬНОГО РАЙОНА НОВОС</w:t>
      </w:r>
      <w:r w:rsidR="00A117BB">
        <w:rPr>
          <w:b w:val="0"/>
          <w:bCs w:val="0"/>
          <w:sz w:val="20"/>
          <w:szCs w:val="20"/>
        </w:rPr>
        <w:t>ИБИРСКОЙ ОБЛАСТИ…………………...……...стр.8</w:t>
      </w:r>
    </w:p>
    <w:p w14:paraId="35D8B6A8" w14:textId="77777777" w:rsidR="00A07D22" w:rsidRPr="00521F4B" w:rsidRDefault="00A07D22" w:rsidP="00F64797">
      <w:pPr>
        <w:pStyle w:val="af5"/>
        <w:tabs>
          <w:tab w:val="left" w:pos="1146"/>
        </w:tabs>
        <w:ind w:right="103"/>
        <w:jc w:val="both"/>
        <w:rPr>
          <w:b w:val="0"/>
          <w:bCs w:val="0"/>
          <w:sz w:val="20"/>
          <w:szCs w:val="20"/>
        </w:rPr>
      </w:pPr>
    </w:p>
    <w:p w14:paraId="4830945D" w14:textId="618E8D5A" w:rsidR="00F4047D" w:rsidRPr="00521F4B" w:rsidRDefault="00F4047D" w:rsidP="00F4047D">
      <w:pPr>
        <w:pStyle w:val="af5"/>
        <w:tabs>
          <w:tab w:val="left" w:pos="1146"/>
        </w:tabs>
        <w:ind w:right="103"/>
        <w:jc w:val="both"/>
        <w:rPr>
          <w:b w:val="0"/>
          <w:bCs w:val="0"/>
          <w:sz w:val="20"/>
          <w:szCs w:val="20"/>
        </w:rPr>
      </w:pPr>
      <w:r w:rsidRPr="00521F4B">
        <w:rPr>
          <w:b w:val="0"/>
          <w:bCs w:val="0"/>
          <w:sz w:val="20"/>
          <w:szCs w:val="20"/>
        </w:rPr>
        <w:t>Информационное сообщение об итогах продажи муниципального имущества на основании постановления от 04.08.2021 № 698……………………………………………………………………………</w:t>
      </w:r>
      <w:r w:rsidR="00A117BB">
        <w:rPr>
          <w:b w:val="0"/>
          <w:bCs w:val="0"/>
          <w:sz w:val="20"/>
          <w:szCs w:val="20"/>
        </w:rPr>
        <w:t>……………………………..</w:t>
      </w:r>
      <w:r w:rsidRPr="00521F4B">
        <w:rPr>
          <w:b w:val="0"/>
          <w:bCs w:val="0"/>
          <w:sz w:val="20"/>
          <w:szCs w:val="20"/>
        </w:rPr>
        <w:t>.стр.</w:t>
      </w:r>
      <w:r w:rsidR="00A117BB">
        <w:rPr>
          <w:b w:val="0"/>
          <w:bCs w:val="0"/>
          <w:sz w:val="20"/>
          <w:szCs w:val="20"/>
        </w:rPr>
        <w:t>8</w:t>
      </w:r>
    </w:p>
    <w:p w14:paraId="55E40852" w14:textId="77777777" w:rsidR="00A07D22" w:rsidRPr="00521F4B" w:rsidRDefault="00A07D22" w:rsidP="00F64797">
      <w:pPr>
        <w:pStyle w:val="af5"/>
        <w:tabs>
          <w:tab w:val="left" w:pos="1146"/>
        </w:tabs>
        <w:ind w:right="103"/>
        <w:jc w:val="both"/>
        <w:rPr>
          <w:b w:val="0"/>
          <w:bCs w:val="0"/>
          <w:sz w:val="20"/>
          <w:szCs w:val="20"/>
        </w:rPr>
      </w:pPr>
    </w:p>
    <w:p w14:paraId="282021F5" w14:textId="78360601" w:rsidR="00A07D22" w:rsidRPr="00521F4B" w:rsidRDefault="00521F4B" w:rsidP="00F64797">
      <w:pPr>
        <w:pStyle w:val="af5"/>
        <w:tabs>
          <w:tab w:val="left" w:pos="1146"/>
        </w:tabs>
        <w:ind w:right="103"/>
        <w:jc w:val="both"/>
        <w:rPr>
          <w:b w:val="0"/>
          <w:bCs w:val="0"/>
          <w:sz w:val="20"/>
          <w:szCs w:val="20"/>
        </w:rPr>
      </w:pPr>
      <w:r w:rsidRPr="00521F4B">
        <w:rPr>
          <w:b w:val="0"/>
          <w:bCs w:val="0"/>
          <w:sz w:val="20"/>
          <w:szCs w:val="20"/>
        </w:rPr>
        <w:t>Граждане, включенные в список кандидатов в присяжные заседатели, взамен утративших право быть кандидатами в присяжные заседатели по Куйбышевскому муниципальному образованию Куйбышевского районног</w:t>
      </w:r>
      <w:r w:rsidR="00EF3F21">
        <w:rPr>
          <w:b w:val="0"/>
          <w:bCs w:val="0"/>
          <w:sz w:val="20"/>
          <w:szCs w:val="20"/>
        </w:rPr>
        <w:t>о суда Новосибирской области</w:t>
      </w:r>
      <w:r w:rsidRPr="00521F4B">
        <w:rPr>
          <w:b w:val="0"/>
          <w:bCs w:val="0"/>
          <w:sz w:val="20"/>
          <w:szCs w:val="20"/>
        </w:rPr>
        <w:t xml:space="preserve"> на 2021-2022 гг………………………</w:t>
      </w:r>
      <w:r w:rsidR="00A117BB">
        <w:rPr>
          <w:b w:val="0"/>
          <w:bCs w:val="0"/>
          <w:sz w:val="20"/>
          <w:szCs w:val="20"/>
        </w:rPr>
        <w:t>…………………………………</w:t>
      </w:r>
      <w:r w:rsidR="00EF3F21">
        <w:rPr>
          <w:b w:val="0"/>
          <w:bCs w:val="0"/>
          <w:sz w:val="20"/>
          <w:szCs w:val="20"/>
        </w:rPr>
        <w:t>………………………</w:t>
      </w:r>
      <w:bookmarkStart w:id="0" w:name="_GoBack"/>
      <w:bookmarkEnd w:id="0"/>
      <w:r w:rsidRPr="00521F4B">
        <w:rPr>
          <w:b w:val="0"/>
          <w:bCs w:val="0"/>
          <w:sz w:val="20"/>
          <w:szCs w:val="20"/>
        </w:rPr>
        <w:t>стр.</w:t>
      </w:r>
      <w:r w:rsidR="00A117BB">
        <w:rPr>
          <w:b w:val="0"/>
          <w:bCs w:val="0"/>
          <w:sz w:val="20"/>
          <w:szCs w:val="20"/>
        </w:rPr>
        <w:t>8</w:t>
      </w:r>
    </w:p>
    <w:p w14:paraId="7C6A650C" w14:textId="18B37745" w:rsidR="003118BA" w:rsidRPr="00521F4B" w:rsidRDefault="003118BA" w:rsidP="00F64797">
      <w:pPr>
        <w:pStyle w:val="af5"/>
        <w:tabs>
          <w:tab w:val="left" w:pos="1146"/>
        </w:tabs>
        <w:ind w:right="103"/>
        <w:jc w:val="both"/>
        <w:rPr>
          <w:b w:val="0"/>
          <w:bCs w:val="0"/>
          <w:sz w:val="20"/>
          <w:szCs w:val="20"/>
        </w:rPr>
      </w:pPr>
    </w:p>
    <w:p w14:paraId="22B34846" w14:textId="77777777" w:rsidR="003118BA" w:rsidRPr="00521F4B" w:rsidRDefault="003118BA" w:rsidP="00F64797">
      <w:pPr>
        <w:pStyle w:val="af5"/>
        <w:tabs>
          <w:tab w:val="left" w:pos="1146"/>
        </w:tabs>
        <w:ind w:right="103"/>
        <w:jc w:val="both"/>
        <w:rPr>
          <w:b w:val="0"/>
          <w:bCs w:val="0"/>
          <w:sz w:val="20"/>
          <w:szCs w:val="20"/>
        </w:rPr>
      </w:pPr>
    </w:p>
    <w:p w14:paraId="73C38A9E" w14:textId="77777777" w:rsidR="00A07D22" w:rsidRPr="00521F4B" w:rsidRDefault="00A07D22" w:rsidP="00F64797">
      <w:pPr>
        <w:pStyle w:val="af5"/>
        <w:tabs>
          <w:tab w:val="left" w:pos="1146"/>
        </w:tabs>
        <w:ind w:right="103"/>
        <w:jc w:val="both"/>
        <w:rPr>
          <w:b w:val="0"/>
          <w:bCs w:val="0"/>
          <w:sz w:val="20"/>
          <w:szCs w:val="20"/>
        </w:rPr>
      </w:pPr>
    </w:p>
    <w:p w14:paraId="2FA9CEB4" w14:textId="77777777" w:rsidR="00A07D22" w:rsidRPr="00521F4B" w:rsidRDefault="00A07D22" w:rsidP="00F64797">
      <w:pPr>
        <w:pStyle w:val="af5"/>
        <w:tabs>
          <w:tab w:val="left" w:pos="1146"/>
        </w:tabs>
        <w:ind w:right="103"/>
        <w:jc w:val="both"/>
        <w:rPr>
          <w:b w:val="0"/>
          <w:bCs w:val="0"/>
          <w:sz w:val="20"/>
          <w:szCs w:val="20"/>
        </w:rPr>
      </w:pPr>
    </w:p>
    <w:p w14:paraId="206B9A3F" w14:textId="001731ED" w:rsidR="00A07D22" w:rsidRPr="00521F4B" w:rsidRDefault="00A07D22" w:rsidP="00F64797">
      <w:pPr>
        <w:pStyle w:val="af5"/>
        <w:tabs>
          <w:tab w:val="left" w:pos="1146"/>
        </w:tabs>
        <w:ind w:right="103"/>
        <w:jc w:val="both"/>
        <w:rPr>
          <w:b w:val="0"/>
          <w:bCs w:val="0"/>
          <w:sz w:val="20"/>
          <w:szCs w:val="20"/>
        </w:rPr>
      </w:pPr>
    </w:p>
    <w:p w14:paraId="14E2F0CC" w14:textId="613C6F37" w:rsidR="00A80DF7" w:rsidRPr="00521F4B" w:rsidRDefault="00A80DF7" w:rsidP="00F64797">
      <w:pPr>
        <w:pStyle w:val="af5"/>
        <w:tabs>
          <w:tab w:val="left" w:pos="1146"/>
        </w:tabs>
        <w:ind w:right="103"/>
        <w:jc w:val="both"/>
        <w:rPr>
          <w:b w:val="0"/>
          <w:bCs w:val="0"/>
          <w:sz w:val="20"/>
          <w:szCs w:val="20"/>
        </w:rPr>
      </w:pPr>
    </w:p>
    <w:p w14:paraId="668385CF" w14:textId="77777777" w:rsidR="00A80DF7" w:rsidRPr="00521F4B" w:rsidRDefault="00A80DF7" w:rsidP="00F64797">
      <w:pPr>
        <w:pStyle w:val="af5"/>
        <w:tabs>
          <w:tab w:val="left" w:pos="1146"/>
        </w:tabs>
        <w:ind w:right="103"/>
        <w:jc w:val="both"/>
        <w:rPr>
          <w:b w:val="0"/>
          <w:bCs w:val="0"/>
          <w:sz w:val="20"/>
          <w:szCs w:val="20"/>
        </w:rPr>
      </w:pPr>
    </w:p>
    <w:p w14:paraId="5B0927F8" w14:textId="77777777" w:rsidR="00A07D22" w:rsidRPr="00521F4B" w:rsidRDefault="00A07D22" w:rsidP="00F64797">
      <w:pPr>
        <w:pStyle w:val="af5"/>
        <w:tabs>
          <w:tab w:val="left" w:pos="1146"/>
        </w:tabs>
        <w:ind w:right="103"/>
        <w:jc w:val="both"/>
        <w:rPr>
          <w:b w:val="0"/>
          <w:bCs w:val="0"/>
          <w:sz w:val="20"/>
          <w:szCs w:val="20"/>
        </w:rPr>
      </w:pPr>
    </w:p>
    <w:p w14:paraId="094F4112" w14:textId="697FB047" w:rsidR="004C53C3" w:rsidRPr="00521F4B" w:rsidRDefault="004C53C3" w:rsidP="00F64797">
      <w:pPr>
        <w:pStyle w:val="af5"/>
        <w:tabs>
          <w:tab w:val="left" w:pos="1146"/>
        </w:tabs>
        <w:ind w:right="103"/>
        <w:jc w:val="both"/>
        <w:rPr>
          <w:b w:val="0"/>
          <w:bCs w:val="0"/>
          <w:sz w:val="20"/>
          <w:szCs w:val="20"/>
        </w:rPr>
      </w:pPr>
    </w:p>
    <w:p w14:paraId="629A82D6" w14:textId="5C9A2CEC" w:rsidR="008D514E" w:rsidRPr="00521F4B" w:rsidRDefault="008D514E" w:rsidP="00F64797">
      <w:pPr>
        <w:pStyle w:val="af5"/>
        <w:tabs>
          <w:tab w:val="left" w:pos="1146"/>
        </w:tabs>
        <w:ind w:right="103"/>
        <w:jc w:val="both"/>
        <w:rPr>
          <w:b w:val="0"/>
          <w:bCs w:val="0"/>
          <w:sz w:val="20"/>
          <w:szCs w:val="20"/>
        </w:rPr>
      </w:pPr>
    </w:p>
    <w:p w14:paraId="21BA4A21" w14:textId="02BA9927" w:rsidR="008D514E" w:rsidRPr="00521F4B" w:rsidRDefault="008D514E" w:rsidP="00F64797">
      <w:pPr>
        <w:pStyle w:val="af5"/>
        <w:tabs>
          <w:tab w:val="left" w:pos="1146"/>
        </w:tabs>
        <w:ind w:right="103"/>
        <w:jc w:val="both"/>
        <w:rPr>
          <w:b w:val="0"/>
          <w:bCs w:val="0"/>
          <w:sz w:val="20"/>
          <w:szCs w:val="20"/>
        </w:rPr>
      </w:pPr>
    </w:p>
    <w:p w14:paraId="4B921362" w14:textId="3DFE6282" w:rsidR="008D514E" w:rsidRPr="00521F4B" w:rsidRDefault="008D514E" w:rsidP="00F64797">
      <w:pPr>
        <w:pStyle w:val="af5"/>
        <w:tabs>
          <w:tab w:val="left" w:pos="1146"/>
        </w:tabs>
        <w:ind w:right="103"/>
        <w:jc w:val="both"/>
        <w:rPr>
          <w:b w:val="0"/>
          <w:bCs w:val="0"/>
          <w:sz w:val="20"/>
          <w:szCs w:val="20"/>
        </w:rPr>
      </w:pPr>
    </w:p>
    <w:p w14:paraId="6315DFC7" w14:textId="5936CB3B" w:rsidR="008D514E" w:rsidRPr="00521F4B" w:rsidRDefault="008D514E" w:rsidP="00F64797">
      <w:pPr>
        <w:pStyle w:val="af5"/>
        <w:tabs>
          <w:tab w:val="left" w:pos="1146"/>
        </w:tabs>
        <w:ind w:right="103"/>
        <w:jc w:val="both"/>
        <w:rPr>
          <w:b w:val="0"/>
          <w:bCs w:val="0"/>
          <w:sz w:val="20"/>
          <w:szCs w:val="20"/>
        </w:rPr>
      </w:pPr>
    </w:p>
    <w:p w14:paraId="261F6C87" w14:textId="1E934592" w:rsidR="008D514E" w:rsidRPr="00521F4B" w:rsidRDefault="008D514E" w:rsidP="00F64797">
      <w:pPr>
        <w:pStyle w:val="af5"/>
        <w:tabs>
          <w:tab w:val="left" w:pos="1146"/>
        </w:tabs>
        <w:ind w:right="103"/>
        <w:jc w:val="both"/>
        <w:rPr>
          <w:b w:val="0"/>
          <w:bCs w:val="0"/>
          <w:sz w:val="20"/>
          <w:szCs w:val="20"/>
        </w:rPr>
      </w:pPr>
    </w:p>
    <w:p w14:paraId="12E0B34E" w14:textId="514B72D4" w:rsidR="008D514E" w:rsidRPr="00521F4B" w:rsidRDefault="008D514E" w:rsidP="00F64797">
      <w:pPr>
        <w:pStyle w:val="af5"/>
        <w:tabs>
          <w:tab w:val="left" w:pos="1146"/>
        </w:tabs>
        <w:ind w:right="103"/>
        <w:jc w:val="both"/>
        <w:rPr>
          <w:b w:val="0"/>
          <w:bCs w:val="0"/>
          <w:sz w:val="20"/>
          <w:szCs w:val="20"/>
        </w:rPr>
      </w:pPr>
    </w:p>
    <w:p w14:paraId="56811165" w14:textId="30853C7D" w:rsidR="008D514E" w:rsidRPr="00521F4B" w:rsidRDefault="008D514E" w:rsidP="00F64797">
      <w:pPr>
        <w:pStyle w:val="af5"/>
        <w:tabs>
          <w:tab w:val="left" w:pos="1146"/>
        </w:tabs>
        <w:ind w:right="103"/>
        <w:jc w:val="both"/>
        <w:rPr>
          <w:b w:val="0"/>
          <w:bCs w:val="0"/>
          <w:sz w:val="20"/>
          <w:szCs w:val="20"/>
        </w:rPr>
      </w:pPr>
    </w:p>
    <w:p w14:paraId="026E575D" w14:textId="5E1A36FE" w:rsidR="008D514E" w:rsidRPr="00521F4B" w:rsidRDefault="008D514E" w:rsidP="00F64797">
      <w:pPr>
        <w:pStyle w:val="af5"/>
        <w:tabs>
          <w:tab w:val="left" w:pos="1146"/>
        </w:tabs>
        <w:ind w:right="103"/>
        <w:jc w:val="both"/>
        <w:rPr>
          <w:b w:val="0"/>
          <w:bCs w:val="0"/>
          <w:sz w:val="20"/>
          <w:szCs w:val="20"/>
        </w:rPr>
      </w:pPr>
    </w:p>
    <w:p w14:paraId="2BDCB21D" w14:textId="77777777" w:rsidR="00AE21EF" w:rsidRPr="00521F4B" w:rsidRDefault="00AE21EF" w:rsidP="00F64797">
      <w:pPr>
        <w:pStyle w:val="af5"/>
        <w:tabs>
          <w:tab w:val="left" w:pos="1146"/>
        </w:tabs>
        <w:ind w:right="103"/>
        <w:jc w:val="both"/>
        <w:rPr>
          <w:b w:val="0"/>
          <w:bCs w:val="0"/>
          <w:sz w:val="20"/>
          <w:szCs w:val="20"/>
        </w:rPr>
      </w:pPr>
    </w:p>
    <w:p w14:paraId="4CA9DC26" w14:textId="77777777" w:rsidR="00AE21EF" w:rsidRPr="00521F4B" w:rsidRDefault="00AE21EF" w:rsidP="00F64797">
      <w:pPr>
        <w:pStyle w:val="af5"/>
        <w:tabs>
          <w:tab w:val="left" w:pos="1146"/>
        </w:tabs>
        <w:ind w:right="103"/>
        <w:jc w:val="both"/>
        <w:rPr>
          <w:b w:val="0"/>
          <w:bCs w:val="0"/>
          <w:sz w:val="20"/>
          <w:szCs w:val="20"/>
        </w:rPr>
      </w:pPr>
    </w:p>
    <w:p w14:paraId="2B6F80F0" w14:textId="77777777" w:rsidR="00AE21EF" w:rsidRPr="00521F4B" w:rsidRDefault="00AE21EF" w:rsidP="00F64797">
      <w:pPr>
        <w:pStyle w:val="af5"/>
        <w:tabs>
          <w:tab w:val="left" w:pos="1146"/>
        </w:tabs>
        <w:ind w:right="103"/>
        <w:jc w:val="both"/>
        <w:rPr>
          <w:b w:val="0"/>
          <w:bCs w:val="0"/>
          <w:sz w:val="20"/>
          <w:szCs w:val="20"/>
        </w:rPr>
      </w:pPr>
    </w:p>
    <w:p w14:paraId="0BE8CF5A" w14:textId="77777777" w:rsidR="005D026F" w:rsidRPr="00521F4B" w:rsidRDefault="005D026F" w:rsidP="00F64797">
      <w:pPr>
        <w:pStyle w:val="af5"/>
        <w:tabs>
          <w:tab w:val="left" w:pos="1146"/>
        </w:tabs>
        <w:ind w:right="103"/>
        <w:jc w:val="both"/>
        <w:rPr>
          <w:b w:val="0"/>
          <w:bCs w:val="0"/>
          <w:sz w:val="20"/>
          <w:szCs w:val="20"/>
        </w:rPr>
      </w:pPr>
    </w:p>
    <w:p w14:paraId="7D676232" w14:textId="77777777" w:rsidR="005D026F" w:rsidRPr="00521F4B" w:rsidRDefault="005D026F" w:rsidP="00F64797">
      <w:pPr>
        <w:pStyle w:val="af5"/>
        <w:tabs>
          <w:tab w:val="left" w:pos="1146"/>
        </w:tabs>
        <w:ind w:right="103"/>
        <w:jc w:val="both"/>
        <w:rPr>
          <w:b w:val="0"/>
          <w:bCs w:val="0"/>
          <w:sz w:val="20"/>
          <w:szCs w:val="20"/>
        </w:rPr>
      </w:pPr>
    </w:p>
    <w:p w14:paraId="022F1956" w14:textId="77777777" w:rsidR="005D026F" w:rsidRPr="00521F4B" w:rsidRDefault="005D026F" w:rsidP="00F64797">
      <w:pPr>
        <w:pStyle w:val="af5"/>
        <w:tabs>
          <w:tab w:val="left" w:pos="1146"/>
        </w:tabs>
        <w:ind w:right="103"/>
        <w:jc w:val="both"/>
        <w:rPr>
          <w:b w:val="0"/>
          <w:bCs w:val="0"/>
          <w:sz w:val="20"/>
          <w:szCs w:val="20"/>
        </w:rPr>
      </w:pPr>
    </w:p>
    <w:p w14:paraId="63EBA246" w14:textId="77777777" w:rsidR="005D026F" w:rsidRPr="00521F4B" w:rsidRDefault="005D026F" w:rsidP="00F64797">
      <w:pPr>
        <w:pStyle w:val="af5"/>
        <w:tabs>
          <w:tab w:val="left" w:pos="1146"/>
        </w:tabs>
        <w:ind w:right="103"/>
        <w:jc w:val="both"/>
        <w:rPr>
          <w:b w:val="0"/>
          <w:bCs w:val="0"/>
          <w:sz w:val="20"/>
          <w:szCs w:val="20"/>
        </w:rPr>
      </w:pPr>
    </w:p>
    <w:p w14:paraId="61BD53D0" w14:textId="77777777" w:rsidR="005D026F" w:rsidRPr="00521F4B" w:rsidRDefault="005D026F" w:rsidP="00F64797">
      <w:pPr>
        <w:pStyle w:val="af5"/>
        <w:tabs>
          <w:tab w:val="left" w:pos="1146"/>
        </w:tabs>
        <w:ind w:right="103"/>
        <w:jc w:val="both"/>
        <w:rPr>
          <w:b w:val="0"/>
          <w:bCs w:val="0"/>
          <w:sz w:val="20"/>
          <w:szCs w:val="20"/>
        </w:rPr>
      </w:pPr>
    </w:p>
    <w:p w14:paraId="3745311F" w14:textId="77777777" w:rsidR="005D026F" w:rsidRPr="00521F4B" w:rsidRDefault="005D026F" w:rsidP="00F64797">
      <w:pPr>
        <w:pStyle w:val="af5"/>
        <w:tabs>
          <w:tab w:val="left" w:pos="1146"/>
        </w:tabs>
        <w:ind w:right="103"/>
        <w:jc w:val="both"/>
        <w:rPr>
          <w:b w:val="0"/>
          <w:bCs w:val="0"/>
          <w:sz w:val="20"/>
          <w:szCs w:val="20"/>
        </w:rPr>
      </w:pPr>
    </w:p>
    <w:p w14:paraId="747A54F0" w14:textId="77777777" w:rsidR="005D026F" w:rsidRPr="00521F4B" w:rsidRDefault="005D026F" w:rsidP="00F64797">
      <w:pPr>
        <w:pStyle w:val="af5"/>
        <w:tabs>
          <w:tab w:val="left" w:pos="1146"/>
        </w:tabs>
        <w:ind w:right="103"/>
        <w:jc w:val="both"/>
        <w:rPr>
          <w:b w:val="0"/>
          <w:bCs w:val="0"/>
          <w:sz w:val="20"/>
          <w:szCs w:val="20"/>
        </w:rPr>
      </w:pPr>
    </w:p>
    <w:p w14:paraId="141983DC" w14:textId="77777777" w:rsidR="005D026F" w:rsidRPr="00521F4B" w:rsidRDefault="005D026F" w:rsidP="00F64797">
      <w:pPr>
        <w:pStyle w:val="af5"/>
        <w:tabs>
          <w:tab w:val="left" w:pos="1146"/>
        </w:tabs>
        <w:ind w:right="103"/>
        <w:jc w:val="both"/>
        <w:rPr>
          <w:b w:val="0"/>
          <w:bCs w:val="0"/>
          <w:sz w:val="20"/>
          <w:szCs w:val="20"/>
        </w:rPr>
      </w:pPr>
    </w:p>
    <w:p w14:paraId="31E44E63" w14:textId="77777777" w:rsidR="005D026F" w:rsidRPr="00521F4B" w:rsidRDefault="005D026F" w:rsidP="00F64797">
      <w:pPr>
        <w:pStyle w:val="af5"/>
        <w:tabs>
          <w:tab w:val="left" w:pos="1146"/>
        </w:tabs>
        <w:ind w:right="103"/>
        <w:jc w:val="both"/>
        <w:rPr>
          <w:b w:val="0"/>
          <w:bCs w:val="0"/>
          <w:sz w:val="20"/>
          <w:szCs w:val="20"/>
        </w:rPr>
      </w:pPr>
    </w:p>
    <w:p w14:paraId="1EA00009" w14:textId="77777777" w:rsidR="005D026F" w:rsidRPr="00521F4B" w:rsidRDefault="005D026F" w:rsidP="00F64797">
      <w:pPr>
        <w:pStyle w:val="af5"/>
        <w:tabs>
          <w:tab w:val="left" w:pos="1146"/>
        </w:tabs>
        <w:ind w:right="103"/>
        <w:jc w:val="both"/>
        <w:rPr>
          <w:b w:val="0"/>
          <w:bCs w:val="0"/>
          <w:sz w:val="20"/>
          <w:szCs w:val="20"/>
        </w:rPr>
      </w:pPr>
    </w:p>
    <w:p w14:paraId="7B2E2B76" w14:textId="77777777" w:rsidR="005D026F" w:rsidRPr="00521F4B" w:rsidRDefault="005D026F" w:rsidP="00F64797">
      <w:pPr>
        <w:pStyle w:val="af5"/>
        <w:tabs>
          <w:tab w:val="left" w:pos="1146"/>
        </w:tabs>
        <w:ind w:right="103"/>
        <w:jc w:val="both"/>
        <w:rPr>
          <w:b w:val="0"/>
          <w:bCs w:val="0"/>
          <w:sz w:val="20"/>
          <w:szCs w:val="20"/>
        </w:rPr>
      </w:pPr>
    </w:p>
    <w:p w14:paraId="1028AB13" w14:textId="77777777" w:rsidR="004D41AD" w:rsidRPr="00521F4B" w:rsidRDefault="004D41AD" w:rsidP="00F64797">
      <w:pPr>
        <w:pStyle w:val="af5"/>
        <w:tabs>
          <w:tab w:val="left" w:pos="1146"/>
        </w:tabs>
        <w:ind w:right="103"/>
        <w:jc w:val="both"/>
        <w:rPr>
          <w:b w:val="0"/>
          <w:bCs w:val="0"/>
          <w:sz w:val="20"/>
          <w:szCs w:val="20"/>
        </w:rPr>
      </w:pPr>
    </w:p>
    <w:p w14:paraId="0337C0A9" w14:textId="77777777" w:rsidR="004D41AD" w:rsidRPr="00521F4B" w:rsidRDefault="004D41AD" w:rsidP="00F64797">
      <w:pPr>
        <w:pStyle w:val="af5"/>
        <w:tabs>
          <w:tab w:val="left" w:pos="1146"/>
        </w:tabs>
        <w:ind w:right="103"/>
        <w:jc w:val="both"/>
        <w:rPr>
          <w:b w:val="0"/>
          <w:bCs w:val="0"/>
          <w:sz w:val="20"/>
          <w:szCs w:val="20"/>
        </w:rPr>
      </w:pPr>
    </w:p>
    <w:p w14:paraId="35465809" w14:textId="77777777" w:rsidR="005D026F" w:rsidRPr="00521F4B" w:rsidRDefault="005D026F" w:rsidP="00F64797">
      <w:pPr>
        <w:pStyle w:val="af5"/>
        <w:tabs>
          <w:tab w:val="left" w:pos="1146"/>
        </w:tabs>
        <w:ind w:right="103"/>
        <w:jc w:val="both"/>
        <w:rPr>
          <w:b w:val="0"/>
          <w:bCs w:val="0"/>
          <w:sz w:val="20"/>
          <w:szCs w:val="20"/>
        </w:rPr>
      </w:pPr>
    </w:p>
    <w:p w14:paraId="4B7429C7" w14:textId="77777777" w:rsidR="001351D0" w:rsidRPr="00521F4B" w:rsidRDefault="001351D0" w:rsidP="00F64797">
      <w:pPr>
        <w:pStyle w:val="af5"/>
        <w:tabs>
          <w:tab w:val="left" w:pos="1146"/>
        </w:tabs>
        <w:ind w:right="103"/>
        <w:jc w:val="both"/>
        <w:rPr>
          <w:b w:val="0"/>
          <w:bCs w:val="0"/>
          <w:sz w:val="20"/>
          <w:szCs w:val="20"/>
        </w:rPr>
      </w:pPr>
    </w:p>
    <w:p w14:paraId="427385BE" w14:textId="77777777" w:rsidR="001351D0" w:rsidRPr="00521F4B" w:rsidRDefault="001351D0" w:rsidP="00F64797">
      <w:pPr>
        <w:pStyle w:val="af5"/>
        <w:tabs>
          <w:tab w:val="left" w:pos="1146"/>
        </w:tabs>
        <w:ind w:right="103"/>
        <w:jc w:val="both"/>
        <w:rPr>
          <w:b w:val="0"/>
          <w:bCs w:val="0"/>
          <w:sz w:val="20"/>
          <w:szCs w:val="20"/>
        </w:rPr>
      </w:pPr>
    </w:p>
    <w:p w14:paraId="64DEAAAE" w14:textId="77777777" w:rsidR="001351D0" w:rsidRPr="00521F4B" w:rsidRDefault="001351D0" w:rsidP="00F64797">
      <w:pPr>
        <w:pStyle w:val="af5"/>
        <w:tabs>
          <w:tab w:val="left" w:pos="1146"/>
        </w:tabs>
        <w:ind w:right="103"/>
        <w:jc w:val="both"/>
        <w:rPr>
          <w:b w:val="0"/>
          <w:bCs w:val="0"/>
          <w:sz w:val="20"/>
          <w:szCs w:val="20"/>
        </w:rPr>
      </w:pPr>
    </w:p>
    <w:p w14:paraId="4D46BB30" w14:textId="77777777" w:rsidR="001351D0" w:rsidRPr="00521F4B" w:rsidRDefault="001351D0" w:rsidP="00F64797">
      <w:pPr>
        <w:pStyle w:val="af5"/>
        <w:tabs>
          <w:tab w:val="left" w:pos="1146"/>
        </w:tabs>
        <w:ind w:right="103"/>
        <w:jc w:val="both"/>
        <w:rPr>
          <w:b w:val="0"/>
          <w:bCs w:val="0"/>
          <w:sz w:val="20"/>
          <w:szCs w:val="20"/>
        </w:rPr>
      </w:pPr>
    </w:p>
    <w:p w14:paraId="2D880272" w14:textId="77777777" w:rsidR="001351D0" w:rsidRPr="00521F4B" w:rsidRDefault="001351D0" w:rsidP="00F64797">
      <w:pPr>
        <w:pStyle w:val="af5"/>
        <w:tabs>
          <w:tab w:val="left" w:pos="1146"/>
        </w:tabs>
        <w:ind w:right="103"/>
        <w:jc w:val="both"/>
        <w:rPr>
          <w:b w:val="0"/>
          <w:bCs w:val="0"/>
          <w:sz w:val="20"/>
          <w:szCs w:val="20"/>
        </w:rPr>
      </w:pPr>
    </w:p>
    <w:p w14:paraId="55D2995E" w14:textId="77777777" w:rsidR="001351D0" w:rsidRPr="00521F4B" w:rsidRDefault="001351D0" w:rsidP="00F64797">
      <w:pPr>
        <w:pStyle w:val="af5"/>
        <w:tabs>
          <w:tab w:val="left" w:pos="1146"/>
        </w:tabs>
        <w:ind w:right="103"/>
        <w:jc w:val="both"/>
        <w:rPr>
          <w:b w:val="0"/>
          <w:bCs w:val="0"/>
          <w:sz w:val="20"/>
          <w:szCs w:val="20"/>
        </w:rPr>
      </w:pPr>
    </w:p>
    <w:p w14:paraId="0B528FB5" w14:textId="77777777" w:rsidR="001351D0" w:rsidRPr="00521F4B" w:rsidRDefault="001351D0" w:rsidP="00F64797">
      <w:pPr>
        <w:pStyle w:val="af5"/>
        <w:tabs>
          <w:tab w:val="left" w:pos="1146"/>
        </w:tabs>
        <w:ind w:right="103"/>
        <w:jc w:val="both"/>
        <w:rPr>
          <w:b w:val="0"/>
          <w:bCs w:val="0"/>
          <w:sz w:val="20"/>
          <w:szCs w:val="20"/>
        </w:rPr>
      </w:pPr>
    </w:p>
    <w:p w14:paraId="795FBD16" w14:textId="77777777" w:rsidR="001351D0" w:rsidRPr="00521F4B" w:rsidRDefault="001351D0" w:rsidP="00F64797">
      <w:pPr>
        <w:pStyle w:val="af5"/>
        <w:tabs>
          <w:tab w:val="left" w:pos="1146"/>
        </w:tabs>
        <w:ind w:right="103"/>
        <w:jc w:val="both"/>
        <w:rPr>
          <w:b w:val="0"/>
          <w:bCs w:val="0"/>
          <w:sz w:val="20"/>
          <w:szCs w:val="20"/>
        </w:rPr>
      </w:pPr>
    </w:p>
    <w:p w14:paraId="68E5E6E2" w14:textId="77777777" w:rsidR="001351D0" w:rsidRPr="00521F4B" w:rsidRDefault="001351D0" w:rsidP="00F64797">
      <w:pPr>
        <w:pStyle w:val="af5"/>
        <w:tabs>
          <w:tab w:val="left" w:pos="1146"/>
        </w:tabs>
        <w:ind w:right="103"/>
        <w:jc w:val="both"/>
        <w:rPr>
          <w:b w:val="0"/>
          <w:bCs w:val="0"/>
          <w:sz w:val="20"/>
          <w:szCs w:val="20"/>
        </w:rPr>
      </w:pPr>
    </w:p>
    <w:p w14:paraId="56D74989" w14:textId="77777777" w:rsidR="001351D0" w:rsidRPr="00521F4B" w:rsidRDefault="001351D0" w:rsidP="00F64797">
      <w:pPr>
        <w:pStyle w:val="af5"/>
        <w:tabs>
          <w:tab w:val="left" w:pos="1146"/>
        </w:tabs>
        <w:ind w:right="103"/>
        <w:jc w:val="both"/>
        <w:rPr>
          <w:b w:val="0"/>
          <w:bCs w:val="0"/>
          <w:sz w:val="20"/>
          <w:szCs w:val="20"/>
        </w:rPr>
      </w:pPr>
    </w:p>
    <w:p w14:paraId="1C2CFA04" w14:textId="77777777" w:rsidR="001351D0" w:rsidRPr="00521F4B" w:rsidRDefault="001351D0" w:rsidP="00F64797">
      <w:pPr>
        <w:pStyle w:val="af5"/>
        <w:tabs>
          <w:tab w:val="left" w:pos="1146"/>
        </w:tabs>
        <w:ind w:right="103"/>
        <w:jc w:val="both"/>
        <w:rPr>
          <w:b w:val="0"/>
          <w:bCs w:val="0"/>
          <w:sz w:val="20"/>
          <w:szCs w:val="20"/>
        </w:rPr>
      </w:pPr>
    </w:p>
    <w:p w14:paraId="04803EDA" w14:textId="77777777" w:rsidR="001351D0" w:rsidRPr="00521F4B" w:rsidRDefault="001351D0" w:rsidP="00F64797">
      <w:pPr>
        <w:pStyle w:val="af5"/>
        <w:tabs>
          <w:tab w:val="left" w:pos="1146"/>
        </w:tabs>
        <w:ind w:right="103"/>
        <w:jc w:val="both"/>
        <w:rPr>
          <w:b w:val="0"/>
          <w:bCs w:val="0"/>
          <w:sz w:val="20"/>
          <w:szCs w:val="20"/>
        </w:rPr>
      </w:pPr>
    </w:p>
    <w:p w14:paraId="46F7EB0A" w14:textId="77777777" w:rsidR="001351D0" w:rsidRPr="00521F4B" w:rsidRDefault="001351D0" w:rsidP="00F64797">
      <w:pPr>
        <w:pStyle w:val="af5"/>
        <w:tabs>
          <w:tab w:val="left" w:pos="1146"/>
        </w:tabs>
        <w:ind w:right="103"/>
        <w:jc w:val="both"/>
        <w:rPr>
          <w:b w:val="0"/>
          <w:bCs w:val="0"/>
          <w:sz w:val="20"/>
          <w:szCs w:val="20"/>
        </w:rPr>
      </w:pPr>
    </w:p>
    <w:p w14:paraId="3000C12A" w14:textId="77777777" w:rsidR="001351D0" w:rsidRPr="00521F4B" w:rsidRDefault="001351D0" w:rsidP="00F64797">
      <w:pPr>
        <w:pStyle w:val="af5"/>
        <w:tabs>
          <w:tab w:val="left" w:pos="1146"/>
        </w:tabs>
        <w:ind w:right="103"/>
        <w:jc w:val="both"/>
        <w:rPr>
          <w:b w:val="0"/>
          <w:bCs w:val="0"/>
          <w:sz w:val="20"/>
          <w:szCs w:val="20"/>
        </w:rPr>
      </w:pPr>
    </w:p>
    <w:p w14:paraId="6FB23693" w14:textId="77777777" w:rsidR="00AE21EF" w:rsidRPr="00521F4B" w:rsidRDefault="00AE21EF" w:rsidP="00F64797">
      <w:pPr>
        <w:pStyle w:val="af5"/>
        <w:tabs>
          <w:tab w:val="left" w:pos="1146"/>
        </w:tabs>
        <w:ind w:right="103"/>
        <w:jc w:val="both"/>
        <w:rPr>
          <w:b w:val="0"/>
          <w:bCs w:val="0"/>
          <w:sz w:val="20"/>
          <w:szCs w:val="20"/>
        </w:rPr>
      </w:pPr>
    </w:p>
    <w:p w14:paraId="22E498DE" w14:textId="77777777" w:rsidR="00AE21EF" w:rsidRPr="00521F4B" w:rsidRDefault="00AE21EF" w:rsidP="00F64797">
      <w:pPr>
        <w:pStyle w:val="af5"/>
        <w:tabs>
          <w:tab w:val="left" w:pos="1146"/>
        </w:tabs>
        <w:ind w:right="103"/>
        <w:jc w:val="both"/>
        <w:rPr>
          <w:b w:val="0"/>
          <w:bCs w:val="0"/>
          <w:sz w:val="20"/>
          <w:szCs w:val="20"/>
        </w:rPr>
      </w:pPr>
    </w:p>
    <w:p w14:paraId="092AF4E2" w14:textId="05C5B433" w:rsidR="001E0021" w:rsidRPr="00521F4B" w:rsidRDefault="001351D0" w:rsidP="001351D0">
      <w:pPr>
        <w:pStyle w:val="af5"/>
        <w:ind w:left="1080" w:right="103"/>
        <w:rPr>
          <w:b w:val="0"/>
          <w:bCs w:val="0"/>
          <w:sz w:val="20"/>
          <w:szCs w:val="20"/>
        </w:rPr>
      </w:pPr>
      <w:r w:rsidRPr="00521F4B">
        <w:rPr>
          <w:b w:val="0"/>
          <w:bCs w:val="0"/>
          <w:sz w:val="20"/>
          <w:szCs w:val="20"/>
          <w:lang w:val="en-US"/>
        </w:rPr>
        <w:t>I</w:t>
      </w:r>
      <w:r w:rsidRPr="00521F4B">
        <w:rPr>
          <w:b w:val="0"/>
          <w:bCs w:val="0"/>
          <w:sz w:val="20"/>
          <w:szCs w:val="20"/>
        </w:rPr>
        <w:t>. </w:t>
      </w:r>
      <w:r w:rsidR="00BF580F" w:rsidRPr="00521F4B">
        <w:rPr>
          <w:b w:val="0"/>
          <w:bCs w:val="0"/>
          <w:sz w:val="20"/>
          <w:szCs w:val="20"/>
        </w:rPr>
        <w:t>МУНИЦИПАЛЬНЫЕ ПРАВОВЫЕ АКТЫ АДМИНИСТРАЦИИ И ГЛАВЫ КУЙБЫШЕВСКОГО МУНИЦИПАЛЬНОГО РАЙОНА НОВОСИБИРСКОЙ ОБЛАСТИ</w:t>
      </w:r>
      <w:bookmarkStart w:id="1" w:name="_Hlk47611673"/>
    </w:p>
    <w:p w14:paraId="0800FA67" w14:textId="3D15021A" w:rsidR="00642BDE" w:rsidRPr="00521F4B" w:rsidRDefault="00642BDE" w:rsidP="00642BDE">
      <w:pPr>
        <w:pStyle w:val="10"/>
        <w:jc w:val="center"/>
        <w:rPr>
          <w:sz w:val="20"/>
        </w:rPr>
      </w:pPr>
    </w:p>
    <w:p w14:paraId="079FF604" w14:textId="5F9A2DBF" w:rsidR="00E10C9F" w:rsidRPr="00521F4B" w:rsidRDefault="00E10C9F" w:rsidP="00E10C9F">
      <w:pPr>
        <w:pStyle w:val="af5"/>
        <w:rPr>
          <w:b w:val="0"/>
          <w:noProof/>
          <w:color w:val="000000"/>
          <w:sz w:val="20"/>
          <w:szCs w:val="20"/>
        </w:rPr>
      </w:pPr>
    </w:p>
    <w:p w14:paraId="192CAADC" w14:textId="77777777" w:rsidR="000F7618" w:rsidRPr="00521F4B" w:rsidRDefault="000F7618" w:rsidP="00E10C9F">
      <w:pPr>
        <w:pStyle w:val="ConsPlusNormal"/>
        <w:outlineLvl w:val="0"/>
        <w:rPr>
          <w:rFonts w:ascii="Times New Roman" w:hAnsi="Times New Roman" w:cs="Times New Roman"/>
        </w:rPr>
      </w:pPr>
    </w:p>
    <w:p w14:paraId="61A36A66" w14:textId="77777777" w:rsidR="000F7618" w:rsidRPr="00521F4B" w:rsidRDefault="000F7618" w:rsidP="00E10C9F">
      <w:pPr>
        <w:pStyle w:val="ConsPlusNormal"/>
        <w:outlineLvl w:val="0"/>
        <w:rPr>
          <w:rFonts w:ascii="Times New Roman" w:hAnsi="Times New Roman" w:cs="Times New Roman"/>
        </w:rPr>
      </w:pPr>
    </w:p>
    <w:p w14:paraId="57A95C65" w14:textId="37870713" w:rsidR="009B7D88" w:rsidRPr="00521F4B" w:rsidRDefault="009B7D88" w:rsidP="009B7D88">
      <w:pPr>
        <w:pStyle w:val="af5"/>
        <w:rPr>
          <w:sz w:val="20"/>
          <w:szCs w:val="20"/>
        </w:rPr>
      </w:pPr>
    </w:p>
    <w:p w14:paraId="174A708D" w14:textId="77777777" w:rsidR="009B7D88" w:rsidRPr="00521F4B" w:rsidRDefault="009B7D88" w:rsidP="009B7D88">
      <w:pPr>
        <w:pStyle w:val="af5"/>
        <w:rPr>
          <w:b w:val="0"/>
          <w:bCs w:val="0"/>
          <w:sz w:val="20"/>
          <w:szCs w:val="20"/>
        </w:rPr>
      </w:pPr>
    </w:p>
    <w:p w14:paraId="1DCC8D3E" w14:textId="77777777" w:rsidR="009B7D88" w:rsidRPr="00521F4B" w:rsidRDefault="009B7D88" w:rsidP="009B7D88">
      <w:pPr>
        <w:pStyle w:val="af5"/>
        <w:rPr>
          <w:b w:val="0"/>
          <w:bCs w:val="0"/>
          <w:sz w:val="20"/>
          <w:szCs w:val="20"/>
        </w:rPr>
      </w:pPr>
      <w:r w:rsidRPr="00521F4B">
        <w:rPr>
          <w:b w:val="0"/>
          <w:bCs w:val="0"/>
          <w:sz w:val="20"/>
          <w:szCs w:val="20"/>
        </w:rPr>
        <w:t>АДМИНИСТРАЦИЯ</w:t>
      </w:r>
    </w:p>
    <w:p w14:paraId="4B5349F5" w14:textId="77777777" w:rsidR="009B7D88" w:rsidRPr="00521F4B" w:rsidRDefault="009B7D88" w:rsidP="009B7D88">
      <w:pPr>
        <w:pStyle w:val="af5"/>
        <w:rPr>
          <w:b w:val="0"/>
          <w:bCs w:val="0"/>
          <w:sz w:val="20"/>
          <w:szCs w:val="20"/>
        </w:rPr>
      </w:pPr>
      <w:r w:rsidRPr="00521F4B">
        <w:rPr>
          <w:b w:val="0"/>
          <w:bCs w:val="0"/>
          <w:sz w:val="20"/>
          <w:szCs w:val="20"/>
        </w:rPr>
        <w:t>КУЙБЫШЕВСКОГО МУНИЦИПАЛЬНОГО РАЙОНА</w:t>
      </w:r>
    </w:p>
    <w:p w14:paraId="55490BF4" w14:textId="77777777" w:rsidR="009B7D88" w:rsidRPr="00521F4B" w:rsidRDefault="009B7D88" w:rsidP="009B7D88">
      <w:pPr>
        <w:pStyle w:val="af5"/>
        <w:rPr>
          <w:b w:val="0"/>
          <w:bCs w:val="0"/>
          <w:sz w:val="20"/>
          <w:szCs w:val="20"/>
        </w:rPr>
      </w:pPr>
      <w:r w:rsidRPr="00521F4B">
        <w:rPr>
          <w:b w:val="0"/>
          <w:bCs w:val="0"/>
          <w:sz w:val="20"/>
          <w:szCs w:val="20"/>
        </w:rPr>
        <w:t>НОВОСИБИРСКОЙ ОБЛАСТИ</w:t>
      </w:r>
    </w:p>
    <w:p w14:paraId="6E5C6236" w14:textId="77777777" w:rsidR="009B7D88" w:rsidRPr="00521F4B" w:rsidRDefault="009B7D88" w:rsidP="009B7D88">
      <w:pPr>
        <w:pStyle w:val="1a"/>
        <w:rPr>
          <w:sz w:val="20"/>
          <w:szCs w:val="20"/>
        </w:rPr>
      </w:pPr>
    </w:p>
    <w:p w14:paraId="693091E6" w14:textId="77777777" w:rsidR="009B7D88" w:rsidRPr="00521F4B" w:rsidRDefault="009B7D88" w:rsidP="009B7D88">
      <w:pPr>
        <w:pStyle w:val="1a"/>
        <w:rPr>
          <w:b w:val="0"/>
          <w:sz w:val="20"/>
          <w:szCs w:val="20"/>
        </w:rPr>
      </w:pPr>
      <w:r w:rsidRPr="00521F4B">
        <w:rPr>
          <w:b w:val="0"/>
          <w:sz w:val="20"/>
          <w:szCs w:val="20"/>
        </w:rPr>
        <w:t>ПОСТАНОВЛЕНИЕ</w:t>
      </w:r>
    </w:p>
    <w:p w14:paraId="075A0E22" w14:textId="77777777" w:rsidR="009B7D88" w:rsidRPr="00521F4B" w:rsidRDefault="009B7D88" w:rsidP="009B7D88">
      <w:pPr>
        <w:jc w:val="center"/>
        <w:rPr>
          <w:sz w:val="20"/>
          <w:szCs w:val="20"/>
        </w:rPr>
      </w:pPr>
    </w:p>
    <w:p w14:paraId="24DCDF35" w14:textId="77777777" w:rsidR="009B7D88" w:rsidRPr="00521F4B" w:rsidRDefault="009B7D88" w:rsidP="009B7D88">
      <w:pPr>
        <w:jc w:val="center"/>
        <w:rPr>
          <w:sz w:val="20"/>
          <w:szCs w:val="20"/>
        </w:rPr>
      </w:pPr>
      <w:r w:rsidRPr="00521F4B">
        <w:rPr>
          <w:sz w:val="20"/>
          <w:szCs w:val="20"/>
        </w:rPr>
        <w:t>г. Куйбышев</w:t>
      </w:r>
    </w:p>
    <w:p w14:paraId="486BB837" w14:textId="77777777" w:rsidR="009B7D88" w:rsidRPr="00521F4B" w:rsidRDefault="009B7D88" w:rsidP="009B7D88">
      <w:pPr>
        <w:jc w:val="center"/>
        <w:rPr>
          <w:sz w:val="20"/>
          <w:szCs w:val="20"/>
        </w:rPr>
      </w:pPr>
      <w:r w:rsidRPr="00521F4B">
        <w:rPr>
          <w:sz w:val="20"/>
          <w:szCs w:val="20"/>
        </w:rPr>
        <w:t>Новосибирская область</w:t>
      </w:r>
    </w:p>
    <w:p w14:paraId="6786E627" w14:textId="77777777" w:rsidR="009B7D88" w:rsidRPr="00521F4B" w:rsidRDefault="009B7D88" w:rsidP="009B7D88">
      <w:pPr>
        <w:tabs>
          <w:tab w:val="center" w:pos="-1843"/>
          <w:tab w:val="left" w:pos="-1418"/>
          <w:tab w:val="right" w:pos="11907"/>
        </w:tabs>
        <w:ind w:right="-1"/>
        <w:jc w:val="center"/>
        <w:rPr>
          <w:sz w:val="20"/>
          <w:szCs w:val="20"/>
        </w:rPr>
      </w:pPr>
    </w:p>
    <w:p w14:paraId="3D384DA5" w14:textId="77777777" w:rsidR="009B7D88" w:rsidRPr="00521F4B" w:rsidRDefault="009B7D88" w:rsidP="009B7D88">
      <w:pPr>
        <w:tabs>
          <w:tab w:val="center" w:pos="-1843"/>
          <w:tab w:val="left" w:pos="-1418"/>
          <w:tab w:val="right" w:pos="11907"/>
        </w:tabs>
        <w:ind w:right="-1"/>
        <w:jc w:val="center"/>
        <w:rPr>
          <w:sz w:val="20"/>
          <w:szCs w:val="20"/>
        </w:rPr>
      </w:pPr>
      <w:r w:rsidRPr="00521F4B">
        <w:rPr>
          <w:sz w:val="20"/>
          <w:szCs w:val="20"/>
        </w:rPr>
        <w:t>08.09.2021 № 870</w:t>
      </w:r>
    </w:p>
    <w:p w14:paraId="340786DD" w14:textId="77777777" w:rsidR="009B7D88" w:rsidRPr="00521F4B" w:rsidRDefault="009B7D88" w:rsidP="009B7D88">
      <w:pPr>
        <w:tabs>
          <w:tab w:val="center" w:pos="-1843"/>
          <w:tab w:val="left" w:pos="-1418"/>
          <w:tab w:val="right" w:pos="11907"/>
        </w:tabs>
        <w:ind w:right="-1"/>
        <w:rPr>
          <w:sz w:val="20"/>
          <w:szCs w:val="20"/>
        </w:rPr>
      </w:pPr>
    </w:p>
    <w:p w14:paraId="1FCD908C" w14:textId="77777777" w:rsidR="009B7D88" w:rsidRPr="00521F4B" w:rsidRDefault="009B7D88" w:rsidP="009B7D88">
      <w:pPr>
        <w:ind w:firstLine="540"/>
        <w:jc w:val="center"/>
        <w:rPr>
          <w:sz w:val="20"/>
          <w:szCs w:val="20"/>
        </w:rPr>
      </w:pPr>
      <w:r w:rsidRPr="00521F4B">
        <w:rPr>
          <w:sz w:val="20"/>
          <w:szCs w:val="20"/>
        </w:rPr>
        <w:t>О комиссии по установлению стажа муниципальной службы муниципальных служащих администрации Куйбышевского муниципального района Новосибирской области</w:t>
      </w:r>
    </w:p>
    <w:p w14:paraId="2C2F108B" w14:textId="77777777" w:rsidR="009B7D88" w:rsidRPr="00521F4B" w:rsidRDefault="009B7D88" w:rsidP="009B7D88">
      <w:pPr>
        <w:ind w:right="-186" w:firstLine="540"/>
        <w:rPr>
          <w:sz w:val="20"/>
          <w:szCs w:val="20"/>
        </w:rPr>
      </w:pPr>
    </w:p>
    <w:p w14:paraId="55803FD4" w14:textId="77777777" w:rsidR="009B7D88" w:rsidRPr="00521F4B" w:rsidRDefault="009B7D88" w:rsidP="009B7D88">
      <w:pPr>
        <w:ind w:firstLine="709"/>
        <w:jc w:val="both"/>
        <w:rPr>
          <w:bCs/>
          <w:sz w:val="20"/>
          <w:szCs w:val="20"/>
        </w:rPr>
      </w:pPr>
      <w:r w:rsidRPr="00521F4B">
        <w:rPr>
          <w:sz w:val="20"/>
          <w:szCs w:val="20"/>
        </w:rPr>
        <w:t>На основании Федерального закона от 02.03.2007 № 25-ФЗ «О муниципальной службе в Российской Федерации» и Закона Новосибирской области от 30.10.2007 № 157-ОЗ «О муниципальной службе в Новосибирской области», в целях приведения в соответствие с действующим законодательством муниципальных правовых актов администрации Куйбышевского муниципального района Новосибирской области, а также в связи с кадровыми изменениями</w:t>
      </w:r>
      <w:r w:rsidRPr="00521F4B">
        <w:rPr>
          <w:bCs/>
          <w:sz w:val="20"/>
          <w:szCs w:val="20"/>
        </w:rPr>
        <w:t>, администрация Куйбышевского муниципального района Новосибирской области</w:t>
      </w:r>
    </w:p>
    <w:p w14:paraId="341D848E" w14:textId="77777777" w:rsidR="009B7D88" w:rsidRPr="00521F4B" w:rsidRDefault="009B7D88" w:rsidP="009B7D88">
      <w:pPr>
        <w:ind w:firstLine="468"/>
        <w:jc w:val="both"/>
        <w:rPr>
          <w:sz w:val="20"/>
          <w:szCs w:val="20"/>
        </w:rPr>
      </w:pPr>
      <w:r w:rsidRPr="00521F4B">
        <w:rPr>
          <w:sz w:val="20"/>
          <w:szCs w:val="20"/>
        </w:rPr>
        <w:t xml:space="preserve">ПОСТАНОВЛЯЕТ: </w:t>
      </w:r>
    </w:p>
    <w:p w14:paraId="6B72FB93" w14:textId="77777777" w:rsidR="009B7D88" w:rsidRPr="00521F4B" w:rsidRDefault="009B7D88" w:rsidP="009B7D88">
      <w:pPr>
        <w:ind w:right="22" w:firstLine="708"/>
        <w:jc w:val="both"/>
        <w:rPr>
          <w:sz w:val="20"/>
          <w:szCs w:val="20"/>
        </w:rPr>
      </w:pPr>
      <w:r w:rsidRPr="00521F4B">
        <w:rPr>
          <w:sz w:val="20"/>
          <w:szCs w:val="20"/>
        </w:rPr>
        <w:t>1. Утвердить новый состав комиссии по установлению стажа муниципальной службы муниципальных служащих администрации Куйбышевского муниципального района Новосибирской области, согласно приложению № 1.</w:t>
      </w:r>
    </w:p>
    <w:p w14:paraId="352A14E3" w14:textId="77777777" w:rsidR="009B7D88" w:rsidRPr="00521F4B" w:rsidRDefault="009B7D88" w:rsidP="009B7D88">
      <w:pPr>
        <w:ind w:right="22" w:firstLine="708"/>
        <w:jc w:val="both"/>
        <w:rPr>
          <w:sz w:val="20"/>
          <w:szCs w:val="20"/>
        </w:rPr>
      </w:pPr>
      <w:r w:rsidRPr="00521F4B">
        <w:rPr>
          <w:sz w:val="20"/>
          <w:szCs w:val="20"/>
        </w:rPr>
        <w:t>2. Утвердить Положение о комиссии по установлению стажа муниципальной службы муниципальных служащих администрации Куйбышевского муниципального района Новосибирской области, согласно приложению № 2.</w:t>
      </w:r>
    </w:p>
    <w:p w14:paraId="2A702441" w14:textId="77777777" w:rsidR="009B7D88" w:rsidRPr="00521F4B" w:rsidRDefault="009B7D88" w:rsidP="009B7D88">
      <w:pPr>
        <w:ind w:right="22" w:firstLine="708"/>
        <w:jc w:val="both"/>
        <w:rPr>
          <w:sz w:val="20"/>
          <w:szCs w:val="20"/>
        </w:rPr>
      </w:pPr>
      <w:r w:rsidRPr="00521F4B">
        <w:rPr>
          <w:sz w:val="20"/>
          <w:szCs w:val="20"/>
        </w:rPr>
        <w:t>3. Признать утратившими силу:</w:t>
      </w:r>
    </w:p>
    <w:p w14:paraId="2B2B98A6" w14:textId="77777777" w:rsidR="009B7D88" w:rsidRPr="00521F4B" w:rsidRDefault="009B7D88" w:rsidP="009B7D88">
      <w:pPr>
        <w:ind w:right="22" w:firstLine="708"/>
        <w:jc w:val="both"/>
        <w:rPr>
          <w:sz w:val="20"/>
          <w:szCs w:val="20"/>
        </w:rPr>
      </w:pPr>
      <w:r w:rsidRPr="00521F4B">
        <w:rPr>
          <w:sz w:val="20"/>
          <w:szCs w:val="20"/>
        </w:rPr>
        <w:t>1) постановление администрации Куйбышевского района от 17.10.2011 № 1466 «О комиссии по установлению стажа муниципальной службы муниципальных служащих администрации Куйбышевского района»;</w:t>
      </w:r>
    </w:p>
    <w:p w14:paraId="428BD346" w14:textId="77777777" w:rsidR="009B7D88" w:rsidRPr="00521F4B" w:rsidRDefault="009B7D88" w:rsidP="009B7D88">
      <w:pPr>
        <w:ind w:firstLine="709"/>
        <w:jc w:val="both"/>
        <w:rPr>
          <w:sz w:val="20"/>
          <w:szCs w:val="20"/>
        </w:rPr>
      </w:pPr>
      <w:r w:rsidRPr="00521F4B">
        <w:rPr>
          <w:color w:val="000000"/>
          <w:sz w:val="20"/>
          <w:szCs w:val="20"/>
        </w:rPr>
        <w:t>2) </w:t>
      </w:r>
      <w:r w:rsidRPr="00521F4B">
        <w:rPr>
          <w:sz w:val="20"/>
          <w:szCs w:val="20"/>
        </w:rPr>
        <w:t>постановление администрации Куйбышевского района от 11.11.2011 № 1669 «</w:t>
      </w:r>
      <w:r w:rsidRPr="00521F4B">
        <w:rPr>
          <w:color w:val="000000"/>
          <w:sz w:val="20"/>
          <w:szCs w:val="20"/>
        </w:rPr>
        <w:t>О внесении изменений в Положение о комиссии по установлению стажа муниципальной службы муниципальных служащих администрации Куйбышевского района, утвержденное постановлением администрации Куйбышевского района от 17.10.2011 № 1466»;</w:t>
      </w:r>
    </w:p>
    <w:p w14:paraId="0934FC66" w14:textId="77777777" w:rsidR="009B7D88" w:rsidRPr="00521F4B" w:rsidRDefault="009B7D88" w:rsidP="009B7D88">
      <w:pPr>
        <w:ind w:right="22" w:firstLine="708"/>
        <w:jc w:val="both"/>
        <w:rPr>
          <w:sz w:val="20"/>
          <w:szCs w:val="20"/>
        </w:rPr>
      </w:pPr>
      <w:r w:rsidRPr="00521F4B">
        <w:rPr>
          <w:sz w:val="20"/>
          <w:szCs w:val="20"/>
        </w:rPr>
        <w:t>3) постановление администрации Куйбышевского района от 31.12.2013 № 1911 «О внесении изменений в постановление администрации Куйбышевского района от 17.10.2011 № 1466 «О комиссии по установлению стажа муниципальной службы муниципальных служащих администрации Куйбышевского района»;</w:t>
      </w:r>
    </w:p>
    <w:p w14:paraId="50C391F8" w14:textId="77777777" w:rsidR="009B7D88" w:rsidRPr="00521F4B" w:rsidRDefault="009B7D88" w:rsidP="009B7D88">
      <w:pPr>
        <w:ind w:right="22" w:firstLine="708"/>
        <w:jc w:val="both"/>
        <w:rPr>
          <w:sz w:val="20"/>
          <w:szCs w:val="20"/>
        </w:rPr>
      </w:pPr>
      <w:r w:rsidRPr="00521F4B">
        <w:rPr>
          <w:sz w:val="20"/>
          <w:szCs w:val="20"/>
        </w:rPr>
        <w:t>4) постановление администрации Куйбышевского района от 27.01.2016 № 29/1 «О внесении изменений в постановление администрации Куйбышевского района от 17.10.2011 № 1466 «О комиссии по установлению стажа муниципальной службы муниципальных служащих администрации Куйбышевского района»;</w:t>
      </w:r>
    </w:p>
    <w:p w14:paraId="79C3CAC8" w14:textId="77777777" w:rsidR="009B7D88" w:rsidRPr="00521F4B" w:rsidRDefault="009B7D88" w:rsidP="009B7D88">
      <w:pPr>
        <w:ind w:right="22" w:firstLine="708"/>
        <w:jc w:val="both"/>
        <w:rPr>
          <w:sz w:val="20"/>
          <w:szCs w:val="20"/>
        </w:rPr>
      </w:pPr>
      <w:r w:rsidRPr="00521F4B">
        <w:rPr>
          <w:sz w:val="20"/>
          <w:szCs w:val="20"/>
        </w:rPr>
        <w:t>5) постановление администрации Куйбышевского района от 24.08.2017 № 1043 «О внесении изменений в постановление администрации Куйбышевского района от 17.10.2011 № 1466 «О комиссии по установлению стажа муниципальной службы муниципальных служащих администрации Куйбышевского района»;</w:t>
      </w:r>
    </w:p>
    <w:p w14:paraId="674745E0" w14:textId="77777777" w:rsidR="009B7D88" w:rsidRPr="00521F4B" w:rsidRDefault="009B7D88" w:rsidP="009B7D88">
      <w:pPr>
        <w:ind w:right="22" w:firstLine="708"/>
        <w:jc w:val="both"/>
        <w:rPr>
          <w:sz w:val="20"/>
          <w:szCs w:val="20"/>
        </w:rPr>
      </w:pPr>
      <w:r w:rsidRPr="00521F4B">
        <w:rPr>
          <w:sz w:val="20"/>
          <w:szCs w:val="20"/>
        </w:rPr>
        <w:t>6) постановление администрации Куйбышевского района от 05.02.2018 № 87 «О внесении изменений в постановление администрации Куйбышевского района от 17.10.2011 № 1466 «О комиссии по установлению стажа муниципальной службы муниципальных служащих администрации Куйбышевского района»;</w:t>
      </w:r>
    </w:p>
    <w:p w14:paraId="34509FE2" w14:textId="77777777" w:rsidR="009B7D88" w:rsidRPr="00521F4B" w:rsidRDefault="009B7D88" w:rsidP="009B7D88">
      <w:pPr>
        <w:ind w:right="22" w:firstLine="708"/>
        <w:jc w:val="both"/>
        <w:rPr>
          <w:sz w:val="20"/>
          <w:szCs w:val="20"/>
        </w:rPr>
      </w:pPr>
      <w:r w:rsidRPr="00521F4B">
        <w:rPr>
          <w:sz w:val="20"/>
          <w:szCs w:val="20"/>
        </w:rPr>
        <w:t>7) постановление администрации Куйбышевского района от 03.09.2020 № 687 «О внесении изменений в постановление администрации Куйбышевского района от 17.10.2011 № 1466 «О комиссии по установлению стажа муниципальной службы муниципальных служащих администрации Куйбышевского района».</w:t>
      </w:r>
    </w:p>
    <w:p w14:paraId="14125E19" w14:textId="77777777" w:rsidR="009B7D88" w:rsidRPr="00521F4B" w:rsidRDefault="009B7D88" w:rsidP="009B7D88">
      <w:pPr>
        <w:ind w:firstLine="720"/>
        <w:jc w:val="both"/>
        <w:rPr>
          <w:sz w:val="20"/>
          <w:szCs w:val="20"/>
        </w:rPr>
      </w:pPr>
      <w:r w:rsidRPr="00521F4B">
        <w:rPr>
          <w:sz w:val="20"/>
          <w:szCs w:val="20"/>
        </w:rPr>
        <w:t>4.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органа местного самоуправления Куйбышевского муниципального района Новосибирской области «Информационный вестник».</w:t>
      </w:r>
    </w:p>
    <w:p w14:paraId="1FB09304" w14:textId="77777777" w:rsidR="009B7D88" w:rsidRPr="00521F4B" w:rsidRDefault="009B7D88" w:rsidP="009B7D88">
      <w:pPr>
        <w:ind w:firstLine="720"/>
        <w:jc w:val="both"/>
        <w:rPr>
          <w:sz w:val="20"/>
          <w:szCs w:val="20"/>
        </w:rPr>
      </w:pPr>
      <w:r w:rsidRPr="00521F4B">
        <w:rPr>
          <w:sz w:val="20"/>
          <w:szCs w:val="20"/>
        </w:rPr>
        <w:t>5. Настоящее постановление вступает в силу с момента его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404C131" w14:textId="77777777" w:rsidR="009B7D88" w:rsidRPr="00521F4B" w:rsidRDefault="009B7D88" w:rsidP="009B7D88">
      <w:pPr>
        <w:ind w:right="22" w:firstLine="708"/>
        <w:jc w:val="both"/>
        <w:rPr>
          <w:sz w:val="20"/>
          <w:szCs w:val="20"/>
        </w:rPr>
      </w:pPr>
      <w:r w:rsidRPr="00521F4B">
        <w:rPr>
          <w:sz w:val="20"/>
          <w:szCs w:val="20"/>
        </w:rPr>
        <w:lastRenderedPageBreak/>
        <w:t>6. Контроль за исполнением настоящего постановления возложить на управляющего делами администрации Куйбышевского муниципального района Новосибирской области Л.В. Орлову.</w:t>
      </w:r>
    </w:p>
    <w:p w14:paraId="55744C3E" w14:textId="77777777" w:rsidR="009B7D88" w:rsidRPr="00521F4B" w:rsidRDefault="009B7D88" w:rsidP="009B7D88">
      <w:pPr>
        <w:pStyle w:val="78"/>
        <w:spacing w:line="240" w:lineRule="auto"/>
        <w:ind w:firstLine="0"/>
        <w:jc w:val="both"/>
        <w:rPr>
          <w:sz w:val="20"/>
        </w:rPr>
      </w:pPr>
    </w:p>
    <w:p w14:paraId="7684DE50" w14:textId="77777777" w:rsidR="009B7D88" w:rsidRPr="00521F4B" w:rsidRDefault="009B7D88" w:rsidP="009B7D88">
      <w:pPr>
        <w:pStyle w:val="78"/>
        <w:spacing w:line="240" w:lineRule="auto"/>
        <w:ind w:firstLine="0"/>
        <w:rPr>
          <w:sz w:val="20"/>
        </w:rPr>
      </w:pPr>
      <w:r w:rsidRPr="00521F4B">
        <w:rPr>
          <w:sz w:val="20"/>
        </w:rPr>
        <w:t>Глава Куйбышевского муниципального</w:t>
      </w:r>
    </w:p>
    <w:p w14:paraId="625192C7" w14:textId="5A9123D6" w:rsidR="009B7D88" w:rsidRPr="00521F4B" w:rsidRDefault="009B7D88" w:rsidP="009B7D88">
      <w:pPr>
        <w:pStyle w:val="78"/>
        <w:spacing w:line="240" w:lineRule="auto"/>
        <w:ind w:firstLine="0"/>
        <w:rPr>
          <w:sz w:val="20"/>
        </w:rPr>
      </w:pPr>
      <w:r w:rsidRPr="00521F4B">
        <w:rPr>
          <w:sz w:val="20"/>
        </w:rPr>
        <w:t>района Новосибирской области                                                                                                                          О.В. Караваев</w:t>
      </w:r>
    </w:p>
    <w:p w14:paraId="6E78D5E6" w14:textId="77777777" w:rsidR="009B7D88" w:rsidRPr="00521F4B" w:rsidRDefault="009B7D88" w:rsidP="009B7D88">
      <w:pPr>
        <w:pStyle w:val="78"/>
        <w:spacing w:line="240" w:lineRule="auto"/>
        <w:ind w:firstLine="0"/>
        <w:rPr>
          <w:sz w:val="20"/>
        </w:rPr>
      </w:pPr>
    </w:p>
    <w:p w14:paraId="2CB2D131" w14:textId="77777777" w:rsidR="009B7D88" w:rsidRPr="00521F4B" w:rsidRDefault="009B7D88" w:rsidP="009B7D88">
      <w:pPr>
        <w:pStyle w:val="78"/>
        <w:spacing w:line="240" w:lineRule="auto"/>
        <w:ind w:firstLine="0"/>
        <w:rPr>
          <w:sz w:val="20"/>
        </w:rPr>
      </w:pPr>
    </w:p>
    <w:p w14:paraId="6310095C" w14:textId="77777777" w:rsidR="009B7D88" w:rsidRPr="00521F4B" w:rsidRDefault="009B7D88" w:rsidP="009B7D88">
      <w:pPr>
        <w:pStyle w:val="78"/>
        <w:spacing w:line="240" w:lineRule="auto"/>
        <w:ind w:firstLine="0"/>
        <w:rPr>
          <w:sz w:val="20"/>
        </w:rPr>
      </w:pPr>
    </w:p>
    <w:tbl>
      <w:tblPr>
        <w:tblW w:w="4936" w:type="pct"/>
        <w:jc w:val="right"/>
        <w:tblLook w:val="01E0" w:firstRow="1" w:lastRow="1" w:firstColumn="1" w:lastColumn="1" w:noHBand="0" w:noVBand="0"/>
      </w:tblPr>
      <w:tblGrid>
        <w:gridCol w:w="4737"/>
        <w:gridCol w:w="5552"/>
      </w:tblGrid>
      <w:tr w:rsidR="009B7D88" w:rsidRPr="00521F4B" w14:paraId="4AF44E37" w14:textId="77777777" w:rsidTr="009B7D88">
        <w:trPr>
          <w:trHeight w:val="640"/>
          <w:jc w:val="right"/>
        </w:trPr>
        <w:tc>
          <w:tcPr>
            <w:tcW w:w="2302" w:type="pct"/>
          </w:tcPr>
          <w:p w14:paraId="7943EFFA" w14:textId="77777777" w:rsidR="009B7D88" w:rsidRPr="00521F4B" w:rsidRDefault="009B7D88">
            <w:pPr>
              <w:jc w:val="both"/>
              <w:outlineLvl w:val="0"/>
              <w:rPr>
                <w:sz w:val="20"/>
                <w:szCs w:val="20"/>
              </w:rPr>
            </w:pPr>
            <w:r w:rsidRPr="00521F4B">
              <w:rPr>
                <w:sz w:val="20"/>
                <w:szCs w:val="20"/>
              </w:rPr>
              <w:br w:type="page"/>
            </w:r>
          </w:p>
        </w:tc>
        <w:tc>
          <w:tcPr>
            <w:tcW w:w="2698" w:type="pct"/>
            <w:hideMark/>
          </w:tcPr>
          <w:p w14:paraId="3E5A36B1" w14:textId="77777777" w:rsidR="009B7D88" w:rsidRPr="00521F4B" w:rsidRDefault="009B7D88">
            <w:pPr>
              <w:ind w:hanging="28"/>
              <w:outlineLvl w:val="0"/>
              <w:rPr>
                <w:sz w:val="20"/>
                <w:szCs w:val="20"/>
              </w:rPr>
            </w:pPr>
            <w:r w:rsidRPr="00521F4B">
              <w:rPr>
                <w:sz w:val="20"/>
                <w:szCs w:val="20"/>
              </w:rPr>
              <w:t>ПРИЛОЖЕНИЕ № 1</w:t>
            </w:r>
          </w:p>
          <w:p w14:paraId="25F0FB4B" w14:textId="77777777" w:rsidR="009B7D88" w:rsidRPr="00521F4B" w:rsidRDefault="009B7D88">
            <w:pPr>
              <w:outlineLvl w:val="0"/>
              <w:rPr>
                <w:sz w:val="20"/>
                <w:szCs w:val="20"/>
              </w:rPr>
            </w:pPr>
            <w:r w:rsidRPr="00521F4B">
              <w:rPr>
                <w:sz w:val="20"/>
                <w:szCs w:val="20"/>
              </w:rPr>
              <w:t>к постановлению администрации</w:t>
            </w:r>
          </w:p>
          <w:p w14:paraId="28E541AB" w14:textId="77777777" w:rsidR="009B7D88" w:rsidRPr="00521F4B" w:rsidRDefault="009B7D88">
            <w:pPr>
              <w:outlineLvl w:val="0"/>
              <w:rPr>
                <w:sz w:val="20"/>
                <w:szCs w:val="20"/>
              </w:rPr>
            </w:pPr>
            <w:r w:rsidRPr="00521F4B">
              <w:rPr>
                <w:sz w:val="20"/>
                <w:szCs w:val="20"/>
              </w:rPr>
              <w:t>Куйбышевского муниципального района</w:t>
            </w:r>
          </w:p>
          <w:p w14:paraId="7E14F34A" w14:textId="77777777" w:rsidR="009B7D88" w:rsidRPr="00521F4B" w:rsidRDefault="009B7D88">
            <w:pPr>
              <w:outlineLvl w:val="0"/>
              <w:rPr>
                <w:sz w:val="20"/>
                <w:szCs w:val="20"/>
              </w:rPr>
            </w:pPr>
            <w:r w:rsidRPr="00521F4B">
              <w:rPr>
                <w:sz w:val="20"/>
                <w:szCs w:val="20"/>
              </w:rPr>
              <w:t>Новосибирской области</w:t>
            </w:r>
          </w:p>
          <w:p w14:paraId="04C66A9A" w14:textId="77777777" w:rsidR="009B7D88" w:rsidRPr="00521F4B" w:rsidRDefault="009B7D88">
            <w:pPr>
              <w:outlineLvl w:val="0"/>
              <w:rPr>
                <w:sz w:val="20"/>
                <w:szCs w:val="20"/>
              </w:rPr>
            </w:pPr>
            <w:r w:rsidRPr="00521F4B">
              <w:rPr>
                <w:sz w:val="20"/>
                <w:szCs w:val="20"/>
              </w:rPr>
              <w:t>от 08.09.2021 № 870</w:t>
            </w:r>
          </w:p>
        </w:tc>
      </w:tr>
    </w:tbl>
    <w:p w14:paraId="19697DA2" w14:textId="77777777" w:rsidR="009B7D88" w:rsidRPr="00521F4B" w:rsidRDefault="009B7D88" w:rsidP="009B7D88">
      <w:pPr>
        <w:pStyle w:val="HTML"/>
        <w:jc w:val="center"/>
        <w:rPr>
          <w:rFonts w:ascii="Times New Roman" w:hAnsi="Times New Roman" w:cs="Times New Roman"/>
          <w:color w:val="000000"/>
        </w:rPr>
      </w:pPr>
    </w:p>
    <w:p w14:paraId="47048B7C" w14:textId="0D18C0B5" w:rsidR="009B7D88" w:rsidRPr="00521F4B" w:rsidRDefault="009B7D88" w:rsidP="009B7D88">
      <w:pPr>
        <w:tabs>
          <w:tab w:val="left" w:pos="708"/>
        </w:tabs>
        <w:jc w:val="center"/>
        <w:rPr>
          <w:b/>
          <w:bCs/>
          <w:sz w:val="20"/>
          <w:szCs w:val="20"/>
        </w:rPr>
      </w:pPr>
      <w:r w:rsidRPr="00521F4B">
        <w:rPr>
          <w:b/>
          <w:bCs/>
          <w:sz w:val="20"/>
          <w:szCs w:val="20"/>
        </w:rPr>
        <w:t>СОСТАВ</w:t>
      </w:r>
    </w:p>
    <w:p w14:paraId="1467F801" w14:textId="77777777" w:rsidR="009B7D88" w:rsidRPr="00521F4B" w:rsidRDefault="009B7D88" w:rsidP="009B7D88">
      <w:pPr>
        <w:tabs>
          <w:tab w:val="left" w:pos="708"/>
        </w:tabs>
        <w:jc w:val="center"/>
        <w:rPr>
          <w:b/>
          <w:sz w:val="20"/>
          <w:szCs w:val="20"/>
        </w:rPr>
      </w:pPr>
      <w:r w:rsidRPr="00521F4B">
        <w:rPr>
          <w:b/>
          <w:sz w:val="20"/>
          <w:szCs w:val="20"/>
        </w:rPr>
        <w:t>комиссии по установлению стажа муниципальной службы муниципальных служащих администрации Куйбышевского муниципального района Новосибирской области</w:t>
      </w:r>
    </w:p>
    <w:p w14:paraId="288DC258" w14:textId="77777777" w:rsidR="009B7D88" w:rsidRPr="00521F4B" w:rsidRDefault="009B7D88" w:rsidP="009B7D88">
      <w:pPr>
        <w:pStyle w:val="ConsPlusTitle"/>
        <w:tabs>
          <w:tab w:val="left" w:pos="708"/>
        </w:tabs>
        <w:jc w:val="center"/>
        <w:rPr>
          <w:rFonts w:ascii="Times New Roman" w:hAnsi="Times New Roman" w:cs="Times New Roman"/>
          <w:b w:val="0"/>
          <w:bCs w:val="0"/>
          <w:sz w:val="20"/>
          <w:szCs w:val="20"/>
        </w:rPr>
      </w:pPr>
    </w:p>
    <w:tbl>
      <w:tblPr>
        <w:tblW w:w="0" w:type="dxa"/>
        <w:tblLayout w:type="fixed"/>
        <w:tblLook w:val="01E0" w:firstRow="1" w:lastRow="1" w:firstColumn="1" w:lastColumn="1" w:noHBand="0" w:noVBand="0"/>
      </w:tblPr>
      <w:tblGrid>
        <w:gridCol w:w="3528"/>
        <w:gridCol w:w="236"/>
        <w:gridCol w:w="6244"/>
      </w:tblGrid>
      <w:tr w:rsidR="009B7D88" w:rsidRPr="00521F4B" w14:paraId="7E220843" w14:textId="77777777" w:rsidTr="009B7D88">
        <w:tc>
          <w:tcPr>
            <w:tcW w:w="3528" w:type="dxa"/>
            <w:hideMark/>
          </w:tcPr>
          <w:p w14:paraId="61658468" w14:textId="77777777" w:rsidR="009B7D88" w:rsidRPr="00521F4B" w:rsidRDefault="009B7D88">
            <w:pPr>
              <w:overflowPunct w:val="0"/>
              <w:adjustRightInd w:val="0"/>
              <w:ind w:left="142"/>
              <w:textAlignment w:val="baseline"/>
              <w:rPr>
                <w:sz w:val="20"/>
                <w:szCs w:val="20"/>
              </w:rPr>
            </w:pPr>
            <w:r w:rsidRPr="00521F4B">
              <w:rPr>
                <w:sz w:val="20"/>
                <w:szCs w:val="20"/>
              </w:rPr>
              <w:t xml:space="preserve">Орлова Лилия Викторовна </w:t>
            </w:r>
          </w:p>
        </w:tc>
        <w:tc>
          <w:tcPr>
            <w:tcW w:w="236" w:type="dxa"/>
            <w:hideMark/>
          </w:tcPr>
          <w:p w14:paraId="0E956CD7" w14:textId="77777777" w:rsidR="009B7D88" w:rsidRPr="00521F4B" w:rsidRDefault="009B7D88">
            <w:pPr>
              <w:pStyle w:val="ConsPlusNonformat"/>
              <w:overflowPunct w:val="0"/>
              <w:textAlignment w:val="baseline"/>
              <w:rPr>
                <w:rFonts w:ascii="Times New Roman" w:hAnsi="Times New Roman" w:cs="Times New Roman"/>
              </w:rPr>
            </w:pPr>
            <w:r w:rsidRPr="00521F4B">
              <w:rPr>
                <w:rFonts w:ascii="Times New Roman" w:hAnsi="Times New Roman" w:cs="Times New Roman"/>
              </w:rPr>
              <w:t>–</w:t>
            </w:r>
          </w:p>
        </w:tc>
        <w:tc>
          <w:tcPr>
            <w:tcW w:w="6244" w:type="dxa"/>
            <w:hideMark/>
          </w:tcPr>
          <w:p w14:paraId="157D2C88" w14:textId="77777777" w:rsidR="009B7D88" w:rsidRPr="00521F4B" w:rsidRDefault="009B7D88">
            <w:pPr>
              <w:pStyle w:val="ConsPlusNonformat"/>
              <w:overflowPunct w:val="0"/>
              <w:jc w:val="both"/>
              <w:textAlignment w:val="baseline"/>
              <w:rPr>
                <w:rFonts w:ascii="Times New Roman" w:hAnsi="Times New Roman" w:cs="Times New Roman"/>
              </w:rPr>
            </w:pPr>
            <w:r w:rsidRPr="00521F4B">
              <w:rPr>
                <w:rFonts w:ascii="Times New Roman" w:hAnsi="Times New Roman" w:cs="Times New Roman"/>
              </w:rPr>
              <w:t xml:space="preserve">управляющий делами администрации Куйбышевского муниципального района Новосибирской области, председатель комиссии; </w:t>
            </w:r>
          </w:p>
        </w:tc>
      </w:tr>
      <w:tr w:rsidR="009B7D88" w:rsidRPr="00521F4B" w14:paraId="00378F9D" w14:textId="77777777" w:rsidTr="009B7D88">
        <w:tc>
          <w:tcPr>
            <w:tcW w:w="3528" w:type="dxa"/>
            <w:hideMark/>
          </w:tcPr>
          <w:p w14:paraId="7AA3EEA5" w14:textId="77777777" w:rsidR="009B7D88" w:rsidRPr="00521F4B" w:rsidRDefault="009B7D88">
            <w:pPr>
              <w:overflowPunct w:val="0"/>
              <w:adjustRightInd w:val="0"/>
              <w:ind w:left="142"/>
              <w:textAlignment w:val="baseline"/>
              <w:rPr>
                <w:sz w:val="20"/>
                <w:szCs w:val="20"/>
              </w:rPr>
            </w:pPr>
            <w:r w:rsidRPr="00521F4B">
              <w:rPr>
                <w:sz w:val="20"/>
                <w:szCs w:val="20"/>
              </w:rPr>
              <w:t>Монастырева Наталья Владимировна</w:t>
            </w:r>
          </w:p>
        </w:tc>
        <w:tc>
          <w:tcPr>
            <w:tcW w:w="236" w:type="dxa"/>
            <w:hideMark/>
          </w:tcPr>
          <w:p w14:paraId="7E0716F7" w14:textId="77777777" w:rsidR="009B7D88" w:rsidRPr="00521F4B" w:rsidRDefault="009B7D88">
            <w:pPr>
              <w:pStyle w:val="ConsPlusNonformat"/>
              <w:overflowPunct w:val="0"/>
              <w:textAlignment w:val="baseline"/>
              <w:rPr>
                <w:rFonts w:ascii="Times New Roman" w:hAnsi="Times New Roman" w:cs="Times New Roman"/>
              </w:rPr>
            </w:pPr>
            <w:r w:rsidRPr="00521F4B">
              <w:rPr>
                <w:rFonts w:ascii="Times New Roman" w:hAnsi="Times New Roman" w:cs="Times New Roman"/>
              </w:rPr>
              <w:t>–</w:t>
            </w:r>
          </w:p>
        </w:tc>
        <w:tc>
          <w:tcPr>
            <w:tcW w:w="6244" w:type="dxa"/>
            <w:hideMark/>
          </w:tcPr>
          <w:p w14:paraId="7108F8A4" w14:textId="77777777" w:rsidR="009B7D88" w:rsidRPr="00521F4B" w:rsidRDefault="009B7D88">
            <w:pPr>
              <w:pStyle w:val="ConsPlusNonformat"/>
              <w:overflowPunct w:val="0"/>
              <w:jc w:val="both"/>
              <w:textAlignment w:val="baseline"/>
              <w:rPr>
                <w:rFonts w:ascii="Times New Roman" w:hAnsi="Times New Roman" w:cs="Times New Roman"/>
              </w:rPr>
            </w:pPr>
            <w:r w:rsidRPr="00521F4B">
              <w:rPr>
                <w:rFonts w:ascii="Times New Roman" w:hAnsi="Times New Roman" w:cs="Times New Roman"/>
              </w:rPr>
              <w:t>главный специалист управления делами администрации Куйбышевского муниципального района Новосибирской области, секретарь комиссии;</w:t>
            </w:r>
          </w:p>
        </w:tc>
      </w:tr>
      <w:tr w:rsidR="009B7D88" w:rsidRPr="00521F4B" w14:paraId="1A1CE99D" w14:textId="77777777" w:rsidTr="009B7D88">
        <w:trPr>
          <w:trHeight w:val="703"/>
        </w:trPr>
        <w:tc>
          <w:tcPr>
            <w:tcW w:w="3528" w:type="dxa"/>
            <w:hideMark/>
          </w:tcPr>
          <w:p w14:paraId="6E8D1A07" w14:textId="77777777" w:rsidR="009B7D88" w:rsidRPr="00521F4B" w:rsidRDefault="009B7D88">
            <w:pPr>
              <w:overflowPunct w:val="0"/>
              <w:adjustRightInd w:val="0"/>
              <w:ind w:left="142"/>
              <w:textAlignment w:val="baseline"/>
              <w:rPr>
                <w:sz w:val="20"/>
                <w:szCs w:val="20"/>
              </w:rPr>
            </w:pPr>
            <w:r w:rsidRPr="00521F4B">
              <w:rPr>
                <w:sz w:val="20"/>
                <w:szCs w:val="20"/>
              </w:rPr>
              <w:t>Лерх Виктор Анатольевич</w:t>
            </w:r>
          </w:p>
        </w:tc>
        <w:tc>
          <w:tcPr>
            <w:tcW w:w="236" w:type="dxa"/>
            <w:hideMark/>
          </w:tcPr>
          <w:p w14:paraId="362C6DE4" w14:textId="77777777" w:rsidR="009B7D88" w:rsidRPr="00521F4B" w:rsidRDefault="009B7D88">
            <w:pPr>
              <w:pStyle w:val="ConsPlusNonformat"/>
              <w:overflowPunct w:val="0"/>
              <w:textAlignment w:val="baseline"/>
              <w:rPr>
                <w:rFonts w:ascii="Times New Roman" w:hAnsi="Times New Roman" w:cs="Times New Roman"/>
              </w:rPr>
            </w:pPr>
            <w:r w:rsidRPr="00521F4B">
              <w:rPr>
                <w:rFonts w:ascii="Times New Roman" w:hAnsi="Times New Roman" w:cs="Times New Roman"/>
              </w:rPr>
              <w:t>–</w:t>
            </w:r>
          </w:p>
        </w:tc>
        <w:tc>
          <w:tcPr>
            <w:tcW w:w="6244" w:type="dxa"/>
            <w:hideMark/>
          </w:tcPr>
          <w:p w14:paraId="6180828B" w14:textId="77777777" w:rsidR="009B7D88" w:rsidRPr="00521F4B" w:rsidRDefault="009B7D88">
            <w:pPr>
              <w:tabs>
                <w:tab w:val="left" w:pos="7662"/>
              </w:tabs>
              <w:overflowPunct w:val="0"/>
              <w:adjustRightInd w:val="0"/>
              <w:ind w:firstLine="16"/>
              <w:jc w:val="both"/>
              <w:textAlignment w:val="baseline"/>
              <w:rPr>
                <w:sz w:val="20"/>
                <w:szCs w:val="20"/>
              </w:rPr>
            </w:pPr>
            <w:r w:rsidRPr="00521F4B">
              <w:rPr>
                <w:sz w:val="20"/>
                <w:szCs w:val="20"/>
              </w:rPr>
              <w:t>Заместитель начальника управления делами – юрист администрации Куйбышевского муниципального района Новосибирской области;</w:t>
            </w:r>
          </w:p>
        </w:tc>
      </w:tr>
      <w:tr w:rsidR="009B7D88" w:rsidRPr="00521F4B" w14:paraId="49D6E42E" w14:textId="77777777" w:rsidTr="009B7D88">
        <w:tc>
          <w:tcPr>
            <w:tcW w:w="3528" w:type="dxa"/>
            <w:hideMark/>
          </w:tcPr>
          <w:p w14:paraId="623ADAB7" w14:textId="77777777" w:rsidR="009B7D88" w:rsidRPr="00521F4B" w:rsidRDefault="009B7D88">
            <w:pPr>
              <w:overflowPunct w:val="0"/>
              <w:adjustRightInd w:val="0"/>
              <w:ind w:left="142"/>
              <w:textAlignment w:val="baseline"/>
              <w:rPr>
                <w:sz w:val="20"/>
                <w:szCs w:val="20"/>
              </w:rPr>
            </w:pPr>
            <w:r w:rsidRPr="00521F4B">
              <w:rPr>
                <w:sz w:val="20"/>
                <w:szCs w:val="20"/>
              </w:rPr>
              <w:t>Обухов Александр Васильевич</w:t>
            </w:r>
          </w:p>
        </w:tc>
        <w:tc>
          <w:tcPr>
            <w:tcW w:w="236" w:type="dxa"/>
            <w:hideMark/>
          </w:tcPr>
          <w:p w14:paraId="06E57E8B" w14:textId="77777777" w:rsidR="009B7D88" w:rsidRPr="00521F4B" w:rsidRDefault="009B7D88">
            <w:pPr>
              <w:pStyle w:val="ConsPlusNonformat"/>
              <w:overflowPunct w:val="0"/>
              <w:textAlignment w:val="baseline"/>
              <w:rPr>
                <w:rFonts w:ascii="Times New Roman" w:hAnsi="Times New Roman" w:cs="Times New Roman"/>
              </w:rPr>
            </w:pPr>
            <w:r w:rsidRPr="00521F4B">
              <w:rPr>
                <w:rFonts w:ascii="Times New Roman" w:hAnsi="Times New Roman" w:cs="Times New Roman"/>
              </w:rPr>
              <w:t>–</w:t>
            </w:r>
          </w:p>
        </w:tc>
        <w:tc>
          <w:tcPr>
            <w:tcW w:w="6244" w:type="dxa"/>
            <w:hideMark/>
          </w:tcPr>
          <w:p w14:paraId="2D3448BA" w14:textId="77777777" w:rsidR="009B7D88" w:rsidRPr="00521F4B" w:rsidRDefault="009B7D88">
            <w:pPr>
              <w:overflowPunct w:val="0"/>
              <w:adjustRightInd w:val="0"/>
              <w:ind w:left="16"/>
              <w:jc w:val="both"/>
              <w:textAlignment w:val="baseline"/>
              <w:rPr>
                <w:sz w:val="20"/>
                <w:szCs w:val="20"/>
              </w:rPr>
            </w:pPr>
            <w:r w:rsidRPr="00521F4B">
              <w:rPr>
                <w:sz w:val="20"/>
                <w:szCs w:val="20"/>
              </w:rPr>
              <w:t>заместитель начальника управления экономического развития и труда администрации Куйбышевского муниципального района Новосибирской области;</w:t>
            </w:r>
          </w:p>
        </w:tc>
      </w:tr>
      <w:tr w:rsidR="009B7D88" w:rsidRPr="00521F4B" w14:paraId="0C52B514" w14:textId="77777777" w:rsidTr="009B7D88">
        <w:tc>
          <w:tcPr>
            <w:tcW w:w="3528" w:type="dxa"/>
            <w:hideMark/>
          </w:tcPr>
          <w:p w14:paraId="53FCA608" w14:textId="77777777" w:rsidR="009B7D88" w:rsidRPr="00521F4B" w:rsidRDefault="009B7D88">
            <w:pPr>
              <w:overflowPunct w:val="0"/>
              <w:adjustRightInd w:val="0"/>
              <w:ind w:left="142"/>
              <w:textAlignment w:val="baseline"/>
              <w:rPr>
                <w:sz w:val="20"/>
                <w:szCs w:val="20"/>
              </w:rPr>
            </w:pPr>
            <w:r w:rsidRPr="00521F4B">
              <w:rPr>
                <w:sz w:val="20"/>
                <w:szCs w:val="20"/>
              </w:rPr>
              <w:t>Кейль Евгения Викторовна</w:t>
            </w:r>
          </w:p>
        </w:tc>
        <w:tc>
          <w:tcPr>
            <w:tcW w:w="236" w:type="dxa"/>
            <w:hideMark/>
          </w:tcPr>
          <w:p w14:paraId="1E7A5B46" w14:textId="77777777" w:rsidR="009B7D88" w:rsidRPr="00521F4B" w:rsidRDefault="009B7D88">
            <w:pPr>
              <w:pStyle w:val="ConsPlusNonformat"/>
              <w:overflowPunct w:val="0"/>
              <w:textAlignment w:val="baseline"/>
              <w:rPr>
                <w:rFonts w:ascii="Times New Roman" w:hAnsi="Times New Roman" w:cs="Times New Roman"/>
              </w:rPr>
            </w:pPr>
            <w:r w:rsidRPr="00521F4B">
              <w:rPr>
                <w:rFonts w:ascii="Times New Roman" w:hAnsi="Times New Roman" w:cs="Times New Roman"/>
              </w:rPr>
              <w:t>–</w:t>
            </w:r>
          </w:p>
        </w:tc>
        <w:tc>
          <w:tcPr>
            <w:tcW w:w="6244" w:type="dxa"/>
            <w:hideMark/>
          </w:tcPr>
          <w:p w14:paraId="570C4227" w14:textId="77777777" w:rsidR="009B7D88" w:rsidRPr="00521F4B" w:rsidRDefault="009B7D88">
            <w:pPr>
              <w:overflowPunct w:val="0"/>
              <w:adjustRightInd w:val="0"/>
              <w:ind w:left="16"/>
              <w:jc w:val="both"/>
              <w:textAlignment w:val="baseline"/>
              <w:rPr>
                <w:sz w:val="20"/>
                <w:szCs w:val="20"/>
              </w:rPr>
            </w:pPr>
            <w:r w:rsidRPr="00521F4B">
              <w:rPr>
                <w:sz w:val="20"/>
                <w:szCs w:val="20"/>
              </w:rPr>
              <w:t>начальник управления бухгалтерского учета и отчетности администрации Куйбышевского муниципального района Новосибирской области.</w:t>
            </w:r>
          </w:p>
        </w:tc>
      </w:tr>
    </w:tbl>
    <w:p w14:paraId="16E4102D" w14:textId="77777777" w:rsidR="009B7D88" w:rsidRPr="00521F4B" w:rsidRDefault="009B7D88" w:rsidP="009B7D88">
      <w:pPr>
        <w:tabs>
          <w:tab w:val="left" w:pos="708"/>
        </w:tabs>
        <w:rPr>
          <w:sz w:val="20"/>
          <w:szCs w:val="20"/>
        </w:rPr>
      </w:pPr>
      <w:r w:rsidRPr="00521F4B">
        <w:rPr>
          <w:sz w:val="20"/>
          <w:szCs w:val="20"/>
        </w:rPr>
        <w:t xml:space="preserve">_______________ </w:t>
      </w:r>
    </w:p>
    <w:p w14:paraId="099244E7" w14:textId="77777777" w:rsidR="009B7D88" w:rsidRPr="00521F4B" w:rsidRDefault="009B7D88" w:rsidP="009B7D88">
      <w:pPr>
        <w:tabs>
          <w:tab w:val="left" w:pos="708"/>
        </w:tabs>
        <w:ind w:left="4962"/>
        <w:jc w:val="right"/>
        <w:rPr>
          <w:sz w:val="20"/>
          <w:szCs w:val="20"/>
        </w:rPr>
      </w:pPr>
      <w:r w:rsidRPr="00521F4B">
        <w:rPr>
          <w:sz w:val="20"/>
          <w:szCs w:val="20"/>
        </w:rPr>
        <w:t>ПРИЛОЖЕНИЕ № 2</w:t>
      </w:r>
    </w:p>
    <w:p w14:paraId="4B6A13C8" w14:textId="77777777" w:rsidR="009B7D88" w:rsidRPr="00521F4B" w:rsidRDefault="009B7D88" w:rsidP="009B7D88">
      <w:pPr>
        <w:tabs>
          <w:tab w:val="left" w:pos="708"/>
        </w:tabs>
        <w:ind w:left="4962"/>
        <w:jc w:val="right"/>
        <w:outlineLvl w:val="0"/>
        <w:rPr>
          <w:sz w:val="20"/>
          <w:szCs w:val="20"/>
        </w:rPr>
      </w:pPr>
      <w:r w:rsidRPr="00521F4B">
        <w:rPr>
          <w:sz w:val="20"/>
          <w:szCs w:val="20"/>
        </w:rPr>
        <w:t>к постановлению администрации</w:t>
      </w:r>
    </w:p>
    <w:p w14:paraId="3F85AC88" w14:textId="77777777" w:rsidR="009B7D88" w:rsidRPr="00521F4B" w:rsidRDefault="009B7D88" w:rsidP="009B7D88">
      <w:pPr>
        <w:tabs>
          <w:tab w:val="left" w:pos="708"/>
        </w:tabs>
        <w:ind w:left="4962"/>
        <w:jc w:val="right"/>
        <w:outlineLvl w:val="0"/>
        <w:rPr>
          <w:sz w:val="20"/>
          <w:szCs w:val="20"/>
        </w:rPr>
      </w:pPr>
      <w:r w:rsidRPr="00521F4B">
        <w:rPr>
          <w:sz w:val="20"/>
          <w:szCs w:val="20"/>
        </w:rPr>
        <w:t>Куйбышевского муниципального района Новосибирской области</w:t>
      </w:r>
    </w:p>
    <w:p w14:paraId="0638C530" w14:textId="77777777" w:rsidR="009B7D88" w:rsidRPr="00521F4B" w:rsidRDefault="009B7D88" w:rsidP="009B7D88">
      <w:pPr>
        <w:tabs>
          <w:tab w:val="left" w:pos="708"/>
        </w:tabs>
        <w:ind w:left="4962"/>
        <w:jc w:val="right"/>
        <w:rPr>
          <w:sz w:val="20"/>
          <w:szCs w:val="20"/>
        </w:rPr>
      </w:pPr>
      <w:r w:rsidRPr="00521F4B">
        <w:rPr>
          <w:sz w:val="20"/>
          <w:szCs w:val="20"/>
        </w:rPr>
        <w:t>от 08.09.2021 № 870</w:t>
      </w:r>
    </w:p>
    <w:p w14:paraId="4AF16581" w14:textId="77777777" w:rsidR="009B7D88" w:rsidRPr="00521F4B" w:rsidRDefault="009B7D88" w:rsidP="009B7D88">
      <w:pPr>
        <w:tabs>
          <w:tab w:val="left" w:pos="708"/>
        </w:tabs>
        <w:ind w:firstLine="4863"/>
        <w:rPr>
          <w:sz w:val="20"/>
          <w:szCs w:val="20"/>
        </w:rPr>
      </w:pPr>
    </w:p>
    <w:p w14:paraId="29CFE001" w14:textId="77777777" w:rsidR="009B7D88" w:rsidRPr="00521F4B" w:rsidRDefault="009B7D88" w:rsidP="009B7D88">
      <w:pPr>
        <w:tabs>
          <w:tab w:val="left" w:pos="708"/>
        </w:tabs>
        <w:jc w:val="center"/>
        <w:rPr>
          <w:sz w:val="20"/>
          <w:szCs w:val="20"/>
        </w:rPr>
      </w:pPr>
      <w:r w:rsidRPr="00521F4B">
        <w:rPr>
          <w:sz w:val="20"/>
          <w:szCs w:val="20"/>
        </w:rPr>
        <w:t>ПОЛОЖЕНИЕ</w:t>
      </w:r>
    </w:p>
    <w:p w14:paraId="26D14D8C" w14:textId="2EF17CE9" w:rsidR="009B7D88" w:rsidRPr="00521F4B" w:rsidRDefault="009B7D88" w:rsidP="009B7D88">
      <w:pPr>
        <w:tabs>
          <w:tab w:val="left" w:pos="708"/>
        </w:tabs>
        <w:jc w:val="center"/>
        <w:rPr>
          <w:sz w:val="20"/>
          <w:szCs w:val="20"/>
        </w:rPr>
      </w:pPr>
      <w:r w:rsidRPr="00521F4B">
        <w:rPr>
          <w:sz w:val="20"/>
          <w:szCs w:val="20"/>
        </w:rPr>
        <w:t>о комиссии по установлению стажа муниципальной службы муниципальных служащих администрации Куйбышевского муниципального района Новосибирской области</w:t>
      </w:r>
    </w:p>
    <w:p w14:paraId="4698BCC4" w14:textId="77777777" w:rsidR="009B7D88" w:rsidRPr="00521F4B" w:rsidRDefault="009B7D88" w:rsidP="009B7D88">
      <w:pPr>
        <w:tabs>
          <w:tab w:val="left" w:pos="708"/>
        </w:tabs>
        <w:rPr>
          <w:sz w:val="20"/>
          <w:szCs w:val="20"/>
        </w:rPr>
      </w:pPr>
    </w:p>
    <w:p w14:paraId="6C8E7AED" w14:textId="77777777" w:rsidR="009B7D88" w:rsidRPr="00521F4B" w:rsidRDefault="009B7D88" w:rsidP="009B7D88">
      <w:pPr>
        <w:tabs>
          <w:tab w:val="left" w:pos="708"/>
        </w:tabs>
        <w:rPr>
          <w:sz w:val="20"/>
          <w:szCs w:val="20"/>
        </w:rPr>
      </w:pPr>
    </w:p>
    <w:p w14:paraId="310EBA21" w14:textId="77777777" w:rsidR="009B7D88" w:rsidRPr="00521F4B" w:rsidRDefault="009B7D88" w:rsidP="009B7D88">
      <w:pPr>
        <w:tabs>
          <w:tab w:val="left" w:pos="708"/>
        </w:tabs>
        <w:ind w:firstLine="709"/>
        <w:rPr>
          <w:sz w:val="20"/>
          <w:szCs w:val="20"/>
        </w:rPr>
      </w:pPr>
      <w:r w:rsidRPr="00521F4B">
        <w:rPr>
          <w:sz w:val="20"/>
          <w:szCs w:val="20"/>
        </w:rPr>
        <w:t>I. ОБЩИЕ ПОЛОЖЕНИЯ</w:t>
      </w:r>
    </w:p>
    <w:p w14:paraId="1D074A59" w14:textId="77777777" w:rsidR="009B7D88" w:rsidRPr="00521F4B" w:rsidRDefault="009B7D88" w:rsidP="009B7D88">
      <w:pPr>
        <w:tabs>
          <w:tab w:val="left" w:pos="708"/>
        </w:tabs>
        <w:ind w:firstLine="709"/>
        <w:rPr>
          <w:sz w:val="20"/>
          <w:szCs w:val="20"/>
        </w:rPr>
      </w:pPr>
    </w:p>
    <w:p w14:paraId="3BBC0150" w14:textId="77777777" w:rsidR="009B7D88" w:rsidRPr="00521F4B" w:rsidRDefault="009B7D88" w:rsidP="009B7D88">
      <w:pPr>
        <w:tabs>
          <w:tab w:val="left" w:pos="708"/>
        </w:tabs>
        <w:ind w:firstLine="709"/>
        <w:jc w:val="both"/>
        <w:rPr>
          <w:sz w:val="20"/>
          <w:szCs w:val="20"/>
        </w:rPr>
      </w:pPr>
      <w:r w:rsidRPr="00521F4B">
        <w:rPr>
          <w:sz w:val="20"/>
          <w:szCs w:val="20"/>
        </w:rPr>
        <w:t xml:space="preserve">1. Комиссия по установлению стажа муниципальной службы муниципальных служащих администрации Куйбышевского муниципального района Новосибирской области (далее – Комиссия) в своей работе руководствуется Конституцией Российской Федерации,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 а также нормативно-правовыми актами органов местного самоуправления Куйбышевского муниципального района Новосибирской области, настоящим Положением. </w:t>
      </w:r>
    </w:p>
    <w:p w14:paraId="368B30C1" w14:textId="77777777" w:rsidR="009B7D88" w:rsidRPr="00521F4B" w:rsidRDefault="009B7D88" w:rsidP="009B7D88">
      <w:pPr>
        <w:tabs>
          <w:tab w:val="left" w:pos="708"/>
        </w:tabs>
        <w:ind w:firstLine="709"/>
        <w:jc w:val="both"/>
        <w:rPr>
          <w:sz w:val="20"/>
          <w:szCs w:val="20"/>
        </w:rPr>
      </w:pPr>
      <w:r w:rsidRPr="00521F4B">
        <w:rPr>
          <w:sz w:val="20"/>
          <w:szCs w:val="20"/>
        </w:rPr>
        <w:t>2. Комиссия образована в соответствии с действующим законодательством с целью реализации прав муниципальных служащих, занимающих должности муниципальной службы в администрации Куйбышевского муниципального района Новосибирской области и является постоянно действующим коллегиальным органом.</w:t>
      </w:r>
    </w:p>
    <w:p w14:paraId="14DA3C06" w14:textId="77777777" w:rsidR="009B7D88" w:rsidRPr="00521F4B" w:rsidRDefault="009B7D88" w:rsidP="009B7D88">
      <w:pPr>
        <w:tabs>
          <w:tab w:val="left" w:pos="708"/>
        </w:tabs>
        <w:ind w:firstLine="709"/>
        <w:jc w:val="both"/>
        <w:rPr>
          <w:sz w:val="20"/>
          <w:szCs w:val="20"/>
        </w:rPr>
      </w:pPr>
    </w:p>
    <w:p w14:paraId="133D78D7" w14:textId="77777777" w:rsidR="009B7D88" w:rsidRPr="00521F4B" w:rsidRDefault="009B7D88" w:rsidP="009B7D88">
      <w:pPr>
        <w:tabs>
          <w:tab w:val="left" w:pos="708"/>
        </w:tabs>
        <w:ind w:firstLine="709"/>
        <w:rPr>
          <w:sz w:val="20"/>
          <w:szCs w:val="20"/>
        </w:rPr>
      </w:pPr>
      <w:r w:rsidRPr="00521F4B">
        <w:rPr>
          <w:sz w:val="20"/>
          <w:szCs w:val="20"/>
        </w:rPr>
        <w:t>II. ОСНОВНЫЕ ЗАДАЧИ</w:t>
      </w:r>
    </w:p>
    <w:p w14:paraId="38518E99" w14:textId="77777777" w:rsidR="009B7D88" w:rsidRPr="00521F4B" w:rsidRDefault="009B7D88" w:rsidP="009B7D88">
      <w:pPr>
        <w:tabs>
          <w:tab w:val="left" w:pos="708"/>
        </w:tabs>
        <w:ind w:firstLine="709"/>
        <w:jc w:val="both"/>
        <w:rPr>
          <w:sz w:val="20"/>
          <w:szCs w:val="20"/>
        </w:rPr>
      </w:pPr>
    </w:p>
    <w:p w14:paraId="2BD849CB" w14:textId="77777777" w:rsidR="009B7D88" w:rsidRPr="00521F4B" w:rsidRDefault="009B7D88" w:rsidP="009B7D88">
      <w:pPr>
        <w:tabs>
          <w:tab w:val="left" w:pos="708"/>
        </w:tabs>
        <w:ind w:firstLine="709"/>
        <w:jc w:val="both"/>
        <w:rPr>
          <w:sz w:val="20"/>
          <w:szCs w:val="20"/>
        </w:rPr>
      </w:pPr>
      <w:r w:rsidRPr="00521F4B">
        <w:rPr>
          <w:sz w:val="20"/>
          <w:szCs w:val="20"/>
        </w:rPr>
        <w:t>3. Задачами комиссии являются:</w:t>
      </w:r>
    </w:p>
    <w:p w14:paraId="2393ABCB" w14:textId="77777777" w:rsidR="009B7D88" w:rsidRPr="00521F4B" w:rsidRDefault="009B7D88" w:rsidP="009B7D88">
      <w:pPr>
        <w:tabs>
          <w:tab w:val="left" w:pos="708"/>
        </w:tabs>
        <w:ind w:firstLine="709"/>
        <w:jc w:val="both"/>
        <w:rPr>
          <w:sz w:val="20"/>
          <w:szCs w:val="20"/>
        </w:rPr>
      </w:pPr>
      <w:r w:rsidRPr="00521F4B">
        <w:rPr>
          <w:sz w:val="20"/>
          <w:szCs w:val="20"/>
        </w:rPr>
        <w:t>1) определение стажа муниципальной службы, дающего право на получение ежемесячной надбавки к должностному окладу за выслугу лет, предоставление дополнительного оплачиваемого отпуска за выслугу лет, пенсии за выслугу лет и на получение единовременного денежного вознаграждения;</w:t>
      </w:r>
    </w:p>
    <w:p w14:paraId="73324350" w14:textId="77777777" w:rsidR="009B7D88" w:rsidRPr="00521F4B" w:rsidRDefault="009B7D88" w:rsidP="009B7D88">
      <w:pPr>
        <w:tabs>
          <w:tab w:val="left" w:pos="708"/>
        </w:tabs>
        <w:ind w:firstLine="709"/>
        <w:jc w:val="both"/>
        <w:rPr>
          <w:sz w:val="20"/>
          <w:szCs w:val="20"/>
        </w:rPr>
      </w:pPr>
      <w:r w:rsidRPr="00521F4B">
        <w:rPr>
          <w:sz w:val="20"/>
          <w:szCs w:val="20"/>
        </w:rPr>
        <w:t xml:space="preserve">2) определение возможности включения в стаж муниципальной службы муниципальных служащих иных периодов трудовой деятельности, опыт и знания по которой необходимы муниципальным служащим для выполнения </w:t>
      </w:r>
      <w:r w:rsidRPr="00521F4B">
        <w:rPr>
          <w:sz w:val="20"/>
          <w:szCs w:val="20"/>
        </w:rPr>
        <w:lastRenderedPageBreak/>
        <w:t>должностных обязанностей по замещаемой должности муниципальной службы в совокупности не превышающих пять лет.</w:t>
      </w:r>
    </w:p>
    <w:p w14:paraId="6A4D5995" w14:textId="77777777" w:rsidR="009B7D88" w:rsidRPr="00521F4B" w:rsidRDefault="009B7D88" w:rsidP="009B7D88">
      <w:pPr>
        <w:tabs>
          <w:tab w:val="left" w:pos="708"/>
        </w:tabs>
        <w:ind w:firstLine="709"/>
        <w:jc w:val="both"/>
        <w:rPr>
          <w:sz w:val="20"/>
          <w:szCs w:val="20"/>
        </w:rPr>
      </w:pPr>
    </w:p>
    <w:p w14:paraId="34729D58" w14:textId="77777777" w:rsidR="009B7D88" w:rsidRPr="00521F4B" w:rsidRDefault="009B7D88" w:rsidP="009B7D88">
      <w:pPr>
        <w:tabs>
          <w:tab w:val="left" w:pos="708"/>
        </w:tabs>
        <w:ind w:firstLine="709"/>
        <w:rPr>
          <w:sz w:val="20"/>
          <w:szCs w:val="20"/>
        </w:rPr>
      </w:pPr>
      <w:r w:rsidRPr="00521F4B">
        <w:rPr>
          <w:sz w:val="20"/>
          <w:szCs w:val="20"/>
        </w:rPr>
        <w:t>III. ОРГАНИЗАЦИЯ И ПОРЯДОК РАБОТЫ КОМИССИИ</w:t>
      </w:r>
    </w:p>
    <w:p w14:paraId="2C0B083F" w14:textId="77777777" w:rsidR="009B7D88" w:rsidRPr="00521F4B" w:rsidRDefault="009B7D88" w:rsidP="009B7D88">
      <w:pPr>
        <w:tabs>
          <w:tab w:val="left" w:pos="708"/>
        </w:tabs>
        <w:ind w:firstLine="709"/>
        <w:jc w:val="both"/>
        <w:rPr>
          <w:sz w:val="20"/>
          <w:szCs w:val="20"/>
        </w:rPr>
      </w:pPr>
    </w:p>
    <w:p w14:paraId="3E48131B" w14:textId="77777777" w:rsidR="009B7D88" w:rsidRPr="00521F4B" w:rsidRDefault="009B7D88" w:rsidP="009B7D88">
      <w:pPr>
        <w:tabs>
          <w:tab w:val="left" w:pos="708"/>
        </w:tabs>
        <w:ind w:firstLine="709"/>
        <w:jc w:val="both"/>
        <w:rPr>
          <w:sz w:val="20"/>
          <w:szCs w:val="20"/>
        </w:rPr>
      </w:pPr>
      <w:r w:rsidRPr="00521F4B">
        <w:rPr>
          <w:sz w:val="20"/>
          <w:szCs w:val="20"/>
        </w:rPr>
        <w:t>4. Состав комиссии утверждается постановлением администрации Куйбышевского муниципального района Новосибирской области.</w:t>
      </w:r>
    </w:p>
    <w:p w14:paraId="6E11D1D1" w14:textId="77777777" w:rsidR="009B7D88" w:rsidRPr="00521F4B" w:rsidRDefault="009B7D88" w:rsidP="009B7D88">
      <w:pPr>
        <w:tabs>
          <w:tab w:val="left" w:pos="708"/>
        </w:tabs>
        <w:ind w:firstLine="709"/>
        <w:jc w:val="both"/>
        <w:rPr>
          <w:sz w:val="20"/>
          <w:szCs w:val="20"/>
        </w:rPr>
      </w:pPr>
      <w:r w:rsidRPr="00521F4B">
        <w:rPr>
          <w:sz w:val="20"/>
          <w:szCs w:val="20"/>
        </w:rPr>
        <w:t>5. Председатель Комиссии руководит ее деятельностью.</w:t>
      </w:r>
    </w:p>
    <w:p w14:paraId="3CAB250E" w14:textId="77777777" w:rsidR="009B7D88" w:rsidRPr="00521F4B" w:rsidRDefault="009B7D88" w:rsidP="009B7D88">
      <w:pPr>
        <w:tabs>
          <w:tab w:val="left" w:pos="708"/>
        </w:tabs>
        <w:ind w:firstLine="709"/>
        <w:jc w:val="both"/>
        <w:rPr>
          <w:sz w:val="20"/>
          <w:szCs w:val="20"/>
        </w:rPr>
      </w:pPr>
      <w:r w:rsidRPr="00521F4B">
        <w:rPr>
          <w:sz w:val="20"/>
          <w:szCs w:val="20"/>
        </w:rPr>
        <w:t>6. Секретарь Комиссии обеспечивает организацию ее работы: подготавливает материалы для принятия решений; оповещает членов Комиссии о предстоящем заседании, ведет протоколы заседаний, осуществляет проверку документов заявителя.</w:t>
      </w:r>
    </w:p>
    <w:p w14:paraId="0CB953BE" w14:textId="77777777" w:rsidR="009B7D88" w:rsidRPr="00521F4B" w:rsidRDefault="009B7D88" w:rsidP="009B7D88">
      <w:pPr>
        <w:tabs>
          <w:tab w:val="left" w:pos="708"/>
        </w:tabs>
        <w:ind w:firstLine="709"/>
        <w:jc w:val="both"/>
        <w:rPr>
          <w:sz w:val="20"/>
          <w:szCs w:val="20"/>
        </w:rPr>
      </w:pPr>
      <w:r w:rsidRPr="00521F4B">
        <w:rPr>
          <w:sz w:val="20"/>
          <w:szCs w:val="20"/>
        </w:rPr>
        <w:t>7. Основной формой работы Комиссии является заседание. Заседание считается правомочным, если на нем присутствует не менее 2/3 ее членов.</w:t>
      </w:r>
    </w:p>
    <w:p w14:paraId="3CCE68B4" w14:textId="77777777" w:rsidR="009B7D88" w:rsidRPr="00521F4B" w:rsidRDefault="009B7D88" w:rsidP="009B7D88">
      <w:pPr>
        <w:tabs>
          <w:tab w:val="left" w:pos="708"/>
        </w:tabs>
        <w:ind w:firstLine="709"/>
        <w:jc w:val="both"/>
        <w:rPr>
          <w:sz w:val="20"/>
          <w:szCs w:val="20"/>
        </w:rPr>
      </w:pPr>
      <w:r w:rsidRPr="00521F4B">
        <w:rPr>
          <w:sz w:val="20"/>
          <w:szCs w:val="20"/>
        </w:rPr>
        <w:t>8. Решения Комиссии принимаются простым большинством голосов и оформляются протоколами, которые подписывает председатель и секретарь.</w:t>
      </w:r>
    </w:p>
    <w:p w14:paraId="5593A292" w14:textId="77777777" w:rsidR="009B7D88" w:rsidRPr="00521F4B" w:rsidRDefault="009B7D88" w:rsidP="009B7D88">
      <w:pPr>
        <w:tabs>
          <w:tab w:val="left" w:pos="708"/>
        </w:tabs>
        <w:ind w:firstLine="709"/>
        <w:jc w:val="both"/>
        <w:rPr>
          <w:sz w:val="20"/>
          <w:szCs w:val="20"/>
        </w:rPr>
      </w:pPr>
      <w:r w:rsidRPr="00521F4B">
        <w:rPr>
          <w:sz w:val="20"/>
          <w:szCs w:val="20"/>
        </w:rPr>
        <w:t>9. При равном количестве голосов «за» и «против» председатель Комиссии имеет право решающего голоса.</w:t>
      </w:r>
    </w:p>
    <w:p w14:paraId="1BD0AB6F" w14:textId="77777777" w:rsidR="009B7D88" w:rsidRPr="00521F4B" w:rsidRDefault="009B7D88" w:rsidP="009B7D88">
      <w:pPr>
        <w:tabs>
          <w:tab w:val="left" w:pos="708"/>
        </w:tabs>
        <w:ind w:firstLine="709"/>
        <w:jc w:val="both"/>
        <w:rPr>
          <w:sz w:val="20"/>
          <w:szCs w:val="20"/>
        </w:rPr>
      </w:pPr>
      <w:r w:rsidRPr="00521F4B">
        <w:rPr>
          <w:sz w:val="20"/>
          <w:szCs w:val="20"/>
        </w:rPr>
        <w:t xml:space="preserve">10. Заседания проводятся по мере поступления заявлений. Заявления рассматриваются в течение 30 календарных дней, со дня поступления. В случаях, когда при рассмотрении заявления необходимо направить запрос, срок его рассмотрения продлевается на период отправления и получения запроса, но не более чем на 30 календарных дней. </w:t>
      </w:r>
    </w:p>
    <w:p w14:paraId="2F4D867C" w14:textId="77777777" w:rsidR="009B7D88" w:rsidRPr="00521F4B" w:rsidRDefault="009B7D88" w:rsidP="009B7D88">
      <w:pPr>
        <w:tabs>
          <w:tab w:val="left" w:pos="708"/>
        </w:tabs>
        <w:ind w:firstLine="720"/>
        <w:jc w:val="both"/>
        <w:rPr>
          <w:sz w:val="20"/>
          <w:szCs w:val="20"/>
        </w:rPr>
      </w:pPr>
      <w:r w:rsidRPr="00521F4B">
        <w:rPr>
          <w:sz w:val="20"/>
          <w:szCs w:val="20"/>
        </w:rPr>
        <w:t>11. Если муниципальный служащий не согласен с решением комиссии о не включении периодов трудовой деятельности (службы) в стаж муниципальной службы муниципального служащего, документы могут быть рассмотрены повторно в его присутствии.</w:t>
      </w:r>
    </w:p>
    <w:p w14:paraId="4C2D0FA0" w14:textId="77777777" w:rsidR="009B7D88" w:rsidRPr="00521F4B" w:rsidRDefault="009B7D88" w:rsidP="009B7D88">
      <w:pPr>
        <w:tabs>
          <w:tab w:val="left" w:pos="708"/>
        </w:tabs>
        <w:ind w:firstLine="720"/>
        <w:jc w:val="both"/>
        <w:rPr>
          <w:sz w:val="20"/>
          <w:szCs w:val="20"/>
        </w:rPr>
      </w:pPr>
      <w:r w:rsidRPr="00521F4B">
        <w:rPr>
          <w:sz w:val="20"/>
          <w:szCs w:val="20"/>
        </w:rPr>
        <w:t>В случае несогласия муниципального служащего с повторным решением комиссии спор об исчислении стажа разрешается в порядке, установленном законодательством Российской Федерации и Новосибирской области.</w:t>
      </w:r>
    </w:p>
    <w:p w14:paraId="77BD3906" w14:textId="77777777" w:rsidR="009B7D88" w:rsidRPr="00521F4B" w:rsidRDefault="009B7D88" w:rsidP="009B7D88">
      <w:pPr>
        <w:tabs>
          <w:tab w:val="left" w:pos="708"/>
        </w:tabs>
        <w:ind w:firstLine="709"/>
        <w:jc w:val="both"/>
        <w:rPr>
          <w:sz w:val="20"/>
          <w:szCs w:val="20"/>
        </w:rPr>
      </w:pPr>
      <w:r w:rsidRPr="00521F4B">
        <w:rPr>
          <w:sz w:val="20"/>
          <w:szCs w:val="20"/>
        </w:rPr>
        <w:t>12. Решения Комиссии являются основанием для издания соответствующего распоряжения администрации Куйбышевского муниципального района Новосибирской области об установлении надбавки за выслугу лет на муниципальной службе.</w:t>
      </w:r>
    </w:p>
    <w:p w14:paraId="31419B75" w14:textId="77777777" w:rsidR="009B7D88" w:rsidRPr="00521F4B" w:rsidRDefault="009B7D88" w:rsidP="009B7D88">
      <w:pPr>
        <w:tabs>
          <w:tab w:val="left" w:pos="708"/>
        </w:tabs>
        <w:ind w:firstLine="709"/>
        <w:jc w:val="both"/>
        <w:rPr>
          <w:sz w:val="20"/>
          <w:szCs w:val="20"/>
        </w:rPr>
      </w:pPr>
      <w:r w:rsidRPr="00521F4B">
        <w:rPr>
          <w:sz w:val="20"/>
          <w:szCs w:val="20"/>
        </w:rPr>
        <w:t>13. Решения Комиссии о включении в стаж муниципальной службы муниципального служащего иных периодов трудовой деятельности носят рекомендательный характер и направляются Главе Куйбышевского муниципального района Новосибирской области для принятия окончательного решения.</w:t>
      </w:r>
    </w:p>
    <w:p w14:paraId="3CF5B025" w14:textId="77777777" w:rsidR="009B7D88" w:rsidRPr="00521F4B" w:rsidRDefault="009B7D88" w:rsidP="009B7D88">
      <w:pPr>
        <w:tabs>
          <w:tab w:val="left" w:pos="708"/>
        </w:tabs>
        <w:ind w:firstLine="709"/>
        <w:jc w:val="both"/>
        <w:rPr>
          <w:sz w:val="20"/>
          <w:szCs w:val="20"/>
        </w:rPr>
      </w:pPr>
    </w:p>
    <w:p w14:paraId="387350B6" w14:textId="77777777" w:rsidR="009B7D88" w:rsidRPr="00521F4B" w:rsidRDefault="009B7D88" w:rsidP="009B7D88">
      <w:pPr>
        <w:tabs>
          <w:tab w:val="left" w:pos="708"/>
        </w:tabs>
        <w:ind w:firstLine="709"/>
        <w:rPr>
          <w:sz w:val="20"/>
          <w:szCs w:val="20"/>
        </w:rPr>
      </w:pPr>
      <w:r w:rsidRPr="00521F4B">
        <w:rPr>
          <w:sz w:val="20"/>
          <w:szCs w:val="20"/>
        </w:rPr>
        <w:t>IV. ПОРЯДОК НАПРАВЛЕНИЯ ДОКУМЕНТОВ В КОМИССИЮ</w:t>
      </w:r>
    </w:p>
    <w:p w14:paraId="3AEC24B8" w14:textId="77777777" w:rsidR="009B7D88" w:rsidRPr="00521F4B" w:rsidRDefault="009B7D88" w:rsidP="009B7D88">
      <w:pPr>
        <w:tabs>
          <w:tab w:val="left" w:pos="708"/>
        </w:tabs>
        <w:ind w:firstLine="709"/>
        <w:jc w:val="both"/>
        <w:rPr>
          <w:sz w:val="20"/>
          <w:szCs w:val="20"/>
        </w:rPr>
      </w:pPr>
    </w:p>
    <w:p w14:paraId="10496F14" w14:textId="77777777" w:rsidR="009B7D88" w:rsidRPr="00521F4B" w:rsidRDefault="009B7D88" w:rsidP="009B7D88">
      <w:pPr>
        <w:tabs>
          <w:tab w:val="left" w:pos="708"/>
        </w:tabs>
        <w:ind w:firstLine="720"/>
        <w:jc w:val="both"/>
        <w:rPr>
          <w:sz w:val="20"/>
          <w:szCs w:val="20"/>
        </w:rPr>
      </w:pPr>
      <w:r w:rsidRPr="00521F4B">
        <w:rPr>
          <w:sz w:val="20"/>
          <w:szCs w:val="20"/>
        </w:rPr>
        <w:t>14. Для включения в стаж муниципальной службы иных периодов трудовой деятельности работник может подать в Комиссию письменное заявление (приложение к Положению).</w:t>
      </w:r>
    </w:p>
    <w:p w14:paraId="6C3709A3" w14:textId="77777777" w:rsidR="009B7D88" w:rsidRPr="00521F4B" w:rsidRDefault="009B7D88" w:rsidP="009B7D88">
      <w:pPr>
        <w:tabs>
          <w:tab w:val="left" w:pos="708"/>
        </w:tabs>
        <w:ind w:firstLine="709"/>
        <w:jc w:val="both"/>
        <w:rPr>
          <w:sz w:val="20"/>
          <w:szCs w:val="20"/>
        </w:rPr>
      </w:pPr>
      <w:r w:rsidRPr="00521F4B">
        <w:rPr>
          <w:sz w:val="20"/>
          <w:szCs w:val="20"/>
        </w:rPr>
        <w:t xml:space="preserve">15. Комиссия рассматривает вопросы по установлению стажа муниципальной службы, включения в стаж муниципальной службы иных периодов трудовой деятельности только после получения письменного заявления работника. </w:t>
      </w:r>
    </w:p>
    <w:p w14:paraId="167994F9" w14:textId="77777777" w:rsidR="009B7D88" w:rsidRPr="00521F4B" w:rsidRDefault="009B7D88" w:rsidP="009B7D88">
      <w:pPr>
        <w:tabs>
          <w:tab w:val="left" w:pos="708"/>
        </w:tabs>
        <w:ind w:firstLine="709"/>
        <w:jc w:val="both"/>
        <w:rPr>
          <w:sz w:val="20"/>
          <w:szCs w:val="20"/>
        </w:rPr>
      </w:pPr>
      <w:r w:rsidRPr="00521F4B">
        <w:rPr>
          <w:sz w:val="20"/>
          <w:szCs w:val="20"/>
        </w:rPr>
        <w:t xml:space="preserve">16. При рассмотрении вопросов об исчислении стажа муниципальной службы, а также о включении в стаж иных периодов трудовой деятельности заявитель может направить в Комиссию дополнительные документы, подтверждающие стаж муниципальной службы: </w:t>
      </w:r>
    </w:p>
    <w:p w14:paraId="5154D784" w14:textId="77777777" w:rsidR="009B7D88" w:rsidRPr="00521F4B" w:rsidRDefault="009B7D88" w:rsidP="009B7D88">
      <w:pPr>
        <w:tabs>
          <w:tab w:val="left" w:pos="708"/>
        </w:tabs>
        <w:ind w:firstLine="709"/>
        <w:jc w:val="both"/>
        <w:rPr>
          <w:sz w:val="20"/>
          <w:szCs w:val="20"/>
        </w:rPr>
      </w:pPr>
      <w:r w:rsidRPr="00521F4B">
        <w:rPr>
          <w:sz w:val="20"/>
          <w:szCs w:val="20"/>
        </w:rPr>
        <w:t>1) в случаях, когда в трудовой книжке содержатся неправильные или неточные записи либо не содержатся записи об отдельных периодах деятельности - справки с места работы (службы), архивных учреждений, выписки из приказов, других документов, подтверждающих трудовой стаж;</w:t>
      </w:r>
    </w:p>
    <w:p w14:paraId="3EDCD299" w14:textId="77777777" w:rsidR="009B7D88" w:rsidRPr="00521F4B" w:rsidRDefault="009B7D88" w:rsidP="009B7D88">
      <w:pPr>
        <w:tabs>
          <w:tab w:val="left" w:pos="708"/>
        </w:tabs>
        <w:ind w:firstLine="709"/>
        <w:jc w:val="both"/>
        <w:rPr>
          <w:sz w:val="20"/>
          <w:szCs w:val="20"/>
        </w:rPr>
      </w:pPr>
      <w:r w:rsidRPr="00521F4B">
        <w:rPr>
          <w:sz w:val="20"/>
          <w:szCs w:val="20"/>
        </w:rPr>
        <w:t>2) военный билет или справку военного комиссариата, подтверждающие стаж военной службы.</w:t>
      </w:r>
    </w:p>
    <w:p w14:paraId="388803C9" w14:textId="77777777" w:rsidR="009B7D88" w:rsidRPr="00521F4B" w:rsidRDefault="009B7D88" w:rsidP="009B7D88">
      <w:pPr>
        <w:tabs>
          <w:tab w:val="left" w:pos="708"/>
        </w:tabs>
        <w:ind w:firstLine="709"/>
        <w:jc w:val="both"/>
        <w:rPr>
          <w:sz w:val="20"/>
          <w:szCs w:val="20"/>
        </w:rPr>
      </w:pPr>
      <w:r w:rsidRPr="00521F4B">
        <w:rPr>
          <w:sz w:val="20"/>
          <w:szCs w:val="20"/>
        </w:rPr>
        <w:t>17. В случае появления новых документов, обосновывающих включение отдельных периодов службы (работы) в стаж муниципальной службы муниципальный служащий подает новое заявление с приложением документов. При этом стаж муниципальной службы пересчитывается со дня предоставления этих документов.</w:t>
      </w:r>
    </w:p>
    <w:p w14:paraId="55060571" w14:textId="77777777" w:rsidR="009B7D88" w:rsidRPr="00521F4B" w:rsidRDefault="009B7D88" w:rsidP="009B7D88">
      <w:pPr>
        <w:tabs>
          <w:tab w:val="left" w:pos="708"/>
        </w:tabs>
        <w:ind w:firstLine="709"/>
        <w:jc w:val="both"/>
        <w:rPr>
          <w:sz w:val="20"/>
          <w:szCs w:val="20"/>
        </w:rPr>
      </w:pPr>
    </w:p>
    <w:p w14:paraId="630BAE91" w14:textId="77777777" w:rsidR="009B7D88" w:rsidRPr="00521F4B" w:rsidRDefault="009B7D88" w:rsidP="009B7D88">
      <w:pPr>
        <w:tabs>
          <w:tab w:val="left" w:pos="708"/>
        </w:tabs>
        <w:ind w:firstLine="709"/>
        <w:rPr>
          <w:sz w:val="20"/>
          <w:szCs w:val="20"/>
        </w:rPr>
      </w:pPr>
      <w:r w:rsidRPr="00521F4B">
        <w:rPr>
          <w:sz w:val="20"/>
          <w:szCs w:val="20"/>
        </w:rPr>
        <w:t>V. ПРАВА И ОБЯЗАННОСТИ КОМИССИИ</w:t>
      </w:r>
    </w:p>
    <w:p w14:paraId="5234EDCE" w14:textId="77777777" w:rsidR="009B7D88" w:rsidRPr="00521F4B" w:rsidRDefault="009B7D88" w:rsidP="009B7D88">
      <w:pPr>
        <w:tabs>
          <w:tab w:val="left" w:pos="708"/>
        </w:tabs>
        <w:ind w:firstLine="709"/>
        <w:jc w:val="both"/>
        <w:rPr>
          <w:sz w:val="20"/>
          <w:szCs w:val="20"/>
        </w:rPr>
      </w:pPr>
    </w:p>
    <w:p w14:paraId="5393DEB6" w14:textId="77777777" w:rsidR="009B7D88" w:rsidRPr="00521F4B" w:rsidRDefault="009B7D88" w:rsidP="009B7D88">
      <w:pPr>
        <w:tabs>
          <w:tab w:val="left" w:pos="708"/>
        </w:tabs>
        <w:ind w:firstLine="709"/>
        <w:jc w:val="both"/>
        <w:rPr>
          <w:sz w:val="20"/>
          <w:szCs w:val="20"/>
        </w:rPr>
      </w:pPr>
      <w:r w:rsidRPr="00521F4B">
        <w:rPr>
          <w:sz w:val="20"/>
          <w:szCs w:val="20"/>
        </w:rPr>
        <w:t>18. Комиссия имеет право:</w:t>
      </w:r>
    </w:p>
    <w:p w14:paraId="6AD3D504" w14:textId="77777777" w:rsidR="009B7D88" w:rsidRPr="00521F4B" w:rsidRDefault="009B7D88" w:rsidP="009B7D88">
      <w:pPr>
        <w:tabs>
          <w:tab w:val="left" w:pos="708"/>
        </w:tabs>
        <w:ind w:firstLine="709"/>
        <w:jc w:val="both"/>
        <w:rPr>
          <w:sz w:val="20"/>
          <w:szCs w:val="20"/>
        </w:rPr>
      </w:pPr>
      <w:r w:rsidRPr="00521F4B">
        <w:rPr>
          <w:sz w:val="20"/>
          <w:szCs w:val="20"/>
        </w:rPr>
        <w:t>1) не принимать к рассмотрению заявления, представленные с нарушением порядка, установленного настоящим Положением;</w:t>
      </w:r>
    </w:p>
    <w:p w14:paraId="5B9FDFAE" w14:textId="77777777" w:rsidR="009B7D88" w:rsidRPr="00521F4B" w:rsidRDefault="009B7D88" w:rsidP="009B7D88">
      <w:pPr>
        <w:tabs>
          <w:tab w:val="left" w:pos="708"/>
        </w:tabs>
        <w:ind w:firstLine="709"/>
        <w:jc w:val="both"/>
        <w:rPr>
          <w:sz w:val="20"/>
          <w:szCs w:val="20"/>
        </w:rPr>
      </w:pPr>
      <w:r w:rsidRPr="00521F4B">
        <w:rPr>
          <w:sz w:val="20"/>
          <w:szCs w:val="20"/>
        </w:rPr>
        <w:t>2) приглашать и заслушивать на заседании заявителя;</w:t>
      </w:r>
    </w:p>
    <w:p w14:paraId="1F54FF56" w14:textId="77777777" w:rsidR="009B7D88" w:rsidRPr="00521F4B" w:rsidRDefault="009B7D88" w:rsidP="009B7D88">
      <w:pPr>
        <w:tabs>
          <w:tab w:val="left" w:pos="708"/>
        </w:tabs>
        <w:ind w:firstLine="709"/>
        <w:jc w:val="both"/>
        <w:rPr>
          <w:sz w:val="20"/>
          <w:szCs w:val="20"/>
        </w:rPr>
      </w:pPr>
      <w:r w:rsidRPr="00521F4B">
        <w:rPr>
          <w:sz w:val="20"/>
          <w:szCs w:val="20"/>
        </w:rPr>
        <w:t>3) проверять достоверность документов, представленных на рассмотрение.</w:t>
      </w:r>
    </w:p>
    <w:p w14:paraId="1AD45A04" w14:textId="77777777" w:rsidR="009B7D88" w:rsidRPr="00521F4B" w:rsidRDefault="009B7D88" w:rsidP="009B7D88">
      <w:pPr>
        <w:tabs>
          <w:tab w:val="left" w:pos="708"/>
        </w:tabs>
        <w:ind w:firstLine="709"/>
        <w:jc w:val="both"/>
        <w:rPr>
          <w:sz w:val="20"/>
          <w:szCs w:val="20"/>
        </w:rPr>
      </w:pPr>
      <w:r w:rsidRPr="00521F4B">
        <w:rPr>
          <w:sz w:val="20"/>
          <w:szCs w:val="20"/>
        </w:rPr>
        <w:t>19. Комиссия обязана:</w:t>
      </w:r>
    </w:p>
    <w:p w14:paraId="5F8E01C6" w14:textId="77777777" w:rsidR="009B7D88" w:rsidRPr="00521F4B" w:rsidRDefault="009B7D88" w:rsidP="009B7D88">
      <w:pPr>
        <w:tabs>
          <w:tab w:val="left" w:pos="708"/>
        </w:tabs>
        <w:ind w:firstLine="709"/>
        <w:jc w:val="both"/>
        <w:rPr>
          <w:sz w:val="20"/>
          <w:szCs w:val="20"/>
        </w:rPr>
      </w:pPr>
      <w:r w:rsidRPr="00521F4B">
        <w:rPr>
          <w:sz w:val="20"/>
          <w:szCs w:val="20"/>
        </w:rPr>
        <w:t>1) принимать заявления и другие документы, оформленные в установленном настоящим Положением порядке;</w:t>
      </w:r>
    </w:p>
    <w:p w14:paraId="65E6FD37" w14:textId="77777777" w:rsidR="009B7D88" w:rsidRPr="00521F4B" w:rsidRDefault="009B7D88" w:rsidP="009B7D88">
      <w:pPr>
        <w:tabs>
          <w:tab w:val="left" w:pos="708"/>
        </w:tabs>
        <w:ind w:firstLine="709"/>
        <w:jc w:val="both"/>
        <w:rPr>
          <w:sz w:val="20"/>
          <w:szCs w:val="20"/>
        </w:rPr>
      </w:pPr>
      <w:r w:rsidRPr="00521F4B">
        <w:rPr>
          <w:sz w:val="20"/>
          <w:szCs w:val="20"/>
        </w:rPr>
        <w:t>2) рассматривать заявления на заседаниях комиссии и принимать решение о включении в стаж муниципальной службы муниципального служащего иных периодов трудовой деятельности, либо мотивированное решение об отказе во включении в стаж муниципальной службы муниципального служащего иных периодов трудовой деятельности;</w:t>
      </w:r>
    </w:p>
    <w:p w14:paraId="698D2396" w14:textId="77777777" w:rsidR="009B7D88" w:rsidRPr="00521F4B" w:rsidRDefault="009B7D88" w:rsidP="009B7D88">
      <w:pPr>
        <w:tabs>
          <w:tab w:val="left" w:pos="708"/>
        </w:tabs>
        <w:ind w:firstLine="709"/>
        <w:jc w:val="both"/>
        <w:rPr>
          <w:sz w:val="20"/>
          <w:szCs w:val="20"/>
        </w:rPr>
      </w:pPr>
      <w:r w:rsidRPr="00521F4B">
        <w:rPr>
          <w:sz w:val="20"/>
          <w:szCs w:val="20"/>
        </w:rPr>
        <w:lastRenderedPageBreak/>
        <w:t>3) вести протоколы заседания Комиссии, обеспечивать их сохранность в течение срока, установленного нормативными правовыми актами;</w:t>
      </w:r>
    </w:p>
    <w:p w14:paraId="669B0DF4" w14:textId="77777777" w:rsidR="009B7D88" w:rsidRPr="00521F4B" w:rsidRDefault="009B7D88" w:rsidP="009B7D88">
      <w:pPr>
        <w:tabs>
          <w:tab w:val="left" w:pos="708"/>
        </w:tabs>
        <w:ind w:firstLine="709"/>
        <w:jc w:val="both"/>
        <w:rPr>
          <w:sz w:val="20"/>
          <w:szCs w:val="20"/>
        </w:rPr>
      </w:pPr>
      <w:r w:rsidRPr="00521F4B">
        <w:rPr>
          <w:sz w:val="20"/>
          <w:szCs w:val="20"/>
        </w:rPr>
        <w:t>4) сообщать заявителю о принятом решении не позднее 14 календарных дней со дня его принятия;</w:t>
      </w:r>
    </w:p>
    <w:p w14:paraId="65732906" w14:textId="77777777" w:rsidR="009B7D88" w:rsidRPr="00521F4B" w:rsidRDefault="009B7D88" w:rsidP="009B7D88">
      <w:pPr>
        <w:tabs>
          <w:tab w:val="left" w:pos="708"/>
        </w:tabs>
        <w:ind w:firstLine="709"/>
        <w:jc w:val="both"/>
        <w:rPr>
          <w:sz w:val="20"/>
          <w:szCs w:val="20"/>
        </w:rPr>
      </w:pPr>
      <w:r w:rsidRPr="00521F4B">
        <w:rPr>
          <w:sz w:val="20"/>
          <w:szCs w:val="20"/>
        </w:rPr>
        <w:t>5) направлять Главе Куйбышевского муниципального района Новосибирской области решения Комиссии.</w:t>
      </w:r>
    </w:p>
    <w:p w14:paraId="0DF9ADCA" w14:textId="77777777" w:rsidR="009B7D88" w:rsidRPr="00521F4B" w:rsidRDefault="009B7D88" w:rsidP="009B7D88">
      <w:pPr>
        <w:tabs>
          <w:tab w:val="left" w:pos="708"/>
        </w:tabs>
        <w:ind w:firstLine="709"/>
        <w:jc w:val="both"/>
        <w:rPr>
          <w:sz w:val="20"/>
          <w:szCs w:val="20"/>
        </w:rPr>
      </w:pPr>
    </w:p>
    <w:p w14:paraId="3E8CD35C" w14:textId="77777777" w:rsidR="009B7D88" w:rsidRPr="00521F4B" w:rsidRDefault="009B7D88" w:rsidP="009B7D88">
      <w:pPr>
        <w:tabs>
          <w:tab w:val="left" w:pos="708"/>
        </w:tabs>
        <w:ind w:firstLine="709"/>
        <w:jc w:val="both"/>
        <w:rPr>
          <w:sz w:val="20"/>
          <w:szCs w:val="20"/>
        </w:rPr>
      </w:pPr>
    </w:p>
    <w:p w14:paraId="3B953402" w14:textId="77777777" w:rsidR="009B7D88" w:rsidRPr="00521F4B" w:rsidRDefault="009B7D88" w:rsidP="009B7D88">
      <w:pPr>
        <w:tabs>
          <w:tab w:val="left" w:pos="708"/>
        </w:tabs>
        <w:ind w:firstLine="709"/>
        <w:rPr>
          <w:sz w:val="20"/>
          <w:szCs w:val="20"/>
        </w:rPr>
      </w:pPr>
      <w:r w:rsidRPr="00521F4B">
        <w:rPr>
          <w:sz w:val="20"/>
          <w:szCs w:val="20"/>
        </w:rPr>
        <w:t>_______________</w:t>
      </w:r>
    </w:p>
    <w:p w14:paraId="65F9046B" w14:textId="77777777" w:rsidR="009B7D88" w:rsidRPr="00521F4B" w:rsidRDefault="009B7D88" w:rsidP="009B7D88">
      <w:pPr>
        <w:tabs>
          <w:tab w:val="left" w:pos="708"/>
        </w:tabs>
        <w:ind w:firstLine="709"/>
        <w:jc w:val="both"/>
        <w:rPr>
          <w:sz w:val="20"/>
          <w:szCs w:val="20"/>
        </w:rPr>
      </w:pPr>
    </w:p>
    <w:p w14:paraId="1D2B78F4" w14:textId="77777777" w:rsidR="009B7D88" w:rsidRPr="00521F4B" w:rsidRDefault="009B7D88" w:rsidP="009B7D88">
      <w:pPr>
        <w:tabs>
          <w:tab w:val="left" w:pos="708"/>
        </w:tabs>
        <w:ind w:firstLine="709"/>
        <w:jc w:val="both"/>
        <w:rPr>
          <w:sz w:val="20"/>
          <w:szCs w:val="20"/>
        </w:rPr>
      </w:pPr>
    </w:p>
    <w:p w14:paraId="27CBFAB0" w14:textId="77777777" w:rsidR="009B7D88" w:rsidRPr="00521F4B" w:rsidRDefault="009B7D88" w:rsidP="009B7D88">
      <w:pPr>
        <w:tabs>
          <w:tab w:val="left" w:pos="708"/>
        </w:tabs>
        <w:ind w:left="4253"/>
        <w:rPr>
          <w:sz w:val="20"/>
          <w:szCs w:val="20"/>
        </w:rPr>
      </w:pPr>
      <w:r w:rsidRPr="00521F4B">
        <w:rPr>
          <w:sz w:val="20"/>
          <w:szCs w:val="20"/>
        </w:rPr>
        <w:t>Приложение</w:t>
      </w:r>
    </w:p>
    <w:p w14:paraId="575D07CE" w14:textId="77777777" w:rsidR="009B7D88" w:rsidRPr="00521F4B" w:rsidRDefault="009B7D88" w:rsidP="009B7D88">
      <w:pPr>
        <w:tabs>
          <w:tab w:val="left" w:pos="708"/>
        </w:tabs>
        <w:ind w:left="4253"/>
        <w:rPr>
          <w:sz w:val="20"/>
          <w:szCs w:val="20"/>
        </w:rPr>
      </w:pPr>
      <w:r w:rsidRPr="00521F4B">
        <w:rPr>
          <w:sz w:val="20"/>
          <w:szCs w:val="20"/>
        </w:rPr>
        <w:t>к Положению о комиссии по установлению стажа муниципальной службы муниципальных служащих администрации Куйбышевского муниципального района Новосибирской области</w:t>
      </w:r>
    </w:p>
    <w:p w14:paraId="270149D2" w14:textId="77777777" w:rsidR="009B7D88" w:rsidRPr="00521F4B" w:rsidRDefault="009B7D88" w:rsidP="009B7D88">
      <w:pPr>
        <w:tabs>
          <w:tab w:val="left" w:pos="708"/>
        </w:tabs>
        <w:ind w:firstLine="720"/>
        <w:jc w:val="both"/>
        <w:rPr>
          <w:sz w:val="20"/>
          <w:szCs w:val="20"/>
        </w:rPr>
      </w:pPr>
    </w:p>
    <w:p w14:paraId="7779CAE9" w14:textId="77777777" w:rsidR="009B7D88" w:rsidRPr="00521F4B" w:rsidRDefault="009B7D88" w:rsidP="009B7D88">
      <w:pPr>
        <w:tabs>
          <w:tab w:val="left" w:pos="708"/>
        </w:tabs>
        <w:ind w:left="3969"/>
        <w:jc w:val="right"/>
        <w:rPr>
          <w:sz w:val="20"/>
          <w:szCs w:val="20"/>
        </w:rPr>
      </w:pPr>
      <w:r w:rsidRPr="00521F4B">
        <w:rPr>
          <w:sz w:val="20"/>
          <w:szCs w:val="20"/>
        </w:rPr>
        <w:t>Председателю комиссии по установлению стажа муниципальной службы муниципальных служащих администрации Куйбышевского муниципального района Новосибирской области</w:t>
      </w:r>
    </w:p>
    <w:p w14:paraId="166A53BE" w14:textId="77777777" w:rsidR="009B7D88" w:rsidRPr="00521F4B" w:rsidRDefault="009B7D88" w:rsidP="009B7D88">
      <w:pPr>
        <w:tabs>
          <w:tab w:val="left" w:pos="708"/>
        </w:tabs>
        <w:ind w:firstLine="720"/>
        <w:jc w:val="both"/>
        <w:rPr>
          <w:sz w:val="20"/>
          <w:szCs w:val="20"/>
        </w:rPr>
      </w:pPr>
    </w:p>
    <w:p w14:paraId="081B66AF" w14:textId="77777777" w:rsidR="009B7D88" w:rsidRPr="00521F4B" w:rsidRDefault="009B7D88" w:rsidP="009B7D88">
      <w:pPr>
        <w:tabs>
          <w:tab w:val="left" w:pos="708"/>
        </w:tabs>
        <w:ind w:firstLine="720"/>
        <w:jc w:val="right"/>
        <w:rPr>
          <w:sz w:val="20"/>
          <w:szCs w:val="20"/>
        </w:rPr>
      </w:pPr>
      <w:r w:rsidRPr="00521F4B">
        <w:rPr>
          <w:sz w:val="20"/>
          <w:szCs w:val="20"/>
        </w:rPr>
        <w:t>__________________________________________</w:t>
      </w:r>
    </w:p>
    <w:p w14:paraId="1E3F0611" w14:textId="77777777" w:rsidR="009B7D88" w:rsidRPr="00521F4B" w:rsidRDefault="009B7D88" w:rsidP="009B7D88">
      <w:pPr>
        <w:tabs>
          <w:tab w:val="left" w:pos="708"/>
        </w:tabs>
        <w:ind w:firstLine="720"/>
        <w:rPr>
          <w:sz w:val="20"/>
          <w:szCs w:val="20"/>
        </w:rPr>
      </w:pPr>
      <w:r w:rsidRPr="00521F4B">
        <w:rPr>
          <w:sz w:val="20"/>
          <w:szCs w:val="20"/>
        </w:rPr>
        <w:t xml:space="preserve">                                                 Ф.И.О.</w:t>
      </w:r>
    </w:p>
    <w:p w14:paraId="72D88061" w14:textId="77777777" w:rsidR="009B7D88" w:rsidRPr="00521F4B" w:rsidRDefault="009B7D88" w:rsidP="009B7D88">
      <w:pPr>
        <w:tabs>
          <w:tab w:val="left" w:pos="708"/>
        </w:tabs>
        <w:ind w:firstLine="720"/>
        <w:jc w:val="right"/>
        <w:rPr>
          <w:sz w:val="20"/>
          <w:szCs w:val="20"/>
        </w:rPr>
      </w:pPr>
      <w:r w:rsidRPr="00521F4B">
        <w:rPr>
          <w:sz w:val="20"/>
          <w:szCs w:val="20"/>
        </w:rPr>
        <w:t xml:space="preserve"> от _________________________________________</w:t>
      </w:r>
    </w:p>
    <w:p w14:paraId="76C21101" w14:textId="77777777" w:rsidR="009B7D88" w:rsidRPr="00521F4B" w:rsidRDefault="009B7D88" w:rsidP="009B7D88">
      <w:pPr>
        <w:tabs>
          <w:tab w:val="left" w:pos="708"/>
        </w:tabs>
        <w:ind w:firstLine="720"/>
        <w:rPr>
          <w:sz w:val="20"/>
          <w:szCs w:val="20"/>
        </w:rPr>
      </w:pPr>
      <w:r w:rsidRPr="00521F4B">
        <w:rPr>
          <w:sz w:val="20"/>
          <w:szCs w:val="20"/>
        </w:rPr>
        <w:t xml:space="preserve">                                                Ф.И.О.</w:t>
      </w:r>
    </w:p>
    <w:p w14:paraId="0E1358AA" w14:textId="77777777" w:rsidR="009B7D88" w:rsidRPr="00521F4B" w:rsidRDefault="009B7D88" w:rsidP="009B7D88">
      <w:pPr>
        <w:tabs>
          <w:tab w:val="left" w:pos="708"/>
        </w:tabs>
        <w:ind w:firstLine="720"/>
        <w:jc w:val="right"/>
        <w:rPr>
          <w:sz w:val="20"/>
          <w:szCs w:val="20"/>
        </w:rPr>
      </w:pPr>
      <w:r w:rsidRPr="00521F4B">
        <w:rPr>
          <w:sz w:val="20"/>
          <w:szCs w:val="20"/>
        </w:rPr>
        <w:t>__________________________________________</w:t>
      </w:r>
    </w:p>
    <w:p w14:paraId="173D2AA2" w14:textId="77777777" w:rsidR="009B7D88" w:rsidRPr="00521F4B" w:rsidRDefault="009B7D88" w:rsidP="009B7D88">
      <w:pPr>
        <w:tabs>
          <w:tab w:val="left" w:pos="708"/>
        </w:tabs>
        <w:ind w:firstLine="720"/>
        <w:jc w:val="right"/>
        <w:rPr>
          <w:sz w:val="20"/>
          <w:szCs w:val="20"/>
        </w:rPr>
      </w:pPr>
      <w:r w:rsidRPr="00521F4B">
        <w:rPr>
          <w:sz w:val="20"/>
          <w:szCs w:val="20"/>
        </w:rPr>
        <w:t xml:space="preserve"> должность, структурное подразделение</w:t>
      </w:r>
    </w:p>
    <w:p w14:paraId="20993729" w14:textId="77777777" w:rsidR="009B7D88" w:rsidRPr="00521F4B" w:rsidRDefault="009B7D88" w:rsidP="009B7D88">
      <w:pPr>
        <w:tabs>
          <w:tab w:val="left" w:pos="708"/>
        </w:tabs>
        <w:ind w:firstLine="720"/>
        <w:jc w:val="right"/>
        <w:rPr>
          <w:sz w:val="20"/>
          <w:szCs w:val="20"/>
        </w:rPr>
      </w:pPr>
      <w:r w:rsidRPr="00521F4B">
        <w:rPr>
          <w:sz w:val="20"/>
          <w:szCs w:val="20"/>
        </w:rPr>
        <w:t>__________________________________________</w:t>
      </w:r>
    </w:p>
    <w:p w14:paraId="30E5DD1D" w14:textId="77777777" w:rsidR="009B7D88" w:rsidRPr="00521F4B" w:rsidRDefault="009B7D88" w:rsidP="009B7D88">
      <w:pPr>
        <w:tabs>
          <w:tab w:val="left" w:pos="708"/>
        </w:tabs>
        <w:ind w:firstLine="720"/>
        <w:jc w:val="right"/>
        <w:rPr>
          <w:sz w:val="20"/>
          <w:szCs w:val="20"/>
        </w:rPr>
      </w:pPr>
    </w:p>
    <w:p w14:paraId="7D60645E" w14:textId="77777777" w:rsidR="009B7D88" w:rsidRPr="00521F4B" w:rsidRDefault="009B7D88" w:rsidP="009B7D88">
      <w:pPr>
        <w:tabs>
          <w:tab w:val="left" w:pos="708"/>
        </w:tabs>
        <w:ind w:firstLine="720"/>
        <w:jc w:val="right"/>
        <w:rPr>
          <w:sz w:val="20"/>
          <w:szCs w:val="20"/>
        </w:rPr>
      </w:pPr>
      <w:r w:rsidRPr="00521F4B">
        <w:rPr>
          <w:sz w:val="20"/>
          <w:szCs w:val="20"/>
        </w:rPr>
        <w:t>__________________________________________</w:t>
      </w:r>
    </w:p>
    <w:p w14:paraId="75F76B3F" w14:textId="77777777" w:rsidR="009B7D88" w:rsidRPr="00521F4B" w:rsidRDefault="009B7D88" w:rsidP="009B7D88">
      <w:pPr>
        <w:tabs>
          <w:tab w:val="left" w:pos="708"/>
        </w:tabs>
        <w:ind w:firstLine="720"/>
        <w:jc w:val="both"/>
        <w:rPr>
          <w:sz w:val="20"/>
          <w:szCs w:val="20"/>
        </w:rPr>
      </w:pPr>
    </w:p>
    <w:p w14:paraId="2FDA4EE4" w14:textId="77777777" w:rsidR="009B7D88" w:rsidRPr="00521F4B" w:rsidRDefault="009B7D88" w:rsidP="009B7D88">
      <w:pPr>
        <w:tabs>
          <w:tab w:val="left" w:pos="708"/>
        </w:tabs>
        <w:jc w:val="center"/>
        <w:rPr>
          <w:sz w:val="20"/>
          <w:szCs w:val="20"/>
        </w:rPr>
      </w:pPr>
      <w:r w:rsidRPr="00521F4B">
        <w:rPr>
          <w:sz w:val="20"/>
          <w:szCs w:val="20"/>
        </w:rPr>
        <w:t>З А Я В Л Е Н И Е</w:t>
      </w:r>
    </w:p>
    <w:p w14:paraId="6511562B" w14:textId="77777777" w:rsidR="009B7D88" w:rsidRPr="00521F4B" w:rsidRDefault="009B7D88" w:rsidP="009B7D88">
      <w:pPr>
        <w:tabs>
          <w:tab w:val="left" w:pos="708"/>
        </w:tabs>
        <w:ind w:firstLine="720"/>
        <w:jc w:val="both"/>
        <w:rPr>
          <w:sz w:val="20"/>
          <w:szCs w:val="20"/>
        </w:rPr>
      </w:pPr>
    </w:p>
    <w:p w14:paraId="6523AB8D" w14:textId="77777777" w:rsidR="009B7D88" w:rsidRPr="00521F4B" w:rsidRDefault="009B7D88" w:rsidP="009B7D88">
      <w:pPr>
        <w:tabs>
          <w:tab w:val="left" w:pos="708"/>
        </w:tabs>
        <w:ind w:firstLine="720"/>
        <w:jc w:val="both"/>
        <w:rPr>
          <w:sz w:val="20"/>
          <w:szCs w:val="20"/>
        </w:rPr>
      </w:pPr>
      <w:r w:rsidRPr="00521F4B">
        <w:rPr>
          <w:sz w:val="20"/>
          <w:szCs w:val="20"/>
        </w:rPr>
        <w:t>Прошу рассмотреть представленные мною документы (согласно перечню) и включить в стаж муниципальной службы иные периоды трудовой деятельности в совокупности, не превышающие пять лет в соответствии с Законом Новосибирской области от 30.10.2007 № 157-ОЗ «О муниципальной службе в Новосибирской области».</w:t>
      </w:r>
    </w:p>
    <w:p w14:paraId="24792AB3" w14:textId="77777777" w:rsidR="009B7D88" w:rsidRPr="00521F4B" w:rsidRDefault="009B7D88" w:rsidP="009B7D88">
      <w:pPr>
        <w:tabs>
          <w:tab w:val="left" w:pos="708"/>
        </w:tabs>
        <w:jc w:val="both"/>
        <w:rPr>
          <w:sz w:val="20"/>
          <w:szCs w:val="20"/>
        </w:rPr>
      </w:pPr>
    </w:p>
    <w:p w14:paraId="5767CCC6" w14:textId="77777777" w:rsidR="009B7D88" w:rsidRPr="00521F4B" w:rsidRDefault="009B7D88" w:rsidP="009B7D88">
      <w:pPr>
        <w:tabs>
          <w:tab w:val="left" w:pos="708"/>
        </w:tabs>
        <w:jc w:val="both"/>
        <w:rPr>
          <w:sz w:val="20"/>
          <w:szCs w:val="20"/>
        </w:rPr>
      </w:pPr>
      <w:r w:rsidRPr="00521F4B">
        <w:rPr>
          <w:sz w:val="20"/>
          <w:szCs w:val="20"/>
        </w:rPr>
        <w:t>«____» _______________20 ___ г.  _______________       ___________________</w:t>
      </w:r>
    </w:p>
    <w:p w14:paraId="4427A72A" w14:textId="77777777" w:rsidR="009B7D88" w:rsidRPr="00521F4B" w:rsidRDefault="009B7D88" w:rsidP="009B7D88">
      <w:pPr>
        <w:tabs>
          <w:tab w:val="left" w:pos="708"/>
        </w:tabs>
        <w:ind w:firstLine="720"/>
        <w:jc w:val="both"/>
        <w:rPr>
          <w:sz w:val="20"/>
          <w:szCs w:val="20"/>
        </w:rPr>
      </w:pPr>
      <w:r w:rsidRPr="00521F4B">
        <w:rPr>
          <w:sz w:val="20"/>
          <w:szCs w:val="20"/>
        </w:rPr>
        <w:t xml:space="preserve">                                                         подпись                расшифровка подписи</w:t>
      </w:r>
    </w:p>
    <w:p w14:paraId="4044CAED" w14:textId="77777777" w:rsidR="009B7D88" w:rsidRPr="00521F4B" w:rsidRDefault="009B7D88" w:rsidP="009B7D88">
      <w:pPr>
        <w:tabs>
          <w:tab w:val="left" w:pos="708"/>
        </w:tabs>
        <w:ind w:firstLine="720"/>
        <w:jc w:val="both"/>
        <w:rPr>
          <w:sz w:val="20"/>
          <w:szCs w:val="20"/>
        </w:rPr>
      </w:pPr>
    </w:p>
    <w:p w14:paraId="2A29C9AE" w14:textId="77777777" w:rsidR="009B7D88" w:rsidRPr="00521F4B" w:rsidRDefault="009B7D88" w:rsidP="009B7D88">
      <w:pPr>
        <w:tabs>
          <w:tab w:val="left" w:pos="708"/>
        </w:tabs>
        <w:ind w:firstLine="720"/>
        <w:jc w:val="both"/>
        <w:rPr>
          <w:sz w:val="20"/>
          <w:szCs w:val="20"/>
        </w:rPr>
      </w:pPr>
      <w:r w:rsidRPr="00521F4B">
        <w:rPr>
          <w:sz w:val="20"/>
          <w:szCs w:val="20"/>
        </w:rPr>
        <w:t>Перечень документов, прилагаемых к заявлению:</w:t>
      </w:r>
    </w:p>
    <w:p w14:paraId="202ADB0D" w14:textId="77777777" w:rsidR="009B7D88" w:rsidRPr="00521F4B" w:rsidRDefault="009B7D88" w:rsidP="009B7D88">
      <w:pPr>
        <w:tabs>
          <w:tab w:val="left" w:pos="708"/>
        </w:tabs>
        <w:ind w:firstLine="720"/>
        <w:jc w:val="both"/>
        <w:rPr>
          <w:sz w:val="20"/>
          <w:szCs w:val="20"/>
        </w:rPr>
      </w:pPr>
    </w:p>
    <w:p w14:paraId="27223619" w14:textId="77777777" w:rsidR="009B7D88" w:rsidRPr="00521F4B" w:rsidRDefault="009B7D88" w:rsidP="009B7D88">
      <w:pPr>
        <w:tabs>
          <w:tab w:val="left" w:pos="708"/>
        </w:tabs>
        <w:ind w:firstLine="720"/>
        <w:jc w:val="both"/>
        <w:rPr>
          <w:sz w:val="20"/>
          <w:szCs w:val="20"/>
        </w:rPr>
      </w:pPr>
      <w:r w:rsidRPr="00521F4B">
        <w:rPr>
          <w:sz w:val="20"/>
          <w:szCs w:val="20"/>
        </w:rPr>
        <w:t>Копия трудовой книжки на ________ листах</w:t>
      </w:r>
    </w:p>
    <w:p w14:paraId="668235A5" w14:textId="77777777" w:rsidR="009B7D88" w:rsidRPr="00521F4B" w:rsidRDefault="009B7D88" w:rsidP="009B7D88">
      <w:pPr>
        <w:tabs>
          <w:tab w:val="left" w:pos="708"/>
        </w:tabs>
        <w:jc w:val="both"/>
        <w:rPr>
          <w:sz w:val="20"/>
          <w:szCs w:val="20"/>
        </w:rPr>
      </w:pPr>
      <w:r w:rsidRPr="00521F4B">
        <w:rPr>
          <w:sz w:val="20"/>
          <w:szCs w:val="20"/>
        </w:rPr>
        <w:t>_________________________________________________________________</w:t>
      </w:r>
    </w:p>
    <w:p w14:paraId="2C50EF9B" w14:textId="77777777" w:rsidR="009B7D88" w:rsidRPr="00521F4B" w:rsidRDefault="009B7D88" w:rsidP="009B7D88">
      <w:pPr>
        <w:tabs>
          <w:tab w:val="left" w:pos="708"/>
        </w:tabs>
        <w:ind w:firstLine="720"/>
        <w:jc w:val="both"/>
        <w:rPr>
          <w:sz w:val="20"/>
          <w:szCs w:val="20"/>
        </w:rPr>
      </w:pPr>
      <w:r w:rsidRPr="00521F4B">
        <w:rPr>
          <w:sz w:val="20"/>
          <w:szCs w:val="20"/>
        </w:rPr>
        <w:t xml:space="preserve"> __________________________________________________________________</w:t>
      </w:r>
    </w:p>
    <w:p w14:paraId="5535B8E6" w14:textId="77777777" w:rsidR="000F7618" w:rsidRPr="00521F4B" w:rsidRDefault="000F7618" w:rsidP="00E10C9F">
      <w:pPr>
        <w:pStyle w:val="ConsPlusNormal"/>
        <w:outlineLvl w:val="0"/>
        <w:rPr>
          <w:rFonts w:ascii="Times New Roman" w:hAnsi="Times New Roman" w:cs="Times New Roman"/>
        </w:rPr>
      </w:pPr>
    </w:p>
    <w:p w14:paraId="09033456" w14:textId="77777777" w:rsidR="000F7618" w:rsidRPr="00521F4B" w:rsidRDefault="000F7618" w:rsidP="00E10C9F">
      <w:pPr>
        <w:pStyle w:val="ConsPlusNormal"/>
        <w:outlineLvl w:val="0"/>
        <w:rPr>
          <w:rFonts w:ascii="Times New Roman" w:hAnsi="Times New Roman" w:cs="Times New Roman"/>
        </w:rPr>
      </w:pPr>
    </w:p>
    <w:p w14:paraId="5AFB867B" w14:textId="77777777" w:rsidR="000F7618" w:rsidRPr="00521F4B" w:rsidRDefault="000F7618" w:rsidP="00E10C9F">
      <w:pPr>
        <w:pStyle w:val="ConsPlusNormal"/>
        <w:outlineLvl w:val="0"/>
        <w:rPr>
          <w:rFonts w:ascii="Times New Roman" w:hAnsi="Times New Roman" w:cs="Times New Roman"/>
        </w:rPr>
      </w:pPr>
    </w:p>
    <w:p w14:paraId="7E630235" w14:textId="77777777" w:rsidR="000F7618" w:rsidRPr="00521F4B" w:rsidRDefault="000F7618" w:rsidP="00E10C9F">
      <w:pPr>
        <w:pStyle w:val="ConsPlusNormal"/>
        <w:outlineLvl w:val="0"/>
        <w:rPr>
          <w:rFonts w:ascii="Times New Roman" w:hAnsi="Times New Roman" w:cs="Times New Roman"/>
        </w:rPr>
      </w:pPr>
    </w:p>
    <w:p w14:paraId="66B23CCD" w14:textId="77777777" w:rsidR="001351D0" w:rsidRPr="00521F4B" w:rsidRDefault="001351D0" w:rsidP="00E10C9F">
      <w:pPr>
        <w:pStyle w:val="ConsPlusNormal"/>
        <w:outlineLvl w:val="0"/>
        <w:rPr>
          <w:rFonts w:ascii="Times New Roman" w:hAnsi="Times New Roman" w:cs="Times New Roman"/>
        </w:rPr>
      </w:pPr>
    </w:p>
    <w:p w14:paraId="5ED36C19" w14:textId="77777777" w:rsidR="001351D0" w:rsidRPr="00521F4B" w:rsidRDefault="001351D0" w:rsidP="00E10C9F">
      <w:pPr>
        <w:pStyle w:val="ConsPlusNormal"/>
        <w:outlineLvl w:val="0"/>
        <w:rPr>
          <w:rFonts w:ascii="Times New Roman" w:hAnsi="Times New Roman" w:cs="Times New Roman"/>
        </w:rPr>
      </w:pPr>
    </w:p>
    <w:p w14:paraId="6FE6DCF0" w14:textId="77777777" w:rsidR="001351D0" w:rsidRPr="00521F4B" w:rsidRDefault="001351D0" w:rsidP="00E10C9F">
      <w:pPr>
        <w:pStyle w:val="ConsPlusNormal"/>
        <w:outlineLvl w:val="0"/>
        <w:rPr>
          <w:rFonts w:ascii="Times New Roman" w:hAnsi="Times New Roman" w:cs="Times New Roman"/>
        </w:rPr>
      </w:pPr>
    </w:p>
    <w:p w14:paraId="06B6C592" w14:textId="77777777" w:rsidR="001351D0" w:rsidRDefault="001351D0" w:rsidP="00E10C9F">
      <w:pPr>
        <w:pStyle w:val="ConsPlusNormal"/>
        <w:outlineLvl w:val="0"/>
        <w:rPr>
          <w:rFonts w:ascii="Times New Roman" w:hAnsi="Times New Roman" w:cs="Times New Roman"/>
        </w:rPr>
      </w:pPr>
    </w:p>
    <w:p w14:paraId="01F3D348" w14:textId="77777777" w:rsidR="00A117BB" w:rsidRDefault="00A117BB" w:rsidP="00E10C9F">
      <w:pPr>
        <w:pStyle w:val="ConsPlusNormal"/>
        <w:outlineLvl w:val="0"/>
        <w:rPr>
          <w:rFonts w:ascii="Times New Roman" w:hAnsi="Times New Roman" w:cs="Times New Roman"/>
        </w:rPr>
      </w:pPr>
    </w:p>
    <w:p w14:paraId="01FD13B4" w14:textId="77777777" w:rsidR="00A117BB" w:rsidRDefault="00A117BB" w:rsidP="00E10C9F">
      <w:pPr>
        <w:pStyle w:val="ConsPlusNormal"/>
        <w:outlineLvl w:val="0"/>
        <w:rPr>
          <w:rFonts w:ascii="Times New Roman" w:hAnsi="Times New Roman" w:cs="Times New Roman"/>
        </w:rPr>
      </w:pPr>
    </w:p>
    <w:p w14:paraId="64E989C0" w14:textId="77777777" w:rsidR="00A117BB" w:rsidRDefault="00A117BB" w:rsidP="00E10C9F">
      <w:pPr>
        <w:pStyle w:val="ConsPlusNormal"/>
        <w:outlineLvl w:val="0"/>
        <w:rPr>
          <w:rFonts w:ascii="Times New Roman" w:hAnsi="Times New Roman" w:cs="Times New Roman"/>
        </w:rPr>
      </w:pPr>
    </w:p>
    <w:p w14:paraId="6E5685C6" w14:textId="77777777" w:rsidR="00A117BB" w:rsidRDefault="00A117BB" w:rsidP="00E10C9F">
      <w:pPr>
        <w:pStyle w:val="ConsPlusNormal"/>
        <w:outlineLvl w:val="0"/>
        <w:rPr>
          <w:rFonts w:ascii="Times New Roman" w:hAnsi="Times New Roman" w:cs="Times New Roman"/>
        </w:rPr>
      </w:pPr>
    </w:p>
    <w:p w14:paraId="0856FF3C" w14:textId="77777777" w:rsidR="00A117BB" w:rsidRDefault="00A117BB" w:rsidP="00E10C9F">
      <w:pPr>
        <w:pStyle w:val="ConsPlusNormal"/>
        <w:outlineLvl w:val="0"/>
        <w:rPr>
          <w:rFonts w:ascii="Times New Roman" w:hAnsi="Times New Roman" w:cs="Times New Roman"/>
        </w:rPr>
      </w:pPr>
    </w:p>
    <w:p w14:paraId="0C8A4F7B" w14:textId="77777777" w:rsidR="00A117BB" w:rsidRDefault="00A117BB" w:rsidP="00E10C9F">
      <w:pPr>
        <w:pStyle w:val="ConsPlusNormal"/>
        <w:outlineLvl w:val="0"/>
        <w:rPr>
          <w:rFonts w:ascii="Times New Roman" w:hAnsi="Times New Roman" w:cs="Times New Roman"/>
        </w:rPr>
      </w:pPr>
    </w:p>
    <w:p w14:paraId="3117DB61" w14:textId="77777777" w:rsidR="00A117BB" w:rsidRDefault="00A117BB" w:rsidP="00E10C9F">
      <w:pPr>
        <w:pStyle w:val="ConsPlusNormal"/>
        <w:outlineLvl w:val="0"/>
        <w:rPr>
          <w:rFonts w:ascii="Times New Roman" w:hAnsi="Times New Roman" w:cs="Times New Roman"/>
        </w:rPr>
      </w:pPr>
    </w:p>
    <w:p w14:paraId="7B47ECD4" w14:textId="77777777" w:rsidR="00A117BB" w:rsidRDefault="00A117BB" w:rsidP="00E10C9F">
      <w:pPr>
        <w:pStyle w:val="ConsPlusNormal"/>
        <w:outlineLvl w:val="0"/>
        <w:rPr>
          <w:rFonts w:ascii="Times New Roman" w:hAnsi="Times New Roman" w:cs="Times New Roman"/>
        </w:rPr>
      </w:pPr>
    </w:p>
    <w:p w14:paraId="115583FE" w14:textId="77777777" w:rsidR="00A117BB" w:rsidRDefault="00A117BB" w:rsidP="00E10C9F">
      <w:pPr>
        <w:pStyle w:val="ConsPlusNormal"/>
        <w:outlineLvl w:val="0"/>
        <w:rPr>
          <w:rFonts w:ascii="Times New Roman" w:hAnsi="Times New Roman" w:cs="Times New Roman"/>
        </w:rPr>
      </w:pPr>
    </w:p>
    <w:p w14:paraId="18B56E3C" w14:textId="77777777" w:rsidR="00A117BB" w:rsidRDefault="00A117BB" w:rsidP="00E10C9F">
      <w:pPr>
        <w:pStyle w:val="ConsPlusNormal"/>
        <w:outlineLvl w:val="0"/>
        <w:rPr>
          <w:rFonts w:ascii="Times New Roman" w:hAnsi="Times New Roman" w:cs="Times New Roman"/>
        </w:rPr>
      </w:pPr>
    </w:p>
    <w:p w14:paraId="0352A7CD" w14:textId="77777777" w:rsidR="00A117BB" w:rsidRDefault="00A117BB" w:rsidP="00E10C9F">
      <w:pPr>
        <w:pStyle w:val="ConsPlusNormal"/>
        <w:outlineLvl w:val="0"/>
        <w:rPr>
          <w:rFonts w:ascii="Times New Roman" w:hAnsi="Times New Roman" w:cs="Times New Roman"/>
        </w:rPr>
      </w:pPr>
    </w:p>
    <w:p w14:paraId="14FC1933" w14:textId="77777777" w:rsidR="00A117BB" w:rsidRDefault="00A117BB" w:rsidP="00E10C9F">
      <w:pPr>
        <w:pStyle w:val="ConsPlusNormal"/>
        <w:outlineLvl w:val="0"/>
        <w:rPr>
          <w:rFonts w:ascii="Times New Roman" w:hAnsi="Times New Roman" w:cs="Times New Roman"/>
        </w:rPr>
      </w:pPr>
    </w:p>
    <w:p w14:paraId="265F7613" w14:textId="77777777" w:rsidR="00A117BB" w:rsidRPr="00521F4B" w:rsidRDefault="00A117BB" w:rsidP="00E10C9F">
      <w:pPr>
        <w:pStyle w:val="ConsPlusNormal"/>
        <w:outlineLvl w:val="0"/>
        <w:rPr>
          <w:rFonts w:ascii="Times New Roman" w:hAnsi="Times New Roman" w:cs="Times New Roman"/>
        </w:rPr>
      </w:pPr>
    </w:p>
    <w:p w14:paraId="2CC6388C" w14:textId="77777777" w:rsidR="001351D0" w:rsidRPr="00521F4B" w:rsidRDefault="001351D0" w:rsidP="00E10C9F">
      <w:pPr>
        <w:pStyle w:val="ConsPlusNormal"/>
        <w:outlineLvl w:val="0"/>
        <w:rPr>
          <w:rFonts w:ascii="Times New Roman" w:hAnsi="Times New Roman" w:cs="Times New Roman"/>
        </w:rPr>
      </w:pPr>
    </w:p>
    <w:p w14:paraId="3758B02D" w14:textId="77777777" w:rsidR="000F7618" w:rsidRPr="00521F4B" w:rsidRDefault="000F7618" w:rsidP="00E10C9F">
      <w:pPr>
        <w:pStyle w:val="ConsPlusNormal"/>
        <w:outlineLvl w:val="0"/>
        <w:rPr>
          <w:rFonts w:ascii="Times New Roman" w:hAnsi="Times New Roman" w:cs="Times New Roman"/>
        </w:rPr>
      </w:pPr>
    </w:p>
    <w:p w14:paraId="6DFC461C" w14:textId="26ECD4F3" w:rsidR="001351D0" w:rsidRPr="00521F4B" w:rsidRDefault="001351D0" w:rsidP="001351D0">
      <w:pPr>
        <w:pStyle w:val="af5"/>
        <w:tabs>
          <w:tab w:val="left" w:pos="1146"/>
        </w:tabs>
        <w:ind w:right="103"/>
        <w:rPr>
          <w:b w:val="0"/>
          <w:bCs w:val="0"/>
          <w:sz w:val="20"/>
          <w:szCs w:val="20"/>
        </w:rPr>
      </w:pPr>
      <w:r w:rsidRPr="00521F4B">
        <w:rPr>
          <w:b w:val="0"/>
          <w:bCs w:val="0"/>
          <w:sz w:val="20"/>
          <w:szCs w:val="20"/>
          <w:lang w:val="en-US"/>
        </w:rPr>
        <w:lastRenderedPageBreak/>
        <w:t>II</w:t>
      </w:r>
      <w:r w:rsidRPr="00521F4B">
        <w:rPr>
          <w:b w:val="0"/>
          <w:bCs w:val="0"/>
          <w:sz w:val="20"/>
          <w:szCs w:val="20"/>
        </w:rPr>
        <w:t>.</w:t>
      </w:r>
      <w:r w:rsidRPr="00521F4B">
        <w:rPr>
          <w:b w:val="0"/>
          <w:bCs w:val="0"/>
          <w:sz w:val="20"/>
          <w:szCs w:val="20"/>
          <w:lang w:val="en-US"/>
        </w:rPr>
        <w:t> </w:t>
      </w:r>
      <w:r w:rsidRPr="00521F4B">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06B912D" w14:textId="77777777" w:rsidR="000F7618" w:rsidRPr="00521F4B" w:rsidRDefault="000F7618" w:rsidP="00E10C9F">
      <w:pPr>
        <w:pStyle w:val="ConsPlusNormal"/>
        <w:outlineLvl w:val="0"/>
        <w:rPr>
          <w:rFonts w:ascii="Times New Roman" w:hAnsi="Times New Roman" w:cs="Times New Roman"/>
        </w:rPr>
      </w:pPr>
    </w:p>
    <w:p w14:paraId="6C2EAB7C" w14:textId="77777777" w:rsidR="00E10C9F" w:rsidRPr="00521F4B" w:rsidRDefault="00E10C9F" w:rsidP="00E10C9F">
      <w:pPr>
        <w:pStyle w:val="ConsPlusNormal"/>
        <w:outlineLvl w:val="0"/>
        <w:rPr>
          <w:rFonts w:ascii="Times New Roman" w:hAnsi="Times New Roman" w:cs="Times New Roman"/>
        </w:rPr>
      </w:pPr>
    </w:p>
    <w:p w14:paraId="5575B06D" w14:textId="77777777" w:rsidR="00E10C9F" w:rsidRPr="00521F4B" w:rsidRDefault="00E10C9F" w:rsidP="00E10C9F">
      <w:pPr>
        <w:pStyle w:val="ConsPlusNormal"/>
        <w:outlineLvl w:val="0"/>
        <w:rPr>
          <w:rFonts w:ascii="Times New Roman" w:hAnsi="Times New Roman" w:cs="Times New Roman"/>
        </w:rPr>
      </w:pPr>
    </w:p>
    <w:p w14:paraId="3B581AB7" w14:textId="77777777" w:rsidR="001351D0" w:rsidRPr="00521F4B" w:rsidRDefault="001351D0" w:rsidP="001351D0">
      <w:pPr>
        <w:ind w:firstLine="284"/>
        <w:jc w:val="center"/>
        <w:rPr>
          <w:sz w:val="20"/>
          <w:szCs w:val="20"/>
        </w:rPr>
      </w:pPr>
      <w:r w:rsidRPr="00521F4B">
        <w:rPr>
          <w:sz w:val="20"/>
          <w:szCs w:val="20"/>
        </w:rPr>
        <w:t>ИНФОРМАЦИОННОЕ СООБЩЕНИЕ ОБ ИТОГАХ ПРОДАЖИ МУНИЦИПАЛЬНОГО ИМУЩЕСТВА НА ОСНОВАНИИ ПОСТАНОВЛЕНИЯ от 04.08.2021 № 698</w:t>
      </w:r>
    </w:p>
    <w:p w14:paraId="3E05AE48" w14:textId="77777777" w:rsidR="001351D0" w:rsidRPr="00521F4B" w:rsidRDefault="001351D0" w:rsidP="001351D0">
      <w:pPr>
        <w:ind w:right="27"/>
        <w:jc w:val="both"/>
        <w:rPr>
          <w:sz w:val="20"/>
          <w:szCs w:val="20"/>
        </w:rPr>
      </w:pPr>
      <w:r w:rsidRPr="00521F4B">
        <w:rPr>
          <w:sz w:val="20"/>
          <w:szCs w:val="20"/>
        </w:rPr>
        <w:tab/>
        <w:t>Организатор продажи муниципального имущества посредством публичного предложения в электронной форме с открытой формой подачи предложений о цене в ходе проведения торгов - администрация Куйбышевского муниципального района Новосибирской области, сообщает об итогах продажи следующего муниципального имущества на основании постановления администрации Куйбышевского муниципального района Новосибирской области от 06.08.2021 № 698 «Об утверждении условий приватизации муниципального имущества Куйбышевского муниципального района Новосибирской области на 2021 год»:</w:t>
      </w:r>
    </w:p>
    <w:p w14:paraId="7AFBC4CA" w14:textId="77777777" w:rsidR="001351D0" w:rsidRPr="00521F4B" w:rsidRDefault="001351D0" w:rsidP="001351D0">
      <w:pPr>
        <w:tabs>
          <w:tab w:val="right" w:pos="1106"/>
        </w:tabs>
        <w:suppressAutoHyphens/>
        <w:jc w:val="both"/>
        <w:rPr>
          <w:sz w:val="20"/>
          <w:szCs w:val="20"/>
        </w:rPr>
      </w:pPr>
      <w:r w:rsidRPr="00521F4B">
        <w:rPr>
          <w:sz w:val="20"/>
          <w:szCs w:val="20"/>
        </w:rPr>
        <w:t>Лот № 1: Здание гаража, площадью 826,2 кв.м, с кадастровым номером 54:34:012901:23, расположенное по адресу: Новосибирская область, город Куйбышев, улица Молодежная, дом 3.</w:t>
      </w:r>
    </w:p>
    <w:p w14:paraId="27B961E9" w14:textId="77777777" w:rsidR="001351D0" w:rsidRPr="00521F4B" w:rsidRDefault="001351D0" w:rsidP="001351D0">
      <w:pPr>
        <w:tabs>
          <w:tab w:val="right" w:pos="1106"/>
        </w:tabs>
        <w:suppressAutoHyphens/>
        <w:jc w:val="both"/>
        <w:rPr>
          <w:sz w:val="20"/>
          <w:szCs w:val="20"/>
        </w:rPr>
      </w:pPr>
      <w:r w:rsidRPr="00521F4B">
        <w:rPr>
          <w:sz w:val="20"/>
          <w:szCs w:val="20"/>
        </w:rPr>
        <w:t>Одновременно отчуждается земельный участок из земель населённых пунктов, площадью 3357 кв.м. с кадастровым номером: 54:34:012901:248,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общественно-делового значения, обеспечивающих жизнь граждан.</w:t>
      </w:r>
    </w:p>
    <w:p w14:paraId="0DEDEA1C" w14:textId="77777777" w:rsidR="001351D0" w:rsidRPr="00521F4B" w:rsidRDefault="001351D0" w:rsidP="001351D0">
      <w:pPr>
        <w:ind w:firstLine="900"/>
        <w:jc w:val="both"/>
        <w:rPr>
          <w:sz w:val="20"/>
          <w:szCs w:val="20"/>
        </w:rPr>
      </w:pPr>
      <w:r w:rsidRPr="00521F4B">
        <w:rPr>
          <w:sz w:val="20"/>
          <w:szCs w:val="20"/>
        </w:rPr>
        <w:t xml:space="preserve">Прием заявок осуществлялся на сайте оператора электронной площадки ООО «РТС-тендер» в установленные сроки в информационном сообщении о продаже муниципального имущества по адресу: </w:t>
      </w:r>
      <w:r w:rsidRPr="00521F4B">
        <w:rPr>
          <w:sz w:val="20"/>
          <w:szCs w:val="20"/>
          <w:u w:val="single"/>
        </w:rPr>
        <w:t>www.rts-tender.ru</w:t>
      </w:r>
    </w:p>
    <w:p w14:paraId="7B3AEC11" w14:textId="77777777" w:rsidR="001351D0" w:rsidRPr="00521F4B" w:rsidRDefault="001351D0" w:rsidP="001351D0">
      <w:pPr>
        <w:ind w:firstLine="900"/>
        <w:jc w:val="both"/>
        <w:rPr>
          <w:sz w:val="20"/>
          <w:szCs w:val="20"/>
        </w:rPr>
      </w:pPr>
      <w:r w:rsidRPr="00521F4B">
        <w:rPr>
          <w:sz w:val="20"/>
          <w:szCs w:val="20"/>
        </w:rPr>
        <w:t>Заявок по лоту №1 не поступило.</w:t>
      </w:r>
    </w:p>
    <w:p w14:paraId="1E7F3559" w14:textId="77777777" w:rsidR="001351D0" w:rsidRPr="00521F4B" w:rsidRDefault="001351D0" w:rsidP="001351D0">
      <w:pPr>
        <w:ind w:firstLine="900"/>
        <w:jc w:val="both"/>
        <w:rPr>
          <w:sz w:val="20"/>
          <w:szCs w:val="20"/>
        </w:rPr>
      </w:pPr>
      <w:r w:rsidRPr="00521F4B">
        <w:rPr>
          <w:sz w:val="20"/>
          <w:szCs w:val="20"/>
        </w:rPr>
        <w:t xml:space="preserve">В связи с отсутствием заявок участники продажи посредством публичного предложения в электронной форме с открытой формой подачи предложений о цене не определены. </w:t>
      </w:r>
    </w:p>
    <w:p w14:paraId="112E63D6" w14:textId="77777777" w:rsidR="001351D0" w:rsidRPr="00521F4B" w:rsidRDefault="001351D0" w:rsidP="001351D0">
      <w:pPr>
        <w:ind w:firstLine="900"/>
        <w:jc w:val="both"/>
        <w:rPr>
          <w:sz w:val="20"/>
          <w:szCs w:val="20"/>
        </w:rPr>
      </w:pPr>
      <w:r w:rsidRPr="00521F4B">
        <w:rPr>
          <w:sz w:val="20"/>
          <w:szCs w:val="20"/>
        </w:rPr>
        <w:t>Продажа муниципального имущества посредством публичного предложения в электронной форме с открытой формой подачи предложений о цене признана несостоявшейся.</w:t>
      </w:r>
    </w:p>
    <w:p w14:paraId="1EFE3385" w14:textId="77777777" w:rsidR="00E10C9F" w:rsidRPr="00521F4B" w:rsidRDefault="00E10C9F" w:rsidP="00E10C9F">
      <w:pPr>
        <w:pStyle w:val="ConsPlusNormal"/>
        <w:outlineLvl w:val="0"/>
        <w:rPr>
          <w:rFonts w:ascii="Times New Roman" w:hAnsi="Times New Roman" w:cs="Times New Roman"/>
        </w:rPr>
      </w:pPr>
    </w:p>
    <w:p w14:paraId="190B3AB4" w14:textId="77777777" w:rsidR="00E10C9F" w:rsidRPr="00521F4B" w:rsidRDefault="00E10C9F" w:rsidP="00E10C9F">
      <w:pPr>
        <w:pStyle w:val="ConsPlusNormal"/>
        <w:outlineLvl w:val="0"/>
        <w:rPr>
          <w:rFonts w:ascii="Times New Roman" w:hAnsi="Times New Roman" w:cs="Times New Roman"/>
        </w:rPr>
      </w:pPr>
    </w:p>
    <w:p w14:paraId="5ED7C682" w14:textId="77777777" w:rsidR="00E10C9F" w:rsidRPr="00521F4B" w:rsidRDefault="00E10C9F" w:rsidP="00E10C9F">
      <w:pPr>
        <w:pStyle w:val="ConsPlusNormal"/>
        <w:outlineLvl w:val="0"/>
        <w:rPr>
          <w:rFonts w:ascii="Times New Roman" w:hAnsi="Times New Roman" w:cs="Times New Roman"/>
        </w:rPr>
      </w:pPr>
    </w:p>
    <w:p w14:paraId="35F4CA20" w14:textId="77777777" w:rsidR="00521F4B" w:rsidRDefault="00521F4B" w:rsidP="00521F4B">
      <w:pPr>
        <w:jc w:val="center"/>
        <w:rPr>
          <w:sz w:val="20"/>
          <w:szCs w:val="20"/>
        </w:rPr>
      </w:pPr>
      <w:r w:rsidRPr="00521F4B">
        <w:rPr>
          <w:sz w:val="20"/>
          <w:szCs w:val="20"/>
        </w:rPr>
        <w:t>Граждане, включенные в список кандидатов в присяжные заседатели, взамен утративших право быть кандидатами в присяжные заседатели по Куйбышевскому муниципальному образованию Куйбышевского районного суда Новосибирской области (Основной список) на 2021-2022гг.</w:t>
      </w:r>
    </w:p>
    <w:p w14:paraId="56194860" w14:textId="77777777" w:rsidR="00521F4B" w:rsidRPr="00521F4B" w:rsidRDefault="00521F4B" w:rsidP="00521F4B">
      <w:pPr>
        <w:rPr>
          <w:sz w:val="20"/>
          <w:szCs w:val="20"/>
        </w:rPr>
      </w:pPr>
    </w:p>
    <w:tbl>
      <w:tblPr>
        <w:tblW w:w="4760" w:type="dxa"/>
        <w:tblLook w:val="04A0" w:firstRow="1" w:lastRow="0" w:firstColumn="1" w:lastColumn="0" w:noHBand="0" w:noVBand="1"/>
      </w:tblPr>
      <w:tblGrid>
        <w:gridCol w:w="1720"/>
        <w:gridCol w:w="1280"/>
        <w:gridCol w:w="1760"/>
      </w:tblGrid>
      <w:tr w:rsidR="00521F4B" w:rsidRPr="00521F4B" w14:paraId="32A4FE29" w14:textId="77777777" w:rsidTr="00944AFF">
        <w:trPr>
          <w:trHeight w:val="255"/>
        </w:trPr>
        <w:tc>
          <w:tcPr>
            <w:tcW w:w="17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FAFD94" w14:textId="77777777" w:rsidR="00521F4B" w:rsidRPr="00521F4B" w:rsidRDefault="00521F4B" w:rsidP="00944AFF">
            <w:pPr>
              <w:rPr>
                <w:color w:val="000000"/>
                <w:sz w:val="20"/>
                <w:szCs w:val="20"/>
              </w:rPr>
            </w:pPr>
            <w:r w:rsidRPr="00521F4B">
              <w:rPr>
                <w:color w:val="000000"/>
                <w:sz w:val="20"/>
                <w:szCs w:val="20"/>
              </w:rPr>
              <w:t>Абдрахманов</w:t>
            </w:r>
          </w:p>
        </w:tc>
        <w:tc>
          <w:tcPr>
            <w:tcW w:w="1280" w:type="dxa"/>
            <w:tcBorders>
              <w:top w:val="single" w:sz="4" w:space="0" w:color="auto"/>
              <w:left w:val="nil"/>
              <w:bottom w:val="single" w:sz="4" w:space="0" w:color="auto"/>
              <w:right w:val="single" w:sz="4" w:space="0" w:color="auto"/>
            </w:tcBorders>
            <w:shd w:val="clear" w:color="auto" w:fill="auto"/>
            <w:vAlign w:val="center"/>
            <w:hideMark/>
          </w:tcPr>
          <w:p w14:paraId="59DEC2F9" w14:textId="77777777" w:rsidR="00521F4B" w:rsidRPr="00521F4B" w:rsidRDefault="00521F4B" w:rsidP="00944AFF">
            <w:pPr>
              <w:rPr>
                <w:color w:val="000000"/>
                <w:sz w:val="20"/>
                <w:szCs w:val="20"/>
              </w:rPr>
            </w:pPr>
            <w:r w:rsidRPr="00521F4B">
              <w:rPr>
                <w:color w:val="000000"/>
                <w:sz w:val="20"/>
                <w:szCs w:val="20"/>
              </w:rPr>
              <w:t>Ренат</w:t>
            </w:r>
          </w:p>
        </w:tc>
        <w:tc>
          <w:tcPr>
            <w:tcW w:w="1760" w:type="dxa"/>
            <w:tcBorders>
              <w:top w:val="single" w:sz="4" w:space="0" w:color="auto"/>
              <w:left w:val="nil"/>
              <w:bottom w:val="single" w:sz="4" w:space="0" w:color="auto"/>
              <w:right w:val="single" w:sz="4" w:space="0" w:color="auto"/>
            </w:tcBorders>
            <w:shd w:val="clear" w:color="auto" w:fill="auto"/>
            <w:vAlign w:val="center"/>
            <w:hideMark/>
          </w:tcPr>
          <w:p w14:paraId="51EAAABD" w14:textId="77777777" w:rsidR="00521F4B" w:rsidRPr="00521F4B" w:rsidRDefault="00521F4B" w:rsidP="00944AFF">
            <w:pPr>
              <w:rPr>
                <w:color w:val="000000"/>
                <w:sz w:val="20"/>
                <w:szCs w:val="20"/>
              </w:rPr>
            </w:pPr>
            <w:r w:rsidRPr="00521F4B">
              <w:rPr>
                <w:color w:val="000000"/>
                <w:sz w:val="20"/>
                <w:szCs w:val="20"/>
              </w:rPr>
              <w:t>Рашидович</w:t>
            </w:r>
          </w:p>
        </w:tc>
      </w:tr>
      <w:tr w:rsidR="00521F4B" w:rsidRPr="00521F4B" w14:paraId="4E46190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EB73B24" w14:textId="77777777" w:rsidR="00521F4B" w:rsidRPr="00521F4B" w:rsidRDefault="00521F4B" w:rsidP="00944AFF">
            <w:pPr>
              <w:rPr>
                <w:color w:val="000000"/>
                <w:sz w:val="20"/>
                <w:szCs w:val="20"/>
              </w:rPr>
            </w:pPr>
            <w:r w:rsidRPr="00521F4B">
              <w:rPr>
                <w:color w:val="000000"/>
                <w:sz w:val="20"/>
                <w:szCs w:val="20"/>
              </w:rPr>
              <w:t>Абдрахманов</w:t>
            </w:r>
          </w:p>
        </w:tc>
        <w:tc>
          <w:tcPr>
            <w:tcW w:w="1280" w:type="dxa"/>
            <w:tcBorders>
              <w:top w:val="nil"/>
              <w:left w:val="nil"/>
              <w:bottom w:val="single" w:sz="4" w:space="0" w:color="auto"/>
              <w:right w:val="single" w:sz="4" w:space="0" w:color="auto"/>
            </w:tcBorders>
            <w:shd w:val="clear" w:color="auto" w:fill="auto"/>
            <w:vAlign w:val="bottom"/>
            <w:hideMark/>
          </w:tcPr>
          <w:p w14:paraId="5664C285" w14:textId="77777777" w:rsidR="00521F4B" w:rsidRPr="00521F4B" w:rsidRDefault="00521F4B" w:rsidP="00944AFF">
            <w:pPr>
              <w:rPr>
                <w:color w:val="000000"/>
                <w:sz w:val="20"/>
                <w:szCs w:val="20"/>
              </w:rPr>
            </w:pPr>
            <w:r w:rsidRPr="00521F4B">
              <w:rPr>
                <w:color w:val="000000"/>
                <w:sz w:val="20"/>
                <w:szCs w:val="20"/>
              </w:rPr>
              <w:t>Саид</w:t>
            </w:r>
          </w:p>
        </w:tc>
        <w:tc>
          <w:tcPr>
            <w:tcW w:w="1760" w:type="dxa"/>
            <w:tcBorders>
              <w:top w:val="nil"/>
              <w:left w:val="nil"/>
              <w:bottom w:val="single" w:sz="4" w:space="0" w:color="auto"/>
              <w:right w:val="single" w:sz="4" w:space="0" w:color="auto"/>
            </w:tcBorders>
            <w:shd w:val="clear" w:color="auto" w:fill="auto"/>
            <w:vAlign w:val="bottom"/>
            <w:hideMark/>
          </w:tcPr>
          <w:p w14:paraId="72875EA0" w14:textId="77777777" w:rsidR="00521F4B" w:rsidRPr="00521F4B" w:rsidRDefault="00521F4B" w:rsidP="00944AFF">
            <w:pPr>
              <w:rPr>
                <w:color w:val="000000"/>
                <w:sz w:val="20"/>
                <w:szCs w:val="20"/>
              </w:rPr>
            </w:pPr>
            <w:r w:rsidRPr="00521F4B">
              <w:rPr>
                <w:color w:val="000000"/>
                <w:sz w:val="20"/>
                <w:szCs w:val="20"/>
              </w:rPr>
              <w:t>Шамильевич</w:t>
            </w:r>
          </w:p>
        </w:tc>
      </w:tr>
      <w:tr w:rsidR="00521F4B" w:rsidRPr="00521F4B" w14:paraId="56C344A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23C34E1" w14:textId="77777777" w:rsidR="00521F4B" w:rsidRPr="00521F4B" w:rsidRDefault="00521F4B" w:rsidP="00944AFF">
            <w:pPr>
              <w:rPr>
                <w:color w:val="000000"/>
                <w:sz w:val="20"/>
                <w:szCs w:val="20"/>
              </w:rPr>
            </w:pPr>
            <w:r w:rsidRPr="00521F4B">
              <w:rPr>
                <w:color w:val="000000"/>
                <w:sz w:val="20"/>
                <w:szCs w:val="20"/>
              </w:rPr>
              <w:t>Абизяев</w:t>
            </w:r>
          </w:p>
        </w:tc>
        <w:tc>
          <w:tcPr>
            <w:tcW w:w="1280" w:type="dxa"/>
            <w:tcBorders>
              <w:top w:val="nil"/>
              <w:left w:val="nil"/>
              <w:bottom w:val="single" w:sz="4" w:space="0" w:color="auto"/>
              <w:right w:val="single" w:sz="4" w:space="0" w:color="auto"/>
            </w:tcBorders>
            <w:shd w:val="clear" w:color="auto" w:fill="auto"/>
            <w:vAlign w:val="center"/>
            <w:hideMark/>
          </w:tcPr>
          <w:p w14:paraId="0AC5932D" w14:textId="77777777" w:rsidR="00521F4B" w:rsidRPr="00521F4B" w:rsidRDefault="00521F4B" w:rsidP="00944AFF">
            <w:pPr>
              <w:rPr>
                <w:color w:val="000000"/>
                <w:sz w:val="20"/>
                <w:szCs w:val="20"/>
              </w:rPr>
            </w:pPr>
            <w:r w:rsidRPr="00521F4B">
              <w:rPr>
                <w:color w:val="000000"/>
                <w:sz w:val="20"/>
                <w:szCs w:val="20"/>
              </w:rPr>
              <w:t>Денис</w:t>
            </w:r>
          </w:p>
        </w:tc>
        <w:tc>
          <w:tcPr>
            <w:tcW w:w="1760" w:type="dxa"/>
            <w:tcBorders>
              <w:top w:val="nil"/>
              <w:left w:val="nil"/>
              <w:bottom w:val="single" w:sz="4" w:space="0" w:color="auto"/>
              <w:right w:val="single" w:sz="4" w:space="0" w:color="auto"/>
            </w:tcBorders>
            <w:shd w:val="clear" w:color="auto" w:fill="auto"/>
            <w:vAlign w:val="center"/>
            <w:hideMark/>
          </w:tcPr>
          <w:p w14:paraId="58ABED81" w14:textId="77777777" w:rsidR="00521F4B" w:rsidRPr="00521F4B" w:rsidRDefault="00521F4B" w:rsidP="00944AFF">
            <w:pPr>
              <w:rPr>
                <w:color w:val="000000"/>
                <w:sz w:val="20"/>
                <w:szCs w:val="20"/>
              </w:rPr>
            </w:pPr>
            <w:r w:rsidRPr="00521F4B">
              <w:rPr>
                <w:color w:val="000000"/>
                <w:sz w:val="20"/>
                <w:szCs w:val="20"/>
              </w:rPr>
              <w:t>Олегович</w:t>
            </w:r>
          </w:p>
        </w:tc>
      </w:tr>
      <w:tr w:rsidR="00521F4B" w:rsidRPr="00521F4B" w14:paraId="2858C69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C2CBB5E" w14:textId="77777777" w:rsidR="00521F4B" w:rsidRPr="00521F4B" w:rsidRDefault="00521F4B" w:rsidP="00944AFF">
            <w:pPr>
              <w:rPr>
                <w:color w:val="000000"/>
                <w:sz w:val="20"/>
                <w:szCs w:val="20"/>
              </w:rPr>
            </w:pPr>
            <w:r w:rsidRPr="00521F4B">
              <w:rPr>
                <w:color w:val="000000"/>
                <w:sz w:val="20"/>
                <w:szCs w:val="20"/>
              </w:rPr>
              <w:t>Абраменко</w:t>
            </w:r>
          </w:p>
        </w:tc>
        <w:tc>
          <w:tcPr>
            <w:tcW w:w="1280" w:type="dxa"/>
            <w:tcBorders>
              <w:top w:val="nil"/>
              <w:left w:val="nil"/>
              <w:bottom w:val="single" w:sz="4" w:space="0" w:color="auto"/>
              <w:right w:val="single" w:sz="4" w:space="0" w:color="auto"/>
            </w:tcBorders>
            <w:shd w:val="clear" w:color="auto" w:fill="auto"/>
            <w:vAlign w:val="bottom"/>
            <w:hideMark/>
          </w:tcPr>
          <w:p w14:paraId="7B1CC7AE" w14:textId="77777777" w:rsidR="00521F4B" w:rsidRPr="00521F4B" w:rsidRDefault="00521F4B" w:rsidP="00944AFF">
            <w:pPr>
              <w:rPr>
                <w:color w:val="000000"/>
                <w:sz w:val="20"/>
                <w:szCs w:val="20"/>
              </w:rPr>
            </w:pPr>
            <w:r w:rsidRPr="00521F4B">
              <w:rPr>
                <w:color w:val="000000"/>
                <w:sz w:val="20"/>
                <w:szCs w:val="20"/>
              </w:rPr>
              <w:t>Алексей</w:t>
            </w:r>
          </w:p>
        </w:tc>
        <w:tc>
          <w:tcPr>
            <w:tcW w:w="1760" w:type="dxa"/>
            <w:tcBorders>
              <w:top w:val="nil"/>
              <w:left w:val="nil"/>
              <w:bottom w:val="single" w:sz="4" w:space="0" w:color="auto"/>
              <w:right w:val="single" w:sz="4" w:space="0" w:color="auto"/>
            </w:tcBorders>
            <w:shd w:val="clear" w:color="auto" w:fill="auto"/>
            <w:vAlign w:val="bottom"/>
            <w:hideMark/>
          </w:tcPr>
          <w:p w14:paraId="1A2569CE"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1CB1A62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0C7AF59" w14:textId="77777777" w:rsidR="00521F4B" w:rsidRPr="00521F4B" w:rsidRDefault="00521F4B" w:rsidP="00944AFF">
            <w:pPr>
              <w:rPr>
                <w:color w:val="000000"/>
                <w:sz w:val="20"/>
                <w:szCs w:val="20"/>
              </w:rPr>
            </w:pPr>
            <w:r w:rsidRPr="00521F4B">
              <w:rPr>
                <w:color w:val="000000"/>
                <w:sz w:val="20"/>
                <w:szCs w:val="20"/>
              </w:rPr>
              <w:t>Агафонов</w:t>
            </w:r>
          </w:p>
        </w:tc>
        <w:tc>
          <w:tcPr>
            <w:tcW w:w="1280" w:type="dxa"/>
            <w:tcBorders>
              <w:top w:val="nil"/>
              <w:left w:val="nil"/>
              <w:bottom w:val="single" w:sz="4" w:space="0" w:color="auto"/>
              <w:right w:val="single" w:sz="4" w:space="0" w:color="auto"/>
            </w:tcBorders>
            <w:shd w:val="clear" w:color="auto" w:fill="auto"/>
            <w:vAlign w:val="bottom"/>
            <w:hideMark/>
          </w:tcPr>
          <w:p w14:paraId="379EEC62"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bottom"/>
            <w:hideMark/>
          </w:tcPr>
          <w:p w14:paraId="66DF399A"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45BEEF6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64024DF" w14:textId="77777777" w:rsidR="00521F4B" w:rsidRPr="00521F4B" w:rsidRDefault="00521F4B" w:rsidP="00944AFF">
            <w:pPr>
              <w:rPr>
                <w:color w:val="000000"/>
                <w:sz w:val="20"/>
                <w:szCs w:val="20"/>
              </w:rPr>
            </w:pPr>
            <w:r w:rsidRPr="00521F4B">
              <w:rPr>
                <w:color w:val="000000"/>
                <w:sz w:val="20"/>
                <w:szCs w:val="20"/>
              </w:rPr>
              <w:t>Адерин</w:t>
            </w:r>
          </w:p>
        </w:tc>
        <w:tc>
          <w:tcPr>
            <w:tcW w:w="1280" w:type="dxa"/>
            <w:tcBorders>
              <w:top w:val="nil"/>
              <w:left w:val="nil"/>
              <w:bottom w:val="single" w:sz="4" w:space="0" w:color="auto"/>
              <w:right w:val="single" w:sz="4" w:space="0" w:color="auto"/>
            </w:tcBorders>
            <w:shd w:val="clear" w:color="auto" w:fill="auto"/>
            <w:vAlign w:val="bottom"/>
            <w:hideMark/>
          </w:tcPr>
          <w:p w14:paraId="45D35EC5" w14:textId="77777777" w:rsidR="00521F4B" w:rsidRPr="00521F4B" w:rsidRDefault="00521F4B" w:rsidP="00944AFF">
            <w:pPr>
              <w:rPr>
                <w:color w:val="000000"/>
                <w:sz w:val="20"/>
                <w:szCs w:val="20"/>
              </w:rPr>
            </w:pPr>
            <w:r w:rsidRPr="00521F4B">
              <w:rPr>
                <w:color w:val="000000"/>
                <w:sz w:val="20"/>
                <w:szCs w:val="20"/>
              </w:rPr>
              <w:t>Иван</w:t>
            </w:r>
          </w:p>
        </w:tc>
        <w:tc>
          <w:tcPr>
            <w:tcW w:w="1760" w:type="dxa"/>
            <w:tcBorders>
              <w:top w:val="nil"/>
              <w:left w:val="nil"/>
              <w:bottom w:val="single" w:sz="4" w:space="0" w:color="auto"/>
              <w:right w:val="single" w:sz="4" w:space="0" w:color="auto"/>
            </w:tcBorders>
            <w:shd w:val="clear" w:color="auto" w:fill="auto"/>
            <w:vAlign w:val="bottom"/>
            <w:hideMark/>
          </w:tcPr>
          <w:p w14:paraId="58E78AA6"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125121B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8F307E0" w14:textId="77777777" w:rsidR="00521F4B" w:rsidRPr="00521F4B" w:rsidRDefault="00521F4B" w:rsidP="00944AFF">
            <w:pPr>
              <w:rPr>
                <w:color w:val="000000"/>
                <w:sz w:val="20"/>
                <w:szCs w:val="20"/>
              </w:rPr>
            </w:pPr>
            <w:r w:rsidRPr="00521F4B">
              <w:rPr>
                <w:color w:val="000000"/>
                <w:sz w:val="20"/>
                <w:szCs w:val="20"/>
              </w:rPr>
              <w:t>Ажбакова</w:t>
            </w:r>
          </w:p>
        </w:tc>
        <w:tc>
          <w:tcPr>
            <w:tcW w:w="1280" w:type="dxa"/>
            <w:tcBorders>
              <w:top w:val="nil"/>
              <w:left w:val="nil"/>
              <w:bottom w:val="single" w:sz="4" w:space="0" w:color="auto"/>
              <w:right w:val="single" w:sz="4" w:space="0" w:color="auto"/>
            </w:tcBorders>
            <w:shd w:val="clear" w:color="auto" w:fill="auto"/>
            <w:vAlign w:val="bottom"/>
            <w:hideMark/>
          </w:tcPr>
          <w:p w14:paraId="2E8204D4" w14:textId="77777777" w:rsidR="00521F4B" w:rsidRPr="00521F4B" w:rsidRDefault="00521F4B" w:rsidP="00944AFF">
            <w:pPr>
              <w:rPr>
                <w:color w:val="000000"/>
                <w:sz w:val="20"/>
                <w:szCs w:val="20"/>
              </w:rPr>
            </w:pPr>
            <w:r w:rsidRPr="00521F4B">
              <w:rPr>
                <w:color w:val="000000"/>
                <w:sz w:val="20"/>
                <w:szCs w:val="20"/>
              </w:rPr>
              <w:t>Эльвира</w:t>
            </w:r>
          </w:p>
        </w:tc>
        <w:tc>
          <w:tcPr>
            <w:tcW w:w="1760" w:type="dxa"/>
            <w:tcBorders>
              <w:top w:val="nil"/>
              <w:left w:val="nil"/>
              <w:bottom w:val="single" w:sz="4" w:space="0" w:color="auto"/>
              <w:right w:val="single" w:sz="4" w:space="0" w:color="auto"/>
            </w:tcBorders>
            <w:shd w:val="clear" w:color="auto" w:fill="auto"/>
            <w:vAlign w:val="bottom"/>
            <w:hideMark/>
          </w:tcPr>
          <w:p w14:paraId="4CFFF46F" w14:textId="77777777" w:rsidR="00521F4B" w:rsidRPr="00521F4B" w:rsidRDefault="00521F4B" w:rsidP="00944AFF">
            <w:pPr>
              <w:rPr>
                <w:color w:val="000000"/>
                <w:sz w:val="20"/>
                <w:szCs w:val="20"/>
              </w:rPr>
            </w:pPr>
            <w:r w:rsidRPr="00521F4B">
              <w:rPr>
                <w:color w:val="000000"/>
                <w:sz w:val="20"/>
                <w:szCs w:val="20"/>
              </w:rPr>
              <w:t>Наильевна</w:t>
            </w:r>
          </w:p>
        </w:tc>
      </w:tr>
      <w:tr w:rsidR="00521F4B" w:rsidRPr="00521F4B" w14:paraId="4DF221C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D881A37" w14:textId="77777777" w:rsidR="00521F4B" w:rsidRPr="00521F4B" w:rsidRDefault="00521F4B" w:rsidP="00944AFF">
            <w:pPr>
              <w:rPr>
                <w:color w:val="000000"/>
                <w:sz w:val="20"/>
                <w:szCs w:val="20"/>
              </w:rPr>
            </w:pPr>
            <w:r w:rsidRPr="00521F4B">
              <w:rPr>
                <w:color w:val="000000"/>
                <w:sz w:val="20"/>
                <w:szCs w:val="20"/>
              </w:rPr>
              <w:t>Ажигов</w:t>
            </w:r>
          </w:p>
        </w:tc>
        <w:tc>
          <w:tcPr>
            <w:tcW w:w="1280" w:type="dxa"/>
            <w:tcBorders>
              <w:top w:val="nil"/>
              <w:left w:val="nil"/>
              <w:bottom w:val="single" w:sz="4" w:space="0" w:color="auto"/>
              <w:right w:val="single" w:sz="4" w:space="0" w:color="auto"/>
            </w:tcBorders>
            <w:shd w:val="clear" w:color="auto" w:fill="auto"/>
            <w:vAlign w:val="center"/>
            <w:hideMark/>
          </w:tcPr>
          <w:p w14:paraId="79627F8D"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52C440AD" w14:textId="77777777" w:rsidR="00521F4B" w:rsidRPr="00521F4B" w:rsidRDefault="00521F4B" w:rsidP="00944AFF">
            <w:pPr>
              <w:rPr>
                <w:color w:val="000000"/>
                <w:sz w:val="20"/>
                <w:szCs w:val="20"/>
              </w:rPr>
            </w:pPr>
            <w:r w:rsidRPr="00521F4B">
              <w:rPr>
                <w:color w:val="000000"/>
                <w:sz w:val="20"/>
                <w:szCs w:val="20"/>
              </w:rPr>
              <w:t>Муссаевич</w:t>
            </w:r>
          </w:p>
        </w:tc>
      </w:tr>
      <w:tr w:rsidR="00521F4B" w:rsidRPr="00521F4B" w14:paraId="310D1FF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D07F0CB" w14:textId="77777777" w:rsidR="00521F4B" w:rsidRPr="00521F4B" w:rsidRDefault="00521F4B" w:rsidP="00944AFF">
            <w:pPr>
              <w:rPr>
                <w:color w:val="000000"/>
                <w:sz w:val="20"/>
                <w:szCs w:val="20"/>
              </w:rPr>
            </w:pPr>
            <w:r w:rsidRPr="00521F4B">
              <w:rPr>
                <w:color w:val="000000"/>
                <w:sz w:val="20"/>
                <w:szCs w:val="20"/>
              </w:rPr>
              <w:t>Азиханова</w:t>
            </w:r>
          </w:p>
        </w:tc>
        <w:tc>
          <w:tcPr>
            <w:tcW w:w="1280" w:type="dxa"/>
            <w:tcBorders>
              <w:top w:val="nil"/>
              <w:left w:val="nil"/>
              <w:bottom w:val="single" w:sz="4" w:space="0" w:color="auto"/>
              <w:right w:val="single" w:sz="4" w:space="0" w:color="auto"/>
            </w:tcBorders>
            <w:shd w:val="clear" w:color="auto" w:fill="auto"/>
            <w:vAlign w:val="center"/>
            <w:hideMark/>
          </w:tcPr>
          <w:p w14:paraId="14AD797C"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center"/>
            <w:hideMark/>
          </w:tcPr>
          <w:p w14:paraId="5E1A4670" w14:textId="77777777" w:rsidR="00521F4B" w:rsidRPr="00521F4B" w:rsidRDefault="00521F4B" w:rsidP="00944AFF">
            <w:pPr>
              <w:rPr>
                <w:color w:val="000000"/>
                <w:sz w:val="20"/>
                <w:szCs w:val="20"/>
              </w:rPr>
            </w:pPr>
            <w:r w:rsidRPr="00521F4B">
              <w:rPr>
                <w:color w:val="000000"/>
                <w:sz w:val="20"/>
                <w:szCs w:val="20"/>
              </w:rPr>
              <w:t>Файтахудиновна</w:t>
            </w:r>
          </w:p>
        </w:tc>
      </w:tr>
      <w:tr w:rsidR="00521F4B" w:rsidRPr="00521F4B" w14:paraId="3F726BE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F900212" w14:textId="77777777" w:rsidR="00521F4B" w:rsidRPr="00521F4B" w:rsidRDefault="00521F4B" w:rsidP="00944AFF">
            <w:pPr>
              <w:rPr>
                <w:color w:val="000000"/>
                <w:sz w:val="20"/>
                <w:szCs w:val="20"/>
              </w:rPr>
            </w:pPr>
            <w:r w:rsidRPr="00521F4B">
              <w:rPr>
                <w:color w:val="000000"/>
                <w:sz w:val="20"/>
                <w:szCs w:val="20"/>
              </w:rPr>
              <w:t>Айзин</w:t>
            </w:r>
          </w:p>
        </w:tc>
        <w:tc>
          <w:tcPr>
            <w:tcW w:w="1280" w:type="dxa"/>
            <w:tcBorders>
              <w:top w:val="nil"/>
              <w:left w:val="nil"/>
              <w:bottom w:val="single" w:sz="4" w:space="0" w:color="auto"/>
              <w:right w:val="single" w:sz="4" w:space="0" w:color="auto"/>
            </w:tcBorders>
            <w:shd w:val="clear" w:color="auto" w:fill="auto"/>
            <w:vAlign w:val="center"/>
            <w:hideMark/>
          </w:tcPr>
          <w:p w14:paraId="32AC6759" w14:textId="77777777" w:rsidR="00521F4B" w:rsidRPr="00521F4B" w:rsidRDefault="00521F4B" w:rsidP="00944AFF">
            <w:pPr>
              <w:rPr>
                <w:color w:val="000000"/>
                <w:sz w:val="20"/>
                <w:szCs w:val="20"/>
              </w:rPr>
            </w:pPr>
            <w:r w:rsidRPr="00521F4B">
              <w:rPr>
                <w:color w:val="000000"/>
                <w:sz w:val="20"/>
                <w:szCs w:val="20"/>
              </w:rPr>
              <w:t>Динар</w:t>
            </w:r>
          </w:p>
        </w:tc>
        <w:tc>
          <w:tcPr>
            <w:tcW w:w="1760" w:type="dxa"/>
            <w:tcBorders>
              <w:top w:val="nil"/>
              <w:left w:val="nil"/>
              <w:bottom w:val="single" w:sz="4" w:space="0" w:color="auto"/>
              <w:right w:val="single" w:sz="4" w:space="0" w:color="auto"/>
            </w:tcBorders>
            <w:shd w:val="clear" w:color="auto" w:fill="auto"/>
            <w:vAlign w:val="center"/>
            <w:hideMark/>
          </w:tcPr>
          <w:p w14:paraId="1B059002" w14:textId="77777777" w:rsidR="00521F4B" w:rsidRPr="00521F4B" w:rsidRDefault="00521F4B" w:rsidP="00944AFF">
            <w:pPr>
              <w:rPr>
                <w:color w:val="000000"/>
                <w:sz w:val="20"/>
                <w:szCs w:val="20"/>
              </w:rPr>
            </w:pPr>
            <w:r w:rsidRPr="00521F4B">
              <w:rPr>
                <w:color w:val="000000"/>
                <w:sz w:val="20"/>
                <w:szCs w:val="20"/>
              </w:rPr>
              <w:t>Мубаряхович</w:t>
            </w:r>
          </w:p>
        </w:tc>
      </w:tr>
      <w:tr w:rsidR="00521F4B" w:rsidRPr="00521F4B" w14:paraId="7FE3FBA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3A33CB7" w14:textId="77777777" w:rsidR="00521F4B" w:rsidRPr="00521F4B" w:rsidRDefault="00521F4B" w:rsidP="00944AFF">
            <w:pPr>
              <w:rPr>
                <w:color w:val="000000"/>
                <w:sz w:val="20"/>
                <w:szCs w:val="20"/>
              </w:rPr>
            </w:pPr>
            <w:r w:rsidRPr="00521F4B">
              <w:rPr>
                <w:color w:val="000000"/>
                <w:sz w:val="20"/>
                <w:szCs w:val="20"/>
              </w:rPr>
              <w:t>Акулова</w:t>
            </w:r>
          </w:p>
        </w:tc>
        <w:tc>
          <w:tcPr>
            <w:tcW w:w="1280" w:type="dxa"/>
            <w:tcBorders>
              <w:top w:val="nil"/>
              <w:left w:val="nil"/>
              <w:bottom w:val="single" w:sz="4" w:space="0" w:color="auto"/>
              <w:right w:val="single" w:sz="4" w:space="0" w:color="auto"/>
            </w:tcBorders>
            <w:shd w:val="clear" w:color="auto" w:fill="auto"/>
            <w:vAlign w:val="bottom"/>
            <w:hideMark/>
          </w:tcPr>
          <w:p w14:paraId="485CF53F"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bottom"/>
            <w:hideMark/>
          </w:tcPr>
          <w:p w14:paraId="313957A4"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2CF3365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83B1887" w14:textId="77777777" w:rsidR="00521F4B" w:rsidRPr="00521F4B" w:rsidRDefault="00521F4B" w:rsidP="00944AFF">
            <w:pPr>
              <w:rPr>
                <w:color w:val="000000"/>
                <w:sz w:val="20"/>
                <w:szCs w:val="20"/>
              </w:rPr>
            </w:pPr>
            <w:r w:rsidRPr="00521F4B">
              <w:rPr>
                <w:color w:val="000000"/>
                <w:sz w:val="20"/>
                <w:szCs w:val="20"/>
              </w:rPr>
              <w:t>Александрова</w:t>
            </w:r>
          </w:p>
        </w:tc>
        <w:tc>
          <w:tcPr>
            <w:tcW w:w="1280" w:type="dxa"/>
            <w:tcBorders>
              <w:top w:val="nil"/>
              <w:left w:val="nil"/>
              <w:bottom w:val="single" w:sz="4" w:space="0" w:color="auto"/>
              <w:right w:val="single" w:sz="4" w:space="0" w:color="auto"/>
            </w:tcBorders>
            <w:shd w:val="clear" w:color="auto" w:fill="auto"/>
            <w:vAlign w:val="center"/>
            <w:hideMark/>
          </w:tcPr>
          <w:p w14:paraId="3E28D679" w14:textId="77777777" w:rsidR="00521F4B" w:rsidRPr="00521F4B" w:rsidRDefault="00521F4B" w:rsidP="00944AFF">
            <w:pPr>
              <w:rPr>
                <w:color w:val="000000"/>
                <w:sz w:val="20"/>
                <w:szCs w:val="20"/>
              </w:rPr>
            </w:pPr>
            <w:r w:rsidRPr="00521F4B">
              <w:rPr>
                <w:color w:val="000000"/>
                <w:sz w:val="20"/>
                <w:szCs w:val="20"/>
              </w:rPr>
              <w:t>Мария</w:t>
            </w:r>
          </w:p>
        </w:tc>
        <w:tc>
          <w:tcPr>
            <w:tcW w:w="1760" w:type="dxa"/>
            <w:tcBorders>
              <w:top w:val="nil"/>
              <w:left w:val="nil"/>
              <w:bottom w:val="single" w:sz="4" w:space="0" w:color="auto"/>
              <w:right w:val="single" w:sz="4" w:space="0" w:color="auto"/>
            </w:tcBorders>
            <w:shd w:val="clear" w:color="auto" w:fill="auto"/>
            <w:vAlign w:val="center"/>
            <w:hideMark/>
          </w:tcPr>
          <w:p w14:paraId="3FB8BB38"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7810BE1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977E5F9" w14:textId="77777777" w:rsidR="00521F4B" w:rsidRPr="00521F4B" w:rsidRDefault="00521F4B" w:rsidP="00944AFF">
            <w:pPr>
              <w:rPr>
                <w:color w:val="000000"/>
                <w:sz w:val="20"/>
                <w:szCs w:val="20"/>
              </w:rPr>
            </w:pPr>
            <w:r w:rsidRPr="00521F4B">
              <w:rPr>
                <w:color w:val="000000"/>
                <w:sz w:val="20"/>
                <w:szCs w:val="20"/>
              </w:rPr>
              <w:t>Алексеев</w:t>
            </w:r>
          </w:p>
        </w:tc>
        <w:tc>
          <w:tcPr>
            <w:tcW w:w="1280" w:type="dxa"/>
            <w:tcBorders>
              <w:top w:val="nil"/>
              <w:left w:val="nil"/>
              <w:bottom w:val="single" w:sz="4" w:space="0" w:color="auto"/>
              <w:right w:val="single" w:sz="4" w:space="0" w:color="auto"/>
            </w:tcBorders>
            <w:shd w:val="clear" w:color="auto" w:fill="auto"/>
            <w:vAlign w:val="center"/>
            <w:hideMark/>
          </w:tcPr>
          <w:p w14:paraId="57BE3070"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36550E42"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63B65A5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559301A" w14:textId="77777777" w:rsidR="00521F4B" w:rsidRPr="00521F4B" w:rsidRDefault="00521F4B" w:rsidP="00944AFF">
            <w:pPr>
              <w:rPr>
                <w:color w:val="000000"/>
                <w:sz w:val="20"/>
                <w:szCs w:val="20"/>
              </w:rPr>
            </w:pPr>
            <w:r w:rsidRPr="00521F4B">
              <w:rPr>
                <w:color w:val="000000"/>
                <w:sz w:val="20"/>
                <w:szCs w:val="20"/>
              </w:rPr>
              <w:t>Алехин</w:t>
            </w:r>
          </w:p>
        </w:tc>
        <w:tc>
          <w:tcPr>
            <w:tcW w:w="1280" w:type="dxa"/>
            <w:tcBorders>
              <w:top w:val="nil"/>
              <w:left w:val="nil"/>
              <w:bottom w:val="single" w:sz="4" w:space="0" w:color="auto"/>
              <w:right w:val="single" w:sz="4" w:space="0" w:color="auto"/>
            </w:tcBorders>
            <w:shd w:val="clear" w:color="auto" w:fill="auto"/>
            <w:vAlign w:val="center"/>
            <w:hideMark/>
          </w:tcPr>
          <w:p w14:paraId="399734AE" w14:textId="77777777" w:rsidR="00521F4B" w:rsidRPr="00521F4B" w:rsidRDefault="00521F4B" w:rsidP="00944AFF">
            <w:pPr>
              <w:rPr>
                <w:color w:val="000000"/>
                <w:sz w:val="20"/>
                <w:szCs w:val="20"/>
              </w:rPr>
            </w:pPr>
            <w:r w:rsidRPr="00521F4B">
              <w:rPr>
                <w:color w:val="000000"/>
                <w:sz w:val="20"/>
                <w:szCs w:val="20"/>
              </w:rPr>
              <w:t>Валерий</w:t>
            </w:r>
          </w:p>
        </w:tc>
        <w:tc>
          <w:tcPr>
            <w:tcW w:w="1760" w:type="dxa"/>
            <w:tcBorders>
              <w:top w:val="nil"/>
              <w:left w:val="nil"/>
              <w:bottom w:val="single" w:sz="4" w:space="0" w:color="auto"/>
              <w:right w:val="single" w:sz="4" w:space="0" w:color="auto"/>
            </w:tcBorders>
            <w:shd w:val="clear" w:color="auto" w:fill="auto"/>
            <w:vAlign w:val="center"/>
            <w:hideMark/>
          </w:tcPr>
          <w:p w14:paraId="78CCCBE0"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001151B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5B3BEB3" w14:textId="77777777" w:rsidR="00521F4B" w:rsidRPr="00521F4B" w:rsidRDefault="00521F4B" w:rsidP="00944AFF">
            <w:pPr>
              <w:rPr>
                <w:color w:val="000000"/>
                <w:sz w:val="20"/>
                <w:szCs w:val="20"/>
              </w:rPr>
            </w:pPr>
            <w:r w:rsidRPr="00521F4B">
              <w:rPr>
                <w:color w:val="000000"/>
                <w:sz w:val="20"/>
                <w:szCs w:val="20"/>
              </w:rPr>
              <w:t>Альчиков</w:t>
            </w:r>
          </w:p>
        </w:tc>
        <w:tc>
          <w:tcPr>
            <w:tcW w:w="1280" w:type="dxa"/>
            <w:tcBorders>
              <w:top w:val="nil"/>
              <w:left w:val="nil"/>
              <w:bottom w:val="single" w:sz="4" w:space="0" w:color="auto"/>
              <w:right w:val="single" w:sz="4" w:space="0" w:color="auto"/>
            </w:tcBorders>
            <w:shd w:val="clear" w:color="auto" w:fill="auto"/>
            <w:vAlign w:val="center"/>
            <w:hideMark/>
          </w:tcPr>
          <w:p w14:paraId="3BA7BABC"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2CB392BE" w14:textId="77777777" w:rsidR="00521F4B" w:rsidRPr="00521F4B" w:rsidRDefault="00521F4B" w:rsidP="00944AFF">
            <w:pPr>
              <w:rPr>
                <w:color w:val="000000"/>
                <w:sz w:val="20"/>
                <w:szCs w:val="20"/>
              </w:rPr>
            </w:pPr>
            <w:r w:rsidRPr="00521F4B">
              <w:rPr>
                <w:color w:val="000000"/>
                <w:sz w:val="20"/>
                <w:szCs w:val="20"/>
              </w:rPr>
              <w:t>Васильевич</w:t>
            </w:r>
          </w:p>
        </w:tc>
      </w:tr>
      <w:tr w:rsidR="00521F4B" w:rsidRPr="00521F4B" w14:paraId="136BD89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3780F3A" w14:textId="77777777" w:rsidR="00521F4B" w:rsidRPr="00521F4B" w:rsidRDefault="00521F4B" w:rsidP="00944AFF">
            <w:pPr>
              <w:rPr>
                <w:color w:val="000000"/>
                <w:sz w:val="20"/>
                <w:szCs w:val="20"/>
              </w:rPr>
            </w:pPr>
            <w:r w:rsidRPr="00521F4B">
              <w:rPr>
                <w:color w:val="000000"/>
                <w:sz w:val="20"/>
                <w:szCs w:val="20"/>
              </w:rPr>
              <w:t>Анджан</w:t>
            </w:r>
          </w:p>
        </w:tc>
        <w:tc>
          <w:tcPr>
            <w:tcW w:w="1280" w:type="dxa"/>
            <w:tcBorders>
              <w:top w:val="nil"/>
              <w:left w:val="nil"/>
              <w:bottom w:val="single" w:sz="4" w:space="0" w:color="auto"/>
              <w:right w:val="single" w:sz="4" w:space="0" w:color="auto"/>
            </w:tcBorders>
            <w:shd w:val="clear" w:color="auto" w:fill="auto"/>
            <w:vAlign w:val="center"/>
            <w:hideMark/>
          </w:tcPr>
          <w:p w14:paraId="1FECFDB0"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61CD1357" w14:textId="77777777" w:rsidR="00521F4B" w:rsidRPr="00521F4B" w:rsidRDefault="00521F4B" w:rsidP="00944AFF">
            <w:pPr>
              <w:rPr>
                <w:color w:val="000000"/>
                <w:sz w:val="20"/>
                <w:szCs w:val="20"/>
              </w:rPr>
            </w:pPr>
            <w:r w:rsidRPr="00521F4B">
              <w:rPr>
                <w:color w:val="000000"/>
                <w:sz w:val="20"/>
                <w:szCs w:val="20"/>
              </w:rPr>
              <w:t>Евгеньевич</w:t>
            </w:r>
          </w:p>
        </w:tc>
      </w:tr>
      <w:tr w:rsidR="00521F4B" w:rsidRPr="00521F4B" w14:paraId="75C7748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B6190A5" w14:textId="77777777" w:rsidR="00521F4B" w:rsidRPr="00521F4B" w:rsidRDefault="00521F4B" w:rsidP="00944AFF">
            <w:pPr>
              <w:rPr>
                <w:color w:val="000000"/>
                <w:sz w:val="20"/>
                <w:szCs w:val="20"/>
              </w:rPr>
            </w:pPr>
            <w:r w:rsidRPr="00521F4B">
              <w:rPr>
                <w:color w:val="000000"/>
                <w:sz w:val="20"/>
                <w:szCs w:val="20"/>
              </w:rPr>
              <w:t>Андрейчук</w:t>
            </w:r>
          </w:p>
        </w:tc>
        <w:tc>
          <w:tcPr>
            <w:tcW w:w="1280" w:type="dxa"/>
            <w:tcBorders>
              <w:top w:val="nil"/>
              <w:left w:val="nil"/>
              <w:bottom w:val="single" w:sz="4" w:space="0" w:color="auto"/>
              <w:right w:val="single" w:sz="4" w:space="0" w:color="auto"/>
            </w:tcBorders>
            <w:shd w:val="clear" w:color="auto" w:fill="auto"/>
            <w:vAlign w:val="center"/>
            <w:hideMark/>
          </w:tcPr>
          <w:p w14:paraId="58F6D7B7"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10BE7627"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322637A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FCD7DDC" w14:textId="77777777" w:rsidR="00521F4B" w:rsidRPr="00521F4B" w:rsidRDefault="00521F4B" w:rsidP="00944AFF">
            <w:pPr>
              <w:rPr>
                <w:color w:val="000000"/>
                <w:sz w:val="20"/>
                <w:szCs w:val="20"/>
              </w:rPr>
            </w:pPr>
            <w:r w:rsidRPr="00521F4B">
              <w:rPr>
                <w:color w:val="000000"/>
                <w:sz w:val="20"/>
                <w:szCs w:val="20"/>
              </w:rPr>
              <w:t>Аникин</w:t>
            </w:r>
          </w:p>
        </w:tc>
        <w:tc>
          <w:tcPr>
            <w:tcW w:w="1280" w:type="dxa"/>
            <w:tcBorders>
              <w:top w:val="nil"/>
              <w:left w:val="nil"/>
              <w:bottom w:val="single" w:sz="4" w:space="0" w:color="auto"/>
              <w:right w:val="single" w:sz="4" w:space="0" w:color="auto"/>
            </w:tcBorders>
            <w:shd w:val="clear" w:color="auto" w:fill="auto"/>
            <w:vAlign w:val="bottom"/>
            <w:hideMark/>
          </w:tcPr>
          <w:p w14:paraId="09624AA6"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nil"/>
              <w:left w:val="nil"/>
              <w:bottom w:val="single" w:sz="4" w:space="0" w:color="auto"/>
              <w:right w:val="single" w:sz="4" w:space="0" w:color="auto"/>
            </w:tcBorders>
            <w:shd w:val="clear" w:color="auto" w:fill="auto"/>
            <w:vAlign w:val="bottom"/>
            <w:hideMark/>
          </w:tcPr>
          <w:p w14:paraId="1AD6812C" w14:textId="77777777" w:rsidR="00521F4B" w:rsidRPr="00521F4B" w:rsidRDefault="00521F4B" w:rsidP="00944AFF">
            <w:pPr>
              <w:rPr>
                <w:color w:val="000000"/>
                <w:sz w:val="20"/>
                <w:szCs w:val="20"/>
              </w:rPr>
            </w:pPr>
            <w:r w:rsidRPr="00521F4B">
              <w:rPr>
                <w:color w:val="000000"/>
                <w:sz w:val="20"/>
                <w:szCs w:val="20"/>
              </w:rPr>
              <w:t>Валерьевич</w:t>
            </w:r>
          </w:p>
        </w:tc>
      </w:tr>
      <w:tr w:rsidR="00521F4B" w:rsidRPr="00521F4B" w14:paraId="070D98F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F328E48" w14:textId="77777777" w:rsidR="00521F4B" w:rsidRPr="00521F4B" w:rsidRDefault="00521F4B" w:rsidP="00944AFF">
            <w:pPr>
              <w:rPr>
                <w:color w:val="000000"/>
                <w:sz w:val="20"/>
                <w:szCs w:val="20"/>
              </w:rPr>
            </w:pPr>
            <w:r w:rsidRPr="00521F4B">
              <w:rPr>
                <w:color w:val="000000"/>
                <w:sz w:val="20"/>
                <w:szCs w:val="20"/>
              </w:rPr>
              <w:t>Анищенко</w:t>
            </w:r>
          </w:p>
        </w:tc>
        <w:tc>
          <w:tcPr>
            <w:tcW w:w="1280" w:type="dxa"/>
            <w:tcBorders>
              <w:top w:val="nil"/>
              <w:left w:val="nil"/>
              <w:bottom w:val="single" w:sz="4" w:space="0" w:color="auto"/>
              <w:right w:val="single" w:sz="4" w:space="0" w:color="auto"/>
            </w:tcBorders>
            <w:shd w:val="clear" w:color="auto" w:fill="auto"/>
            <w:vAlign w:val="center"/>
            <w:hideMark/>
          </w:tcPr>
          <w:p w14:paraId="51896753" w14:textId="77777777" w:rsidR="00521F4B" w:rsidRPr="00521F4B" w:rsidRDefault="00521F4B" w:rsidP="00944AFF">
            <w:pPr>
              <w:rPr>
                <w:color w:val="000000"/>
                <w:sz w:val="20"/>
                <w:szCs w:val="20"/>
              </w:rPr>
            </w:pPr>
            <w:r w:rsidRPr="00521F4B">
              <w:rPr>
                <w:color w:val="000000"/>
                <w:sz w:val="20"/>
                <w:szCs w:val="20"/>
              </w:rPr>
              <w:t>Максим</w:t>
            </w:r>
          </w:p>
        </w:tc>
        <w:tc>
          <w:tcPr>
            <w:tcW w:w="1760" w:type="dxa"/>
            <w:tcBorders>
              <w:top w:val="nil"/>
              <w:left w:val="nil"/>
              <w:bottom w:val="single" w:sz="4" w:space="0" w:color="auto"/>
              <w:right w:val="single" w:sz="4" w:space="0" w:color="auto"/>
            </w:tcBorders>
            <w:shd w:val="clear" w:color="auto" w:fill="auto"/>
            <w:vAlign w:val="center"/>
            <w:hideMark/>
          </w:tcPr>
          <w:p w14:paraId="1F4DCF12" w14:textId="77777777" w:rsidR="00521F4B" w:rsidRPr="00521F4B" w:rsidRDefault="00521F4B" w:rsidP="00944AFF">
            <w:pPr>
              <w:rPr>
                <w:color w:val="000000"/>
                <w:sz w:val="20"/>
                <w:szCs w:val="20"/>
              </w:rPr>
            </w:pPr>
            <w:r w:rsidRPr="00521F4B">
              <w:rPr>
                <w:color w:val="000000"/>
                <w:sz w:val="20"/>
                <w:szCs w:val="20"/>
              </w:rPr>
              <w:t>Евгеньевич</w:t>
            </w:r>
          </w:p>
        </w:tc>
      </w:tr>
      <w:tr w:rsidR="00521F4B" w:rsidRPr="00521F4B" w14:paraId="56DDFF9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FB12041" w14:textId="77777777" w:rsidR="00521F4B" w:rsidRPr="00521F4B" w:rsidRDefault="00521F4B" w:rsidP="00944AFF">
            <w:pPr>
              <w:rPr>
                <w:color w:val="000000"/>
                <w:sz w:val="20"/>
                <w:szCs w:val="20"/>
              </w:rPr>
            </w:pPr>
            <w:r w:rsidRPr="00521F4B">
              <w:rPr>
                <w:color w:val="000000"/>
                <w:sz w:val="20"/>
                <w:szCs w:val="20"/>
              </w:rPr>
              <w:t>Апарин</w:t>
            </w:r>
          </w:p>
        </w:tc>
        <w:tc>
          <w:tcPr>
            <w:tcW w:w="1280" w:type="dxa"/>
            <w:tcBorders>
              <w:top w:val="nil"/>
              <w:left w:val="nil"/>
              <w:bottom w:val="single" w:sz="4" w:space="0" w:color="auto"/>
              <w:right w:val="single" w:sz="4" w:space="0" w:color="auto"/>
            </w:tcBorders>
            <w:shd w:val="clear" w:color="auto" w:fill="auto"/>
            <w:vAlign w:val="bottom"/>
            <w:hideMark/>
          </w:tcPr>
          <w:p w14:paraId="392F3B20" w14:textId="77777777" w:rsidR="00521F4B" w:rsidRPr="00521F4B" w:rsidRDefault="00521F4B" w:rsidP="00944AFF">
            <w:pPr>
              <w:rPr>
                <w:color w:val="000000"/>
                <w:sz w:val="20"/>
                <w:szCs w:val="20"/>
              </w:rPr>
            </w:pPr>
            <w:r w:rsidRPr="00521F4B">
              <w:rPr>
                <w:color w:val="000000"/>
                <w:sz w:val="20"/>
                <w:szCs w:val="20"/>
              </w:rPr>
              <w:t>Анатолий</w:t>
            </w:r>
          </w:p>
        </w:tc>
        <w:tc>
          <w:tcPr>
            <w:tcW w:w="1760" w:type="dxa"/>
            <w:tcBorders>
              <w:top w:val="nil"/>
              <w:left w:val="nil"/>
              <w:bottom w:val="single" w:sz="4" w:space="0" w:color="auto"/>
              <w:right w:val="single" w:sz="4" w:space="0" w:color="auto"/>
            </w:tcBorders>
            <w:shd w:val="clear" w:color="auto" w:fill="auto"/>
            <w:vAlign w:val="bottom"/>
            <w:hideMark/>
          </w:tcPr>
          <w:p w14:paraId="63FC0879" w14:textId="77777777" w:rsidR="00521F4B" w:rsidRPr="00521F4B" w:rsidRDefault="00521F4B" w:rsidP="00944AFF">
            <w:pPr>
              <w:rPr>
                <w:color w:val="000000"/>
                <w:sz w:val="20"/>
                <w:szCs w:val="20"/>
              </w:rPr>
            </w:pPr>
            <w:r w:rsidRPr="00521F4B">
              <w:rPr>
                <w:color w:val="000000"/>
                <w:sz w:val="20"/>
                <w:szCs w:val="20"/>
              </w:rPr>
              <w:t>Анатольевич</w:t>
            </w:r>
          </w:p>
        </w:tc>
      </w:tr>
      <w:tr w:rsidR="00521F4B" w:rsidRPr="00521F4B" w14:paraId="6CBA7A2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DA34ACE" w14:textId="77777777" w:rsidR="00521F4B" w:rsidRPr="00521F4B" w:rsidRDefault="00521F4B" w:rsidP="00944AFF">
            <w:pPr>
              <w:rPr>
                <w:color w:val="000000"/>
                <w:sz w:val="20"/>
                <w:szCs w:val="20"/>
              </w:rPr>
            </w:pPr>
            <w:r w:rsidRPr="00521F4B">
              <w:rPr>
                <w:color w:val="000000"/>
                <w:sz w:val="20"/>
                <w:szCs w:val="20"/>
              </w:rPr>
              <w:t>Апарина</w:t>
            </w:r>
          </w:p>
        </w:tc>
        <w:tc>
          <w:tcPr>
            <w:tcW w:w="1280" w:type="dxa"/>
            <w:tcBorders>
              <w:top w:val="nil"/>
              <w:left w:val="nil"/>
              <w:bottom w:val="single" w:sz="4" w:space="0" w:color="auto"/>
              <w:right w:val="single" w:sz="4" w:space="0" w:color="auto"/>
            </w:tcBorders>
            <w:shd w:val="clear" w:color="auto" w:fill="auto"/>
            <w:vAlign w:val="center"/>
            <w:hideMark/>
          </w:tcPr>
          <w:p w14:paraId="1C79797C"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7B3649CF"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7137390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8EC9F4E" w14:textId="77777777" w:rsidR="00521F4B" w:rsidRPr="00521F4B" w:rsidRDefault="00521F4B" w:rsidP="00944AFF">
            <w:pPr>
              <w:rPr>
                <w:color w:val="000000"/>
                <w:sz w:val="20"/>
                <w:szCs w:val="20"/>
              </w:rPr>
            </w:pPr>
            <w:r w:rsidRPr="00521F4B">
              <w:rPr>
                <w:color w:val="000000"/>
                <w:sz w:val="20"/>
                <w:szCs w:val="20"/>
              </w:rPr>
              <w:t>Аржаников</w:t>
            </w:r>
          </w:p>
        </w:tc>
        <w:tc>
          <w:tcPr>
            <w:tcW w:w="1280" w:type="dxa"/>
            <w:tcBorders>
              <w:top w:val="nil"/>
              <w:left w:val="nil"/>
              <w:bottom w:val="single" w:sz="4" w:space="0" w:color="auto"/>
              <w:right w:val="single" w:sz="4" w:space="0" w:color="auto"/>
            </w:tcBorders>
            <w:shd w:val="clear" w:color="auto" w:fill="auto"/>
            <w:vAlign w:val="center"/>
            <w:hideMark/>
          </w:tcPr>
          <w:p w14:paraId="38A8404A" w14:textId="77777777" w:rsidR="00521F4B" w:rsidRPr="00521F4B" w:rsidRDefault="00521F4B" w:rsidP="00944AFF">
            <w:pPr>
              <w:rPr>
                <w:color w:val="000000"/>
                <w:sz w:val="20"/>
                <w:szCs w:val="20"/>
              </w:rPr>
            </w:pPr>
            <w:r w:rsidRPr="00521F4B">
              <w:rPr>
                <w:color w:val="000000"/>
                <w:sz w:val="20"/>
                <w:szCs w:val="20"/>
              </w:rPr>
              <w:t>Антон</w:t>
            </w:r>
          </w:p>
        </w:tc>
        <w:tc>
          <w:tcPr>
            <w:tcW w:w="1760" w:type="dxa"/>
            <w:tcBorders>
              <w:top w:val="nil"/>
              <w:left w:val="nil"/>
              <w:bottom w:val="single" w:sz="4" w:space="0" w:color="auto"/>
              <w:right w:val="single" w:sz="4" w:space="0" w:color="auto"/>
            </w:tcBorders>
            <w:shd w:val="clear" w:color="auto" w:fill="auto"/>
            <w:vAlign w:val="center"/>
            <w:hideMark/>
          </w:tcPr>
          <w:p w14:paraId="29B71F44" w14:textId="77777777" w:rsidR="00521F4B" w:rsidRPr="00521F4B" w:rsidRDefault="00521F4B" w:rsidP="00944AFF">
            <w:pPr>
              <w:rPr>
                <w:color w:val="000000"/>
                <w:sz w:val="20"/>
                <w:szCs w:val="20"/>
              </w:rPr>
            </w:pPr>
            <w:r w:rsidRPr="00521F4B">
              <w:rPr>
                <w:color w:val="000000"/>
                <w:sz w:val="20"/>
                <w:szCs w:val="20"/>
              </w:rPr>
              <w:t>Михайлович</w:t>
            </w:r>
          </w:p>
        </w:tc>
      </w:tr>
      <w:tr w:rsidR="00521F4B" w:rsidRPr="00521F4B" w14:paraId="3569E6F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E93029A" w14:textId="77777777" w:rsidR="00521F4B" w:rsidRPr="00521F4B" w:rsidRDefault="00521F4B" w:rsidP="00944AFF">
            <w:pPr>
              <w:rPr>
                <w:color w:val="000000"/>
                <w:sz w:val="20"/>
                <w:szCs w:val="20"/>
              </w:rPr>
            </w:pPr>
            <w:r w:rsidRPr="00521F4B">
              <w:rPr>
                <w:color w:val="000000"/>
                <w:sz w:val="20"/>
                <w:szCs w:val="20"/>
              </w:rPr>
              <w:t>Архипов</w:t>
            </w:r>
          </w:p>
        </w:tc>
        <w:tc>
          <w:tcPr>
            <w:tcW w:w="1280" w:type="dxa"/>
            <w:tcBorders>
              <w:top w:val="nil"/>
              <w:left w:val="nil"/>
              <w:bottom w:val="single" w:sz="4" w:space="0" w:color="auto"/>
              <w:right w:val="single" w:sz="4" w:space="0" w:color="auto"/>
            </w:tcBorders>
            <w:shd w:val="clear" w:color="auto" w:fill="auto"/>
            <w:vAlign w:val="center"/>
            <w:hideMark/>
          </w:tcPr>
          <w:p w14:paraId="18D7B7F9" w14:textId="77777777" w:rsidR="00521F4B" w:rsidRPr="00521F4B" w:rsidRDefault="00521F4B" w:rsidP="00944AFF">
            <w:pPr>
              <w:rPr>
                <w:color w:val="000000"/>
                <w:sz w:val="20"/>
                <w:szCs w:val="20"/>
              </w:rPr>
            </w:pPr>
            <w:r w:rsidRPr="00521F4B">
              <w:rPr>
                <w:color w:val="000000"/>
                <w:sz w:val="20"/>
                <w:szCs w:val="20"/>
              </w:rPr>
              <w:t>Олег</w:t>
            </w:r>
          </w:p>
        </w:tc>
        <w:tc>
          <w:tcPr>
            <w:tcW w:w="1760" w:type="dxa"/>
            <w:tcBorders>
              <w:top w:val="nil"/>
              <w:left w:val="nil"/>
              <w:bottom w:val="single" w:sz="4" w:space="0" w:color="auto"/>
              <w:right w:val="single" w:sz="4" w:space="0" w:color="auto"/>
            </w:tcBorders>
            <w:shd w:val="clear" w:color="auto" w:fill="auto"/>
            <w:vAlign w:val="center"/>
            <w:hideMark/>
          </w:tcPr>
          <w:p w14:paraId="26B97FD5"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4A8B1F3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ACDA037" w14:textId="77777777" w:rsidR="00521F4B" w:rsidRPr="00521F4B" w:rsidRDefault="00521F4B" w:rsidP="00944AFF">
            <w:pPr>
              <w:rPr>
                <w:color w:val="000000"/>
                <w:sz w:val="20"/>
                <w:szCs w:val="20"/>
              </w:rPr>
            </w:pPr>
            <w:r w:rsidRPr="00521F4B">
              <w:rPr>
                <w:color w:val="000000"/>
                <w:sz w:val="20"/>
                <w:szCs w:val="20"/>
              </w:rPr>
              <w:t>Астафьева</w:t>
            </w:r>
          </w:p>
        </w:tc>
        <w:tc>
          <w:tcPr>
            <w:tcW w:w="1280" w:type="dxa"/>
            <w:tcBorders>
              <w:top w:val="nil"/>
              <w:left w:val="nil"/>
              <w:bottom w:val="single" w:sz="4" w:space="0" w:color="auto"/>
              <w:right w:val="single" w:sz="4" w:space="0" w:color="auto"/>
            </w:tcBorders>
            <w:shd w:val="clear" w:color="auto" w:fill="auto"/>
            <w:vAlign w:val="center"/>
            <w:hideMark/>
          </w:tcPr>
          <w:p w14:paraId="7D8830B3" w14:textId="77777777" w:rsidR="00521F4B" w:rsidRPr="00521F4B" w:rsidRDefault="00521F4B" w:rsidP="00944AFF">
            <w:pPr>
              <w:rPr>
                <w:color w:val="000000"/>
                <w:sz w:val="20"/>
                <w:szCs w:val="20"/>
              </w:rPr>
            </w:pPr>
            <w:r w:rsidRPr="00521F4B">
              <w:rPr>
                <w:color w:val="000000"/>
                <w:sz w:val="20"/>
                <w:szCs w:val="20"/>
              </w:rPr>
              <w:t>Любовь</w:t>
            </w:r>
          </w:p>
        </w:tc>
        <w:tc>
          <w:tcPr>
            <w:tcW w:w="1760" w:type="dxa"/>
            <w:tcBorders>
              <w:top w:val="nil"/>
              <w:left w:val="nil"/>
              <w:bottom w:val="single" w:sz="4" w:space="0" w:color="auto"/>
              <w:right w:val="single" w:sz="4" w:space="0" w:color="auto"/>
            </w:tcBorders>
            <w:shd w:val="clear" w:color="auto" w:fill="auto"/>
            <w:vAlign w:val="center"/>
            <w:hideMark/>
          </w:tcPr>
          <w:p w14:paraId="6CC1313F"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50CEF4B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6397F62" w14:textId="77777777" w:rsidR="00521F4B" w:rsidRPr="00521F4B" w:rsidRDefault="00521F4B" w:rsidP="00944AFF">
            <w:pPr>
              <w:rPr>
                <w:color w:val="000000"/>
                <w:sz w:val="20"/>
                <w:szCs w:val="20"/>
              </w:rPr>
            </w:pPr>
            <w:r w:rsidRPr="00521F4B">
              <w:rPr>
                <w:color w:val="000000"/>
                <w:sz w:val="20"/>
                <w:szCs w:val="20"/>
              </w:rPr>
              <w:t>Астафьева</w:t>
            </w:r>
          </w:p>
        </w:tc>
        <w:tc>
          <w:tcPr>
            <w:tcW w:w="1280" w:type="dxa"/>
            <w:tcBorders>
              <w:top w:val="nil"/>
              <w:left w:val="nil"/>
              <w:bottom w:val="single" w:sz="4" w:space="0" w:color="auto"/>
              <w:right w:val="single" w:sz="4" w:space="0" w:color="auto"/>
            </w:tcBorders>
            <w:shd w:val="clear" w:color="auto" w:fill="auto"/>
            <w:vAlign w:val="center"/>
            <w:hideMark/>
          </w:tcPr>
          <w:p w14:paraId="76D8BCD9"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73D1C066"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4A7A38A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E8F5E29" w14:textId="77777777" w:rsidR="00521F4B" w:rsidRPr="00521F4B" w:rsidRDefault="00521F4B" w:rsidP="00944AFF">
            <w:pPr>
              <w:rPr>
                <w:color w:val="000000"/>
                <w:sz w:val="20"/>
                <w:szCs w:val="20"/>
              </w:rPr>
            </w:pPr>
            <w:r w:rsidRPr="00521F4B">
              <w:rPr>
                <w:color w:val="000000"/>
                <w:sz w:val="20"/>
                <w:szCs w:val="20"/>
              </w:rPr>
              <w:t>Афанасенко</w:t>
            </w:r>
          </w:p>
        </w:tc>
        <w:tc>
          <w:tcPr>
            <w:tcW w:w="1280" w:type="dxa"/>
            <w:tcBorders>
              <w:top w:val="nil"/>
              <w:left w:val="nil"/>
              <w:bottom w:val="single" w:sz="4" w:space="0" w:color="auto"/>
              <w:right w:val="single" w:sz="4" w:space="0" w:color="auto"/>
            </w:tcBorders>
            <w:shd w:val="clear" w:color="auto" w:fill="auto"/>
            <w:vAlign w:val="center"/>
            <w:hideMark/>
          </w:tcPr>
          <w:p w14:paraId="4D1C1586"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49728C39" w14:textId="77777777" w:rsidR="00521F4B" w:rsidRPr="00521F4B" w:rsidRDefault="00521F4B" w:rsidP="00944AFF">
            <w:pPr>
              <w:rPr>
                <w:color w:val="000000"/>
                <w:sz w:val="20"/>
                <w:szCs w:val="20"/>
              </w:rPr>
            </w:pPr>
            <w:r w:rsidRPr="00521F4B">
              <w:rPr>
                <w:color w:val="000000"/>
                <w:sz w:val="20"/>
                <w:szCs w:val="20"/>
              </w:rPr>
              <w:t>Иванович</w:t>
            </w:r>
          </w:p>
        </w:tc>
      </w:tr>
      <w:tr w:rsidR="00521F4B" w:rsidRPr="00521F4B" w14:paraId="5DA2FF4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DDD3A1C" w14:textId="77777777" w:rsidR="00521F4B" w:rsidRPr="00521F4B" w:rsidRDefault="00521F4B" w:rsidP="00944AFF">
            <w:pPr>
              <w:rPr>
                <w:color w:val="000000"/>
                <w:sz w:val="20"/>
                <w:szCs w:val="20"/>
              </w:rPr>
            </w:pPr>
            <w:r w:rsidRPr="00521F4B">
              <w:rPr>
                <w:color w:val="000000"/>
                <w:sz w:val="20"/>
                <w:szCs w:val="20"/>
              </w:rPr>
              <w:t>Ахметов</w:t>
            </w:r>
          </w:p>
        </w:tc>
        <w:tc>
          <w:tcPr>
            <w:tcW w:w="1280" w:type="dxa"/>
            <w:tcBorders>
              <w:top w:val="nil"/>
              <w:left w:val="nil"/>
              <w:bottom w:val="single" w:sz="4" w:space="0" w:color="auto"/>
              <w:right w:val="single" w:sz="4" w:space="0" w:color="auto"/>
            </w:tcBorders>
            <w:shd w:val="clear" w:color="auto" w:fill="auto"/>
            <w:vAlign w:val="bottom"/>
            <w:hideMark/>
          </w:tcPr>
          <w:p w14:paraId="3B0B2847" w14:textId="77777777" w:rsidR="00521F4B" w:rsidRPr="00521F4B" w:rsidRDefault="00521F4B" w:rsidP="00944AFF">
            <w:pPr>
              <w:rPr>
                <w:color w:val="000000"/>
                <w:sz w:val="20"/>
                <w:szCs w:val="20"/>
              </w:rPr>
            </w:pPr>
            <w:r w:rsidRPr="00521F4B">
              <w:rPr>
                <w:color w:val="000000"/>
                <w:sz w:val="20"/>
                <w:szCs w:val="20"/>
              </w:rPr>
              <w:t>Шамиль</w:t>
            </w:r>
          </w:p>
        </w:tc>
        <w:tc>
          <w:tcPr>
            <w:tcW w:w="1760" w:type="dxa"/>
            <w:tcBorders>
              <w:top w:val="nil"/>
              <w:left w:val="nil"/>
              <w:bottom w:val="single" w:sz="4" w:space="0" w:color="auto"/>
              <w:right w:val="single" w:sz="4" w:space="0" w:color="auto"/>
            </w:tcBorders>
            <w:shd w:val="clear" w:color="auto" w:fill="auto"/>
            <w:vAlign w:val="bottom"/>
            <w:hideMark/>
          </w:tcPr>
          <w:p w14:paraId="3614F90C" w14:textId="77777777" w:rsidR="00521F4B" w:rsidRPr="00521F4B" w:rsidRDefault="00521F4B" w:rsidP="00944AFF">
            <w:pPr>
              <w:rPr>
                <w:color w:val="000000"/>
                <w:sz w:val="20"/>
                <w:szCs w:val="20"/>
              </w:rPr>
            </w:pPr>
            <w:r w:rsidRPr="00521F4B">
              <w:rPr>
                <w:color w:val="000000"/>
                <w:sz w:val="20"/>
                <w:szCs w:val="20"/>
              </w:rPr>
              <w:t>Хайруллович</w:t>
            </w:r>
          </w:p>
        </w:tc>
      </w:tr>
      <w:tr w:rsidR="00521F4B" w:rsidRPr="00521F4B" w14:paraId="51F53BB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1271570" w14:textId="77777777" w:rsidR="00521F4B" w:rsidRPr="00521F4B" w:rsidRDefault="00521F4B" w:rsidP="00944AFF">
            <w:pPr>
              <w:rPr>
                <w:color w:val="000000"/>
                <w:sz w:val="20"/>
                <w:szCs w:val="20"/>
              </w:rPr>
            </w:pPr>
            <w:r w:rsidRPr="00521F4B">
              <w:rPr>
                <w:color w:val="000000"/>
                <w:sz w:val="20"/>
                <w:szCs w:val="20"/>
              </w:rPr>
              <w:lastRenderedPageBreak/>
              <w:t>Аюпов</w:t>
            </w:r>
          </w:p>
        </w:tc>
        <w:tc>
          <w:tcPr>
            <w:tcW w:w="1280" w:type="dxa"/>
            <w:tcBorders>
              <w:top w:val="nil"/>
              <w:left w:val="nil"/>
              <w:bottom w:val="single" w:sz="4" w:space="0" w:color="auto"/>
              <w:right w:val="single" w:sz="4" w:space="0" w:color="auto"/>
            </w:tcBorders>
            <w:shd w:val="clear" w:color="auto" w:fill="auto"/>
            <w:vAlign w:val="center"/>
            <w:hideMark/>
          </w:tcPr>
          <w:p w14:paraId="636E45B3" w14:textId="77777777" w:rsidR="00521F4B" w:rsidRPr="00521F4B" w:rsidRDefault="00521F4B" w:rsidP="00944AFF">
            <w:pPr>
              <w:rPr>
                <w:color w:val="000000"/>
                <w:sz w:val="20"/>
                <w:szCs w:val="20"/>
              </w:rPr>
            </w:pPr>
            <w:r w:rsidRPr="00521F4B">
              <w:rPr>
                <w:color w:val="000000"/>
                <w:sz w:val="20"/>
                <w:szCs w:val="20"/>
              </w:rPr>
              <w:t>Сайфулла</w:t>
            </w:r>
          </w:p>
        </w:tc>
        <w:tc>
          <w:tcPr>
            <w:tcW w:w="1760" w:type="dxa"/>
            <w:tcBorders>
              <w:top w:val="nil"/>
              <w:left w:val="nil"/>
              <w:bottom w:val="single" w:sz="4" w:space="0" w:color="auto"/>
              <w:right w:val="single" w:sz="4" w:space="0" w:color="auto"/>
            </w:tcBorders>
            <w:shd w:val="clear" w:color="auto" w:fill="auto"/>
            <w:vAlign w:val="center"/>
            <w:hideMark/>
          </w:tcPr>
          <w:p w14:paraId="1874BFF8" w14:textId="77777777" w:rsidR="00521F4B" w:rsidRPr="00521F4B" w:rsidRDefault="00521F4B" w:rsidP="00944AFF">
            <w:pPr>
              <w:rPr>
                <w:color w:val="000000"/>
                <w:sz w:val="20"/>
                <w:szCs w:val="20"/>
              </w:rPr>
            </w:pPr>
            <w:r w:rsidRPr="00521F4B">
              <w:rPr>
                <w:color w:val="000000"/>
                <w:sz w:val="20"/>
                <w:szCs w:val="20"/>
              </w:rPr>
              <w:t>Зайтуллович</w:t>
            </w:r>
          </w:p>
        </w:tc>
      </w:tr>
      <w:tr w:rsidR="00521F4B" w:rsidRPr="00521F4B" w14:paraId="12F214E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8001B1E" w14:textId="77777777" w:rsidR="00521F4B" w:rsidRPr="00521F4B" w:rsidRDefault="00521F4B" w:rsidP="00944AFF">
            <w:pPr>
              <w:rPr>
                <w:color w:val="000000"/>
                <w:sz w:val="20"/>
                <w:szCs w:val="20"/>
              </w:rPr>
            </w:pPr>
            <w:r w:rsidRPr="00521F4B">
              <w:rPr>
                <w:color w:val="000000"/>
                <w:sz w:val="20"/>
                <w:szCs w:val="20"/>
              </w:rPr>
              <w:t>Бабичев</w:t>
            </w:r>
          </w:p>
        </w:tc>
        <w:tc>
          <w:tcPr>
            <w:tcW w:w="1280" w:type="dxa"/>
            <w:tcBorders>
              <w:top w:val="nil"/>
              <w:left w:val="nil"/>
              <w:bottom w:val="single" w:sz="4" w:space="0" w:color="auto"/>
              <w:right w:val="single" w:sz="4" w:space="0" w:color="auto"/>
            </w:tcBorders>
            <w:shd w:val="clear" w:color="auto" w:fill="auto"/>
            <w:vAlign w:val="center"/>
            <w:hideMark/>
          </w:tcPr>
          <w:p w14:paraId="471D269D"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445F3146"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58EF376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C18F73F" w14:textId="77777777" w:rsidR="00521F4B" w:rsidRPr="00521F4B" w:rsidRDefault="00521F4B" w:rsidP="00944AFF">
            <w:pPr>
              <w:rPr>
                <w:color w:val="000000"/>
                <w:sz w:val="20"/>
                <w:szCs w:val="20"/>
              </w:rPr>
            </w:pPr>
            <w:r w:rsidRPr="00521F4B">
              <w:rPr>
                <w:color w:val="000000"/>
                <w:sz w:val="20"/>
                <w:szCs w:val="20"/>
              </w:rPr>
              <w:t>Баданова</w:t>
            </w:r>
          </w:p>
        </w:tc>
        <w:tc>
          <w:tcPr>
            <w:tcW w:w="1280" w:type="dxa"/>
            <w:tcBorders>
              <w:top w:val="nil"/>
              <w:left w:val="nil"/>
              <w:bottom w:val="single" w:sz="4" w:space="0" w:color="auto"/>
              <w:right w:val="single" w:sz="4" w:space="0" w:color="auto"/>
            </w:tcBorders>
            <w:shd w:val="clear" w:color="auto" w:fill="auto"/>
            <w:vAlign w:val="center"/>
            <w:hideMark/>
          </w:tcPr>
          <w:p w14:paraId="14D22C77" w14:textId="77777777" w:rsidR="00521F4B" w:rsidRPr="00521F4B" w:rsidRDefault="00521F4B" w:rsidP="00944AFF">
            <w:pPr>
              <w:rPr>
                <w:color w:val="000000"/>
                <w:sz w:val="20"/>
                <w:szCs w:val="20"/>
              </w:rPr>
            </w:pPr>
            <w:r w:rsidRPr="00521F4B">
              <w:rPr>
                <w:color w:val="000000"/>
                <w:sz w:val="20"/>
                <w:szCs w:val="20"/>
              </w:rPr>
              <w:t>Бактыгул</w:t>
            </w:r>
          </w:p>
        </w:tc>
        <w:tc>
          <w:tcPr>
            <w:tcW w:w="1760" w:type="dxa"/>
            <w:tcBorders>
              <w:top w:val="nil"/>
              <w:left w:val="nil"/>
              <w:bottom w:val="single" w:sz="4" w:space="0" w:color="auto"/>
              <w:right w:val="single" w:sz="4" w:space="0" w:color="auto"/>
            </w:tcBorders>
            <w:shd w:val="clear" w:color="auto" w:fill="auto"/>
            <w:vAlign w:val="center"/>
            <w:hideMark/>
          </w:tcPr>
          <w:p w14:paraId="5E009F61" w14:textId="77777777" w:rsidR="00521F4B" w:rsidRPr="00521F4B" w:rsidRDefault="00521F4B" w:rsidP="00944AFF">
            <w:pPr>
              <w:rPr>
                <w:color w:val="000000"/>
                <w:sz w:val="20"/>
                <w:szCs w:val="20"/>
              </w:rPr>
            </w:pPr>
            <w:r w:rsidRPr="00521F4B">
              <w:rPr>
                <w:color w:val="000000"/>
                <w:sz w:val="20"/>
                <w:szCs w:val="20"/>
              </w:rPr>
              <w:t>Эрмекбаевна</w:t>
            </w:r>
          </w:p>
        </w:tc>
      </w:tr>
      <w:tr w:rsidR="00521F4B" w:rsidRPr="00521F4B" w14:paraId="1B86C74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C2CA110" w14:textId="77777777" w:rsidR="00521F4B" w:rsidRPr="00521F4B" w:rsidRDefault="00521F4B" w:rsidP="00944AFF">
            <w:pPr>
              <w:rPr>
                <w:color w:val="000000"/>
                <w:sz w:val="20"/>
                <w:szCs w:val="20"/>
              </w:rPr>
            </w:pPr>
            <w:r w:rsidRPr="00521F4B">
              <w:rPr>
                <w:color w:val="000000"/>
                <w:sz w:val="20"/>
                <w:szCs w:val="20"/>
              </w:rPr>
              <w:t>Балкин</w:t>
            </w:r>
          </w:p>
        </w:tc>
        <w:tc>
          <w:tcPr>
            <w:tcW w:w="1280" w:type="dxa"/>
            <w:tcBorders>
              <w:top w:val="nil"/>
              <w:left w:val="nil"/>
              <w:bottom w:val="single" w:sz="4" w:space="0" w:color="auto"/>
              <w:right w:val="single" w:sz="4" w:space="0" w:color="auto"/>
            </w:tcBorders>
            <w:shd w:val="clear" w:color="auto" w:fill="auto"/>
            <w:vAlign w:val="center"/>
            <w:hideMark/>
          </w:tcPr>
          <w:p w14:paraId="072BC353"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center"/>
            <w:hideMark/>
          </w:tcPr>
          <w:p w14:paraId="34F0F8D5" w14:textId="77777777" w:rsidR="00521F4B" w:rsidRPr="00521F4B" w:rsidRDefault="00521F4B" w:rsidP="00944AFF">
            <w:pPr>
              <w:rPr>
                <w:color w:val="000000"/>
                <w:sz w:val="20"/>
                <w:szCs w:val="20"/>
              </w:rPr>
            </w:pPr>
            <w:r w:rsidRPr="00521F4B">
              <w:rPr>
                <w:color w:val="000000"/>
                <w:sz w:val="20"/>
                <w:szCs w:val="20"/>
              </w:rPr>
              <w:t>Аркадьевич</w:t>
            </w:r>
          </w:p>
        </w:tc>
      </w:tr>
      <w:tr w:rsidR="00521F4B" w:rsidRPr="00521F4B" w14:paraId="4959F26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C9744E9" w14:textId="77777777" w:rsidR="00521F4B" w:rsidRPr="00521F4B" w:rsidRDefault="00521F4B" w:rsidP="00944AFF">
            <w:pPr>
              <w:rPr>
                <w:color w:val="000000"/>
                <w:sz w:val="20"/>
                <w:szCs w:val="20"/>
              </w:rPr>
            </w:pPr>
            <w:r w:rsidRPr="00521F4B">
              <w:rPr>
                <w:color w:val="000000"/>
                <w:sz w:val="20"/>
                <w:szCs w:val="20"/>
              </w:rPr>
              <w:t>Барбышев</w:t>
            </w:r>
          </w:p>
        </w:tc>
        <w:tc>
          <w:tcPr>
            <w:tcW w:w="1280" w:type="dxa"/>
            <w:tcBorders>
              <w:top w:val="nil"/>
              <w:left w:val="nil"/>
              <w:bottom w:val="single" w:sz="4" w:space="0" w:color="auto"/>
              <w:right w:val="single" w:sz="4" w:space="0" w:color="auto"/>
            </w:tcBorders>
            <w:shd w:val="clear" w:color="auto" w:fill="auto"/>
            <w:vAlign w:val="center"/>
            <w:hideMark/>
          </w:tcPr>
          <w:p w14:paraId="723B63E0"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6B738248"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6095497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AB42E36" w14:textId="77777777" w:rsidR="00521F4B" w:rsidRPr="00521F4B" w:rsidRDefault="00521F4B" w:rsidP="00944AFF">
            <w:pPr>
              <w:rPr>
                <w:color w:val="000000"/>
                <w:sz w:val="20"/>
                <w:szCs w:val="20"/>
              </w:rPr>
            </w:pPr>
            <w:r w:rsidRPr="00521F4B">
              <w:rPr>
                <w:color w:val="000000"/>
                <w:sz w:val="20"/>
                <w:szCs w:val="20"/>
              </w:rPr>
              <w:t>Барсуков</w:t>
            </w:r>
          </w:p>
        </w:tc>
        <w:tc>
          <w:tcPr>
            <w:tcW w:w="1280" w:type="dxa"/>
            <w:tcBorders>
              <w:top w:val="nil"/>
              <w:left w:val="nil"/>
              <w:bottom w:val="single" w:sz="4" w:space="0" w:color="auto"/>
              <w:right w:val="single" w:sz="4" w:space="0" w:color="auto"/>
            </w:tcBorders>
            <w:shd w:val="clear" w:color="auto" w:fill="auto"/>
            <w:vAlign w:val="center"/>
            <w:hideMark/>
          </w:tcPr>
          <w:p w14:paraId="0D5D7F39"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nil"/>
              <w:left w:val="nil"/>
              <w:bottom w:val="single" w:sz="4" w:space="0" w:color="auto"/>
              <w:right w:val="single" w:sz="4" w:space="0" w:color="auto"/>
            </w:tcBorders>
            <w:shd w:val="clear" w:color="auto" w:fill="auto"/>
            <w:vAlign w:val="center"/>
            <w:hideMark/>
          </w:tcPr>
          <w:p w14:paraId="56E66A9F"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1F495FC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A2FAC00" w14:textId="77777777" w:rsidR="00521F4B" w:rsidRPr="00521F4B" w:rsidRDefault="00521F4B" w:rsidP="00944AFF">
            <w:pPr>
              <w:rPr>
                <w:color w:val="000000"/>
                <w:sz w:val="20"/>
                <w:szCs w:val="20"/>
              </w:rPr>
            </w:pPr>
            <w:r w:rsidRPr="00521F4B">
              <w:rPr>
                <w:color w:val="000000"/>
                <w:sz w:val="20"/>
                <w:szCs w:val="20"/>
              </w:rPr>
              <w:t>Барышев</w:t>
            </w:r>
          </w:p>
        </w:tc>
        <w:tc>
          <w:tcPr>
            <w:tcW w:w="1280" w:type="dxa"/>
            <w:tcBorders>
              <w:top w:val="nil"/>
              <w:left w:val="nil"/>
              <w:bottom w:val="single" w:sz="4" w:space="0" w:color="auto"/>
              <w:right w:val="single" w:sz="4" w:space="0" w:color="auto"/>
            </w:tcBorders>
            <w:shd w:val="clear" w:color="auto" w:fill="auto"/>
            <w:vAlign w:val="center"/>
            <w:hideMark/>
          </w:tcPr>
          <w:p w14:paraId="71E65310"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2C0D8F90" w14:textId="77777777" w:rsidR="00521F4B" w:rsidRPr="00521F4B" w:rsidRDefault="00521F4B" w:rsidP="00944AFF">
            <w:pPr>
              <w:rPr>
                <w:color w:val="000000"/>
                <w:sz w:val="20"/>
                <w:szCs w:val="20"/>
              </w:rPr>
            </w:pPr>
            <w:r w:rsidRPr="00521F4B">
              <w:rPr>
                <w:color w:val="000000"/>
                <w:sz w:val="20"/>
                <w:szCs w:val="20"/>
              </w:rPr>
              <w:t>Юрьевич</w:t>
            </w:r>
          </w:p>
        </w:tc>
      </w:tr>
      <w:tr w:rsidR="00521F4B" w:rsidRPr="00521F4B" w14:paraId="1A642BE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CED292B" w14:textId="77777777" w:rsidR="00521F4B" w:rsidRPr="00521F4B" w:rsidRDefault="00521F4B" w:rsidP="00944AFF">
            <w:pPr>
              <w:rPr>
                <w:color w:val="000000"/>
                <w:sz w:val="20"/>
                <w:szCs w:val="20"/>
              </w:rPr>
            </w:pPr>
            <w:r w:rsidRPr="00521F4B">
              <w:rPr>
                <w:color w:val="000000"/>
                <w:sz w:val="20"/>
                <w:szCs w:val="20"/>
              </w:rPr>
              <w:t>Басалаев</w:t>
            </w:r>
          </w:p>
        </w:tc>
        <w:tc>
          <w:tcPr>
            <w:tcW w:w="1280" w:type="dxa"/>
            <w:tcBorders>
              <w:top w:val="nil"/>
              <w:left w:val="nil"/>
              <w:bottom w:val="single" w:sz="4" w:space="0" w:color="auto"/>
              <w:right w:val="single" w:sz="4" w:space="0" w:color="auto"/>
            </w:tcBorders>
            <w:shd w:val="clear" w:color="auto" w:fill="auto"/>
            <w:vAlign w:val="center"/>
            <w:hideMark/>
          </w:tcPr>
          <w:p w14:paraId="11512D77" w14:textId="77777777" w:rsidR="00521F4B" w:rsidRPr="00521F4B" w:rsidRDefault="00521F4B" w:rsidP="00944AFF">
            <w:pPr>
              <w:rPr>
                <w:color w:val="000000"/>
                <w:sz w:val="20"/>
                <w:szCs w:val="20"/>
              </w:rPr>
            </w:pPr>
            <w:r w:rsidRPr="00521F4B">
              <w:rPr>
                <w:color w:val="000000"/>
                <w:sz w:val="20"/>
                <w:szCs w:val="20"/>
              </w:rPr>
              <w:t>Максим</w:t>
            </w:r>
          </w:p>
        </w:tc>
        <w:tc>
          <w:tcPr>
            <w:tcW w:w="1760" w:type="dxa"/>
            <w:tcBorders>
              <w:top w:val="nil"/>
              <w:left w:val="nil"/>
              <w:bottom w:val="single" w:sz="4" w:space="0" w:color="auto"/>
              <w:right w:val="single" w:sz="4" w:space="0" w:color="auto"/>
            </w:tcBorders>
            <w:shd w:val="clear" w:color="auto" w:fill="auto"/>
            <w:vAlign w:val="center"/>
            <w:hideMark/>
          </w:tcPr>
          <w:p w14:paraId="7249F5B6"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517CEDC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FF4D5DF" w14:textId="77777777" w:rsidR="00521F4B" w:rsidRPr="00521F4B" w:rsidRDefault="00521F4B" w:rsidP="00944AFF">
            <w:pPr>
              <w:rPr>
                <w:color w:val="000000"/>
                <w:sz w:val="20"/>
                <w:szCs w:val="20"/>
              </w:rPr>
            </w:pPr>
            <w:r w:rsidRPr="00521F4B">
              <w:rPr>
                <w:color w:val="000000"/>
                <w:sz w:val="20"/>
                <w:szCs w:val="20"/>
              </w:rPr>
              <w:t>Баширова</w:t>
            </w:r>
          </w:p>
        </w:tc>
        <w:tc>
          <w:tcPr>
            <w:tcW w:w="1280" w:type="dxa"/>
            <w:tcBorders>
              <w:top w:val="nil"/>
              <w:left w:val="nil"/>
              <w:bottom w:val="single" w:sz="4" w:space="0" w:color="auto"/>
              <w:right w:val="single" w:sz="4" w:space="0" w:color="auto"/>
            </w:tcBorders>
            <w:shd w:val="clear" w:color="auto" w:fill="auto"/>
            <w:vAlign w:val="center"/>
            <w:hideMark/>
          </w:tcPr>
          <w:p w14:paraId="3EBD9225" w14:textId="77777777" w:rsidR="00521F4B" w:rsidRPr="00521F4B" w:rsidRDefault="00521F4B" w:rsidP="00944AFF">
            <w:pPr>
              <w:rPr>
                <w:color w:val="000000"/>
                <w:sz w:val="20"/>
                <w:szCs w:val="20"/>
              </w:rPr>
            </w:pPr>
            <w:r w:rsidRPr="00521F4B">
              <w:rPr>
                <w:color w:val="000000"/>
                <w:sz w:val="20"/>
                <w:szCs w:val="20"/>
              </w:rPr>
              <w:t>Диля</w:t>
            </w:r>
          </w:p>
        </w:tc>
        <w:tc>
          <w:tcPr>
            <w:tcW w:w="1760" w:type="dxa"/>
            <w:tcBorders>
              <w:top w:val="nil"/>
              <w:left w:val="nil"/>
              <w:bottom w:val="single" w:sz="4" w:space="0" w:color="auto"/>
              <w:right w:val="single" w:sz="4" w:space="0" w:color="auto"/>
            </w:tcBorders>
            <w:shd w:val="clear" w:color="auto" w:fill="auto"/>
            <w:vAlign w:val="center"/>
            <w:hideMark/>
          </w:tcPr>
          <w:p w14:paraId="099C6FE2" w14:textId="77777777" w:rsidR="00521F4B" w:rsidRPr="00521F4B" w:rsidRDefault="00521F4B" w:rsidP="00944AFF">
            <w:pPr>
              <w:rPr>
                <w:color w:val="000000"/>
                <w:sz w:val="20"/>
                <w:szCs w:val="20"/>
              </w:rPr>
            </w:pPr>
            <w:r w:rsidRPr="00521F4B">
              <w:rPr>
                <w:color w:val="000000"/>
                <w:sz w:val="20"/>
                <w:szCs w:val="20"/>
              </w:rPr>
              <w:t>Сельхэтуловна</w:t>
            </w:r>
          </w:p>
        </w:tc>
      </w:tr>
      <w:tr w:rsidR="00521F4B" w:rsidRPr="00521F4B" w14:paraId="5309F1F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0BB6388" w14:textId="77777777" w:rsidR="00521F4B" w:rsidRPr="00521F4B" w:rsidRDefault="00521F4B" w:rsidP="00944AFF">
            <w:pPr>
              <w:rPr>
                <w:color w:val="000000"/>
                <w:sz w:val="20"/>
                <w:szCs w:val="20"/>
              </w:rPr>
            </w:pPr>
            <w:r w:rsidRPr="00521F4B">
              <w:rPr>
                <w:color w:val="000000"/>
                <w:sz w:val="20"/>
                <w:szCs w:val="20"/>
              </w:rPr>
              <w:t>Баянов</w:t>
            </w:r>
          </w:p>
        </w:tc>
        <w:tc>
          <w:tcPr>
            <w:tcW w:w="1280" w:type="dxa"/>
            <w:tcBorders>
              <w:top w:val="nil"/>
              <w:left w:val="nil"/>
              <w:bottom w:val="single" w:sz="4" w:space="0" w:color="auto"/>
              <w:right w:val="single" w:sz="4" w:space="0" w:color="auto"/>
            </w:tcBorders>
            <w:shd w:val="clear" w:color="auto" w:fill="auto"/>
            <w:vAlign w:val="center"/>
            <w:hideMark/>
          </w:tcPr>
          <w:p w14:paraId="6FE629A0"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center"/>
            <w:hideMark/>
          </w:tcPr>
          <w:p w14:paraId="6BD7DB6E" w14:textId="77777777" w:rsidR="00521F4B" w:rsidRPr="00521F4B" w:rsidRDefault="00521F4B" w:rsidP="00944AFF">
            <w:pPr>
              <w:rPr>
                <w:color w:val="000000"/>
                <w:sz w:val="20"/>
                <w:szCs w:val="20"/>
              </w:rPr>
            </w:pPr>
            <w:r w:rsidRPr="00521F4B">
              <w:rPr>
                <w:color w:val="000000"/>
                <w:sz w:val="20"/>
                <w:szCs w:val="20"/>
              </w:rPr>
              <w:t>Павлович</w:t>
            </w:r>
          </w:p>
        </w:tc>
      </w:tr>
      <w:tr w:rsidR="00521F4B" w:rsidRPr="00521F4B" w14:paraId="3076F63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F954775" w14:textId="77777777" w:rsidR="00521F4B" w:rsidRPr="00521F4B" w:rsidRDefault="00521F4B" w:rsidP="00944AFF">
            <w:pPr>
              <w:rPr>
                <w:color w:val="000000"/>
                <w:sz w:val="20"/>
                <w:szCs w:val="20"/>
              </w:rPr>
            </w:pPr>
            <w:r w:rsidRPr="00521F4B">
              <w:rPr>
                <w:color w:val="000000"/>
                <w:sz w:val="20"/>
                <w:szCs w:val="20"/>
              </w:rPr>
              <w:t>Безуглова</w:t>
            </w:r>
          </w:p>
        </w:tc>
        <w:tc>
          <w:tcPr>
            <w:tcW w:w="1280" w:type="dxa"/>
            <w:tcBorders>
              <w:top w:val="nil"/>
              <w:left w:val="nil"/>
              <w:bottom w:val="single" w:sz="4" w:space="0" w:color="auto"/>
              <w:right w:val="single" w:sz="4" w:space="0" w:color="auto"/>
            </w:tcBorders>
            <w:shd w:val="clear" w:color="auto" w:fill="auto"/>
            <w:vAlign w:val="center"/>
            <w:hideMark/>
          </w:tcPr>
          <w:p w14:paraId="5CE33775" w14:textId="77777777" w:rsidR="00521F4B" w:rsidRPr="00521F4B" w:rsidRDefault="00521F4B" w:rsidP="00944AFF">
            <w:pPr>
              <w:rPr>
                <w:color w:val="000000"/>
                <w:sz w:val="20"/>
                <w:szCs w:val="20"/>
              </w:rPr>
            </w:pPr>
            <w:r w:rsidRPr="00521F4B">
              <w:rPr>
                <w:color w:val="000000"/>
                <w:sz w:val="20"/>
                <w:szCs w:val="20"/>
              </w:rPr>
              <w:t>Анастасия</w:t>
            </w:r>
          </w:p>
        </w:tc>
        <w:tc>
          <w:tcPr>
            <w:tcW w:w="1760" w:type="dxa"/>
            <w:tcBorders>
              <w:top w:val="nil"/>
              <w:left w:val="nil"/>
              <w:bottom w:val="single" w:sz="4" w:space="0" w:color="auto"/>
              <w:right w:val="single" w:sz="4" w:space="0" w:color="auto"/>
            </w:tcBorders>
            <w:shd w:val="clear" w:color="auto" w:fill="auto"/>
            <w:vAlign w:val="center"/>
            <w:hideMark/>
          </w:tcPr>
          <w:p w14:paraId="13D3692F"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69834AC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ED029B1" w14:textId="77777777" w:rsidR="00521F4B" w:rsidRPr="00521F4B" w:rsidRDefault="00521F4B" w:rsidP="00944AFF">
            <w:pPr>
              <w:rPr>
                <w:color w:val="000000"/>
                <w:sz w:val="20"/>
                <w:szCs w:val="20"/>
              </w:rPr>
            </w:pPr>
            <w:r w:rsidRPr="00521F4B">
              <w:rPr>
                <w:color w:val="000000"/>
                <w:sz w:val="20"/>
                <w:szCs w:val="20"/>
              </w:rPr>
              <w:t>Белалова</w:t>
            </w:r>
          </w:p>
        </w:tc>
        <w:tc>
          <w:tcPr>
            <w:tcW w:w="1280" w:type="dxa"/>
            <w:tcBorders>
              <w:top w:val="nil"/>
              <w:left w:val="nil"/>
              <w:bottom w:val="single" w:sz="4" w:space="0" w:color="auto"/>
              <w:right w:val="single" w:sz="4" w:space="0" w:color="auto"/>
            </w:tcBorders>
            <w:shd w:val="clear" w:color="auto" w:fill="auto"/>
            <w:vAlign w:val="bottom"/>
            <w:hideMark/>
          </w:tcPr>
          <w:p w14:paraId="72DC4E5A"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bottom"/>
            <w:hideMark/>
          </w:tcPr>
          <w:p w14:paraId="08B6D7D9" w14:textId="77777777" w:rsidR="00521F4B" w:rsidRPr="00521F4B" w:rsidRDefault="00521F4B" w:rsidP="00944AFF">
            <w:pPr>
              <w:rPr>
                <w:color w:val="000000"/>
                <w:sz w:val="20"/>
                <w:szCs w:val="20"/>
              </w:rPr>
            </w:pPr>
            <w:r w:rsidRPr="00521F4B">
              <w:rPr>
                <w:color w:val="000000"/>
                <w:sz w:val="20"/>
                <w:szCs w:val="20"/>
              </w:rPr>
              <w:t>Брониславовна</w:t>
            </w:r>
          </w:p>
        </w:tc>
      </w:tr>
      <w:tr w:rsidR="00521F4B" w:rsidRPr="00521F4B" w14:paraId="20D3130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CD81E1D" w14:textId="77777777" w:rsidR="00521F4B" w:rsidRPr="00521F4B" w:rsidRDefault="00521F4B" w:rsidP="00944AFF">
            <w:pPr>
              <w:rPr>
                <w:color w:val="000000"/>
                <w:sz w:val="20"/>
                <w:szCs w:val="20"/>
              </w:rPr>
            </w:pPr>
            <w:r w:rsidRPr="00521F4B">
              <w:rPr>
                <w:color w:val="000000"/>
                <w:sz w:val="20"/>
                <w:szCs w:val="20"/>
              </w:rPr>
              <w:t>Беляева</w:t>
            </w:r>
          </w:p>
        </w:tc>
        <w:tc>
          <w:tcPr>
            <w:tcW w:w="1280" w:type="dxa"/>
            <w:tcBorders>
              <w:top w:val="nil"/>
              <w:left w:val="nil"/>
              <w:bottom w:val="single" w:sz="4" w:space="0" w:color="auto"/>
              <w:right w:val="single" w:sz="4" w:space="0" w:color="auto"/>
            </w:tcBorders>
            <w:shd w:val="clear" w:color="auto" w:fill="auto"/>
            <w:vAlign w:val="center"/>
            <w:hideMark/>
          </w:tcPr>
          <w:p w14:paraId="3A08215E"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64F4DD1A" w14:textId="77777777" w:rsidR="00521F4B" w:rsidRPr="00521F4B" w:rsidRDefault="00521F4B" w:rsidP="00944AFF">
            <w:pPr>
              <w:rPr>
                <w:color w:val="000000"/>
                <w:sz w:val="20"/>
                <w:szCs w:val="20"/>
              </w:rPr>
            </w:pPr>
            <w:r w:rsidRPr="00521F4B">
              <w:rPr>
                <w:color w:val="000000"/>
                <w:sz w:val="20"/>
                <w:szCs w:val="20"/>
              </w:rPr>
              <w:t>Геннадьевна</w:t>
            </w:r>
          </w:p>
        </w:tc>
      </w:tr>
      <w:tr w:rsidR="00521F4B" w:rsidRPr="00521F4B" w14:paraId="0E6BBF1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C8CB7B2" w14:textId="77777777" w:rsidR="00521F4B" w:rsidRPr="00521F4B" w:rsidRDefault="00521F4B" w:rsidP="00944AFF">
            <w:pPr>
              <w:rPr>
                <w:color w:val="000000"/>
                <w:sz w:val="20"/>
                <w:szCs w:val="20"/>
              </w:rPr>
            </w:pPr>
            <w:r w:rsidRPr="00521F4B">
              <w:rPr>
                <w:color w:val="000000"/>
                <w:sz w:val="20"/>
                <w:szCs w:val="20"/>
              </w:rPr>
              <w:t>Беляева</w:t>
            </w:r>
          </w:p>
        </w:tc>
        <w:tc>
          <w:tcPr>
            <w:tcW w:w="1280" w:type="dxa"/>
            <w:tcBorders>
              <w:top w:val="nil"/>
              <w:left w:val="nil"/>
              <w:bottom w:val="single" w:sz="4" w:space="0" w:color="auto"/>
              <w:right w:val="single" w:sz="4" w:space="0" w:color="auto"/>
            </w:tcBorders>
            <w:shd w:val="clear" w:color="auto" w:fill="auto"/>
            <w:vAlign w:val="center"/>
            <w:hideMark/>
          </w:tcPr>
          <w:p w14:paraId="1D70198F"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70913A05"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7C9E8FD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68D9C5B" w14:textId="77777777" w:rsidR="00521F4B" w:rsidRPr="00521F4B" w:rsidRDefault="00521F4B" w:rsidP="00944AFF">
            <w:pPr>
              <w:rPr>
                <w:color w:val="000000"/>
                <w:sz w:val="20"/>
                <w:szCs w:val="20"/>
              </w:rPr>
            </w:pPr>
            <w:r w:rsidRPr="00521F4B">
              <w:rPr>
                <w:color w:val="000000"/>
                <w:sz w:val="20"/>
                <w:szCs w:val="20"/>
              </w:rPr>
              <w:t>Белянчик</w:t>
            </w:r>
          </w:p>
        </w:tc>
        <w:tc>
          <w:tcPr>
            <w:tcW w:w="1280" w:type="dxa"/>
            <w:tcBorders>
              <w:top w:val="nil"/>
              <w:left w:val="nil"/>
              <w:bottom w:val="single" w:sz="4" w:space="0" w:color="auto"/>
              <w:right w:val="single" w:sz="4" w:space="0" w:color="auto"/>
            </w:tcBorders>
            <w:shd w:val="clear" w:color="auto" w:fill="auto"/>
            <w:vAlign w:val="center"/>
            <w:hideMark/>
          </w:tcPr>
          <w:p w14:paraId="11B43D35" w14:textId="77777777" w:rsidR="00521F4B" w:rsidRPr="00521F4B" w:rsidRDefault="00521F4B" w:rsidP="00944AFF">
            <w:pPr>
              <w:rPr>
                <w:color w:val="000000"/>
                <w:sz w:val="20"/>
                <w:szCs w:val="20"/>
              </w:rPr>
            </w:pPr>
            <w:r w:rsidRPr="00521F4B">
              <w:rPr>
                <w:color w:val="000000"/>
                <w:sz w:val="20"/>
                <w:szCs w:val="20"/>
              </w:rPr>
              <w:t>Анатолий</w:t>
            </w:r>
          </w:p>
        </w:tc>
        <w:tc>
          <w:tcPr>
            <w:tcW w:w="1760" w:type="dxa"/>
            <w:tcBorders>
              <w:top w:val="nil"/>
              <w:left w:val="nil"/>
              <w:bottom w:val="single" w:sz="4" w:space="0" w:color="auto"/>
              <w:right w:val="single" w:sz="4" w:space="0" w:color="auto"/>
            </w:tcBorders>
            <w:shd w:val="clear" w:color="auto" w:fill="auto"/>
            <w:vAlign w:val="center"/>
            <w:hideMark/>
          </w:tcPr>
          <w:p w14:paraId="4A9CCE2E" w14:textId="77777777" w:rsidR="00521F4B" w:rsidRPr="00521F4B" w:rsidRDefault="00521F4B" w:rsidP="00944AFF">
            <w:pPr>
              <w:rPr>
                <w:color w:val="000000"/>
                <w:sz w:val="20"/>
                <w:szCs w:val="20"/>
              </w:rPr>
            </w:pPr>
            <w:r w:rsidRPr="00521F4B">
              <w:rPr>
                <w:color w:val="000000"/>
                <w:sz w:val="20"/>
                <w:szCs w:val="20"/>
              </w:rPr>
              <w:t>Васильевич</w:t>
            </w:r>
          </w:p>
        </w:tc>
      </w:tr>
      <w:tr w:rsidR="00521F4B" w:rsidRPr="00521F4B" w14:paraId="0861BA7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A009F0A" w14:textId="77777777" w:rsidR="00521F4B" w:rsidRPr="00521F4B" w:rsidRDefault="00521F4B" w:rsidP="00944AFF">
            <w:pPr>
              <w:rPr>
                <w:color w:val="000000"/>
                <w:sz w:val="20"/>
                <w:szCs w:val="20"/>
              </w:rPr>
            </w:pPr>
            <w:r w:rsidRPr="00521F4B">
              <w:rPr>
                <w:color w:val="000000"/>
                <w:sz w:val="20"/>
                <w:szCs w:val="20"/>
              </w:rPr>
              <w:t>Беспалов</w:t>
            </w:r>
          </w:p>
        </w:tc>
        <w:tc>
          <w:tcPr>
            <w:tcW w:w="1280" w:type="dxa"/>
            <w:tcBorders>
              <w:top w:val="nil"/>
              <w:left w:val="nil"/>
              <w:bottom w:val="single" w:sz="4" w:space="0" w:color="auto"/>
              <w:right w:val="single" w:sz="4" w:space="0" w:color="auto"/>
            </w:tcBorders>
            <w:shd w:val="clear" w:color="auto" w:fill="auto"/>
            <w:vAlign w:val="center"/>
            <w:hideMark/>
          </w:tcPr>
          <w:p w14:paraId="34E2398C"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65C66D73"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4F5A5C2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83AE0A3" w14:textId="77777777" w:rsidR="00521F4B" w:rsidRPr="00521F4B" w:rsidRDefault="00521F4B" w:rsidP="00944AFF">
            <w:pPr>
              <w:rPr>
                <w:color w:val="000000"/>
                <w:sz w:val="20"/>
                <w:szCs w:val="20"/>
              </w:rPr>
            </w:pPr>
            <w:r w:rsidRPr="00521F4B">
              <w:rPr>
                <w:color w:val="000000"/>
                <w:sz w:val="20"/>
                <w:szCs w:val="20"/>
              </w:rPr>
              <w:t>Бессонова</w:t>
            </w:r>
          </w:p>
        </w:tc>
        <w:tc>
          <w:tcPr>
            <w:tcW w:w="1280" w:type="dxa"/>
            <w:tcBorders>
              <w:top w:val="nil"/>
              <w:left w:val="nil"/>
              <w:bottom w:val="single" w:sz="4" w:space="0" w:color="auto"/>
              <w:right w:val="single" w:sz="4" w:space="0" w:color="auto"/>
            </w:tcBorders>
            <w:shd w:val="clear" w:color="auto" w:fill="auto"/>
            <w:vAlign w:val="bottom"/>
            <w:hideMark/>
          </w:tcPr>
          <w:p w14:paraId="75C8A7A6"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2DD494BA"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0C54689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88DB03C" w14:textId="77777777" w:rsidR="00521F4B" w:rsidRPr="00521F4B" w:rsidRDefault="00521F4B" w:rsidP="00944AFF">
            <w:pPr>
              <w:rPr>
                <w:color w:val="000000"/>
                <w:sz w:val="20"/>
                <w:szCs w:val="20"/>
              </w:rPr>
            </w:pPr>
            <w:r w:rsidRPr="00521F4B">
              <w:rPr>
                <w:color w:val="000000"/>
                <w:sz w:val="20"/>
                <w:szCs w:val="20"/>
              </w:rPr>
              <w:t>Бехтина</w:t>
            </w:r>
          </w:p>
        </w:tc>
        <w:tc>
          <w:tcPr>
            <w:tcW w:w="1280" w:type="dxa"/>
            <w:tcBorders>
              <w:top w:val="nil"/>
              <w:left w:val="nil"/>
              <w:bottom w:val="single" w:sz="4" w:space="0" w:color="auto"/>
              <w:right w:val="single" w:sz="4" w:space="0" w:color="auto"/>
            </w:tcBorders>
            <w:shd w:val="clear" w:color="auto" w:fill="auto"/>
            <w:vAlign w:val="center"/>
            <w:hideMark/>
          </w:tcPr>
          <w:p w14:paraId="4EAEE1DC"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261B9CA0" w14:textId="77777777" w:rsidR="00521F4B" w:rsidRPr="00521F4B" w:rsidRDefault="00521F4B" w:rsidP="00944AFF">
            <w:pPr>
              <w:rPr>
                <w:color w:val="000000"/>
                <w:sz w:val="20"/>
                <w:szCs w:val="20"/>
              </w:rPr>
            </w:pPr>
            <w:r w:rsidRPr="00521F4B">
              <w:rPr>
                <w:color w:val="000000"/>
                <w:sz w:val="20"/>
                <w:szCs w:val="20"/>
              </w:rPr>
              <w:t>Валерьевна</w:t>
            </w:r>
          </w:p>
        </w:tc>
      </w:tr>
      <w:tr w:rsidR="00521F4B" w:rsidRPr="00521F4B" w14:paraId="3F26AD3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D3D20C1" w14:textId="77777777" w:rsidR="00521F4B" w:rsidRPr="00521F4B" w:rsidRDefault="00521F4B" w:rsidP="00944AFF">
            <w:pPr>
              <w:rPr>
                <w:color w:val="000000"/>
                <w:sz w:val="20"/>
                <w:szCs w:val="20"/>
              </w:rPr>
            </w:pPr>
            <w:r w:rsidRPr="00521F4B">
              <w:rPr>
                <w:color w:val="000000"/>
                <w:sz w:val="20"/>
                <w:szCs w:val="20"/>
              </w:rPr>
              <w:t>Бирюков</w:t>
            </w:r>
          </w:p>
        </w:tc>
        <w:tc>
          <w:tcPr>
            <w:tcW w:w="1280" w:type="dxa"/>
            <w:tcBorders>
              <w:top w:val="nil"/>
              <w:left w:val="nil"/>
              <w:bottom w:val="single" w:sz="4" w:space="0" w:color="auto"/>
              <w:right w:val="single" w:sz="4" w:space="0" w:color="auto"/>
            </w:tcBorders>
            <w:shd w:val="clear" w:color="auto" w:fill="auto"/>
            <w:vAlign w:val="center"/>
            <w:hideMark/>
          </w:tcPr>
          <w:p w14:paraId="4D1E52EC" w14:textId="77777777" w:rsidR="00521F4B" w:rsidRPr="00521F4B" w:rsidRDefault="00521F4B" w:rsidP="00944AFF">
            <w:pPr>
              <w:rPr>
                <w:color w:val="000000"/>
                <w:sz w:val="20"/>
                <w:szCs w:val="20"/>
              </w:rPr>
            </w:pPr>
            <w:r w:rsidRPr="00521F4B">
              <w:rPr>
                <w:color w:val="000000"/>
                <w:sz w:val="20"/>
                <w:szCs w:val="20"/>
              </w:rPr>
              <w:t>Игорь</w:t>
            </w:r>
          </w:p>
        </w:tc>
        <w:tc>
          <w:tcPr>
            <w:tcW w:w="1760" w:type="dxa"/>
            <w:tcBorders>
              <w:top w:val="nil"/>
              <w:left w:val="nil"/>
              <w:bottom w:val="single" w:sz="4" w:space="0" w:color="auto"/>
              <w:right w:val="single" w:sz="4" w:space="0" w:color="auto"/>
            </w:tcBorders>
            <w:shd w:val="clear" w:color="auto" w:fill="auto"/>
            <w:vAlign w:val="center"/>
            <w:hideMark/>
          </w:tcPr>
          <w:p w14:paraId="1F5FF42A" w14:textId="77777777" w:rsidR="00521F4B" w:rsidRPr="00521F4B" w:rsidRDefault="00521F4B" w:rsidP="00944AFF">
            <w:pPr>
              <w:rPr>
                <w:color w:val="000000"/>
                <w:sz w:val="20"/>
                <w:szCs w:val="20"/>
              </w:rPr>
            </w:pPr>
            <w:r w:rsidRPr="00521F4B">
              <w:rPr>
                <w:color w:val="000000"/>
                <w:sz w:val="20"/>
                <w:szCs w:val="20"/>
              </w:rPr>
              <w:t>Васильевич</w:t>
            </w:r>
          </w:p>
        </w:tc>
      </w:tr>
      <w:tr w:rsidR="00521F4B" w:rsidRPr="00521F4B" w14:paraId="2FCE95D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9D045DD" w14:textId="77777777" w:rsidR="00521F4B" w:rsidRPr="00521F4B" w:rsidRDefault="00521F4B" w:rsidP="00944AFF">
            <w:pPr>
              <w:rPr>
                <w:color w:val="000000"/>
                <w:sz w:val="20"/>
                <w:szCs w:val="20"/>
              </w:rPr>
            </w:pPr>
            <w:r w:rsidRPr="00521F4B">
              <w:rPr>
                <w:color w:val="000000"/>
                <w:sz w:val="20"/>
                <w:szCs w:val="20"/>
              </w:rPr>
              <w:t>Бирюкова</w:t>
            </w:r>
          </w:p>
        </w:tc>
        <w:tc>
          <w:tcPr>
            <w:tcW w:w="1280" w:type="dxa"/>
            <w:tcBorders>
              <w:top w:val="nil"/>
              <w:left w:val="nil"/>
              <w:bottom w:val="single" w:sz="4" w:space="0" w:color="auto"/>
              <w:right w:val="single" w:sz="4" w:space="0" w:color="auto"/>
            </w:tcBorders>
            <w:shd w:val="clear" w:color="auto" w:fill="auto"/>
            <w:vAlign w:val="center"/>
            <w:hideMark/>
          </w:tcPr>
          <w:p w14:paraId="5615072D"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7FC125A8" w14:textId="77777777" w:rsidR="00521F4B" w:rsidRPr="00521F4B" w:rsidRDefault="00521F4B" w:rsidP="00944AFF">
            <w:pPr>
              <w:rPr>
                <w:color w:val="000000"/>
                <w:sz w:val="20"/>
                <w:szCs w:val="20"/>
              </w:rPr>
            </w:pPr>
            <w:r w:rsidRPr="00521F4B">
              <w:rPr>
                <w:color w:val="000000"/>
                <w:sz w:val="20"/>
                <w:szCs w:val="20"/>
              </w:rPr>
              <w:t>Игоревна</w:t>
            </w:r>
          </w:p>
        </w:tc>
      </w:tr>
      <w:tr w:rsidR="00521F4B" w:rsidRPr="00521F4B" w14:paraId="6C1BB88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3574408" w14:textId="77777777" w:rsidR="00521F4B" w:rsidRPr="00521F4B" w:rsidRDefault="00521F4B" w:rsidP="00944AFF">
            <w:pPr>
              <w:rPr>
                <w:color w:val="000000"/>
                <w:sz w:val="20"/>
                <w:szCs w:val="20"/>
              </w:rPr>
            </w:pPr>
            <w:r w:rsidRPr="00521F4B">
              <w:rPr>
                <w:color w:val="000000"/>
                <w:sz w:val="20"/>
                <w:szCs w:val="20"/>
              </w:rPr>
              <w:t>Благо</w:t>
            </w:r>
          </w:p>
        </w:tc>
        <w:tc>
          <w:tcPr>
            <w:tcW w:w="1280" w:type="dxa"/>
            <w:tcBorders>
              <w:top w:val="nil"/>
              <w:left w:val="nil"/>
              <w:bottom w:val="single" w:sz="4" w:space="0" w:color="auto"/>
              <w:right w:val="single" w:sz="4" w:space="0" w:color="auto"/>
            </w:tcBorders>
            <w:shd w:val="clear" w:color="auto" w:fill="auto"/>
            <w:vAlign w:val="bottom"/>
            <w:hideMark/>
          </w:tcPr>
          <w:p w14:paraId="65D9A219"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692C85F3" w14:textId="77777777" w:rsidR="00521F4B" w:rsidRPr="00521F4B" w:rsidRDefault="00521F4B" w:rsidP="00944AFF">
            <w:pPr>
              <w:rPr>
                <w:color w:val="000000"/>
                <w:sz w:val="20"/>
                <w:szCs w:val="20"/>
              </w:rPr>
            </w:pPr>
            <w:r w:rsidRPr="00521F4B">
              <w:rPr>
                <w:color w:val="000000"/>
                <w:sz w:val="20"/>
                <w:szCs w:val="20"/>
              </w:rPr>
              <w:t>Васильевна</w:t>
            </w:r>
          </w:p>
        </w:tc>
      </w:tr>
      <w:tr w:rsidR="00521F4B" w:rsidRPr="00521F4B" w14:paraId="2C0F557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E841465" w14:textId="77777777" w:rsidR="00521F4B" w:rsidRPr="00521F4B" w:rsidRDefault="00521F4B" w:rsidP="00944AFF">
            <w:pPr>
              <w:rPr>
                <w:color w:val="000000"/>
                <w:sz w:val="20"/>
                <w:szCs w:val="20"/>
              </w:rPr>
            </w:pPr>
            <w:r w:rsidRPr="00521F4B">
              <w:rPr>
                <w:color w:val="000000"/>
                <w:sz w:val="20"/>
                <w:szCs w:val="20"/>
              </w:rPr>
              <w:t>Блинова</w:t>
            </w:r>
          </w:p>
        </w:tc>
        <w:tc>
          <w:tcPr>
            <w:tcW w:w="1280" w:type="dxa"/>
            <w:tcBorders>
              <w:top w:val="nil"/>
              <w:left w:val="nil"/>
              <w:bottom w:val="single" w:sz="4" w:space="0" w:color="auto"/>
              <w:right w:val="single" w:sz="4" w:space="0" w:color="auto"/>
            </w:tcBorders>
            <w:shd w:val="clear" w:color="auto" w:fill="auto"/>
            <w:vAlign w:val="center"/>
            <w:hideMark/>
          </w:tcPr>
          <w:p w14:paraId="2C0F6DCA" w14:textId="77777777" w:rsidR="00521F4B" w:rsidRPr="00521F4B" w:rsidRDefault="00521F4B" w:rsidP="00944AFF">
            <w:pPr>
              <w:rPr>
                <w:color w:val="000000"/>
                <w:sz w:val="20"/>
                <w:szCs w:val="20"/>
              </w:rPr>
            </w:pPr>
            <w:r w:rsidRPr="00521F4B">
              <w:rPr>
                <w:color w:val="000000"/>
                <w:sz w:val="20"/>
                <w:szCs w:val="20"/>
              </w:rPr>
              <w:t>Надежда</w:t>
            </w:r>
          </w:p>
        </w:tc>
        <w:tc>
          <w:tcPr>
            <w:tcW w:w="1760" w:type="dxa"/>
            <w:tcBorders>
              <w:top w:val="nil"/>
              <w:left w:val="nil"/>
              <w:bottom w:val="single" w:sz="4" w:space="0" w:color="auto"/>
              <w:right w:val="single" w:sz="4" w:space="0" w:color="auto"/>
            </w:tcBorders>
            <w:shd w:val="clear" w:color="auto" w:fill="auto"/>
            <w:vAlign w:val="center"/>
            <w:hideMark/>
          </w:tcPr>
          <w:p w14:paraId="66F3A50A"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71C275C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34F629E" w14:textId="77777777" w:rsidR="00521F4B" w:rsidRPr="00521F4B" w:rsidRDefault="00521F4B" w:rsidP="00944AFF">
            <w:pPr>
              <w:rPr>
                <w:color w:val="000000"/>
                <w:sz w:val="20"/>
                <w:szCs w:val="20"/>
              </w:rPr>
            </w:pPr>
            <w:r w:rsidRPr="00521F4B">
              <w:rPr>
                <w:color w:val="000000"/>
                <w:sz w:val="20"/>
                <w:szCs w:val="20"/>
              </w:rPr>
              <w:t>Бобарова</w:t>
            </w:r>
          </w:p>
        </w:tc>
        <w:tc>
          <w:tcPr>
            <w:tcW w:w="1280" w:type="dxa"/>
            <w:tcBorders>
              <w:top w:val="nil"/>
              <w:left w:val="nil"/>
              <w:bottom w:val="single" w:sz="4" w:space="0" w:color="auto"/>
              <w:right w:val="single" w:sz="4" w:space="0" w:color="auto"/>
            </w:tcBorders>
            <w:shd w:val="clear" w:color="auto" w:fill="auto"/>
            <w:vAlign w:val="center"/>
            <w:hideMark/>
          </w:tcPr>
          <w:p w14:paraId="778728CD" w14:textId="77777777" w:rsidR="00521F4B" w:rsidRPr="00521F4B" w:rsidRDefault="00521F4B" w:rsidP="00944AFF">
            <w:pPr>
              <w:rPr>
                <w:color w:val="000000"/>
                <w:sz w:val="20"/>
                <w:szCs w:val="20"/>
              </w:rPr>
            </w:pPr>
            <w:r w:rsidRPr="00521F4B">
              <w:rPr>
                <w:color w:val="000000"/>
                <w:sz w:val="20"/>
                <w:szCs w:val="20"/>
              </w:rPr>
              <w:t>Людмила</w:t>
            </w:r>
          </w:p>
        </w:tc>
        <w:tc>
          <w:tcPr>
            <w:tcW w:w="1760" w:type="dxa"/>
            <w:tcBorders>
              <w:top w:val="nil"/>
              <w:left w:val="nil"/>
              <w:bottom w:val="single" w:sz="4" w:space="0" w:color="auto"/>
              <w:right w:val="single" w:sz="4" w:space="0" w:color="auto"/>
            </w:tcBorders>
            <w:shd w:val="clear" w:color="auto" w:fill="auto"/>
            <w:vAlign w:val="center"/>
            <w:hideMark/>
          </w:tcPr>
          <w:p w14:paraId="173545C6"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761551F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C2E0E24" w14:textId="77777777" w:rsidR="00521F4B" w:rsidRPr="00521F4B" w:rsidRDefault="00521F4B" w:rsidP="00944AFF">
            <w:pPr>
              <w:rPr>
                <w:color w:val="000000"/>
                <w:sz w:val="20"/>
                <w:szCs w:val="20"/>
              </w:rPr>
            </w:pPr>
            <w:r w:rsidRPr="00521F4B">
              <w:rPr>
                <w:color w:val="000000"/>
                <w:sz w:val="20"/>
                <w:szCs w:val="20"/>
              </w:rPr>
              <w:t>Бобылева</w:t>
            </w:r>
          </w:p>
        </w:tc>
        <w:tc>
          <w:tcPr>
            <w:tcW w:w="1280" w:type="dxa"/>
            <w:tcBorders>
              <w:top w:val="nil"/>
              <w:left w:val="nil"/>
              <w:bottom w:val="single" w:sz="4" w:space="0" w:color="auto"/>
              <w:right w:val="single" w:sz="4" w:space="0" w:color="auto"/>
            </w:tcBorders>
            <w:shd w:val="clear" w:color="auto" w:fill="auto"/>
            <w:vAlign w:val="center"/>
            <w:hideMark/>
          </w:tcPr>
          <w:p w14:paraId="1DE15ECF"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69FEFBF8"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049D579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AF5D6F5" w14:textId="77777777" w:rsidR="00521F4B" w:rsidRPr="00521F4B" w:rsidRDefault="00521F4B" w:rsidP="00944AFF">
            <w:pPr>
              <w:rPr>
                <w:color w:val="000000"/>
                <w:sz w:val="20"/>
                <w:szCs w:val="20"/>
              </w:rPr>
            </w:pPr>
            <w:r w:rsidRPr="00521F4B">
              <w:rPr>
                <w:color w:val="000000"/>
                <w:sz w:val="20"/>
                <w:szCs w:val="20"/>
              </w:rPr>
              <w:t>Богданов</w:t>
            </w:r>
          </w:p>
        </w:tc>
        <w:tc>
          <w:tcPr>
            <w:tcW w:w="1280" w:type="dxa"/>
            <w:tcBorders>
              <w:top w:val="nil"/>
              <w:left w:val="nil"/>
              <w:bottom w:val="single" w:sz="4" w:space="0" w:color="auto"/>
              <w:right w:val="single" w:sz="4" w:space="0" w:color="auto"/>
            </w:tcBorders>
            <w:shd w:val="clear" w:color="auto" w:fill="auto"/>
            <w:vAlign w:val="center"/>
            <w:hideMark/>
          </w:tcPr>
          <w:p w14:paraId="34443C43"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38C8A637"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20AC150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335D389" w14:textId="77777777" w:rsidR="00521F4B" w:rsidRPr="00521F4B" w:rsidRDefault="00521F4B" w:rsidP="00944AFF">
            <w:pPr>
              <w:rPr>
                <w:color w:val="000000"/>
                <w:sz w:val="20"/>
                <w:szCs w:val="20"/>
              </w:rPr>
            </w:pPr>
            <w:r w:rsidRPr="00521F4B">
              <w:rPr>
                <w:color w:val="000000"/>
                <w:sz w:val="20"/>
                <w:szCs w:val="20"/>
              </w:rPr>
              <w:t>Богомолова</w:t>
            </w:r>
          </w:p>
        </w:tc>
        <w:tc>
          <w:tcPr>
            <w:tcW w:w="1280" w:type="dxa"/>
            <w:tcBorders>
              <w:top w:val="nil"/>
              <w:left w:val="nil"/>
              <w:bottom w:val="single" w:sz="4" w:space="0" w:color="auto"/>
              <w:right w:val="single" w:sz="4" w:space="0" w:color="auto"/>
            </w:tcBorders>
            <w:shd w:val="clear" w:color="auto" w:fill="auto"/>
            <w:vAlign w:val="center"/>
            <w:hideMark/>
          </w:tcPr>
          <w:p w14:paraId="6300F187"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363EC22D"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62006FE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4AFC833" w14:textId="77777777" w:rsidR="00521F4B" w:rsidRPr="00521F4B" w:rsidRDefault="00521F4B" w:rsidP="00944AFF">
            <w:pPr>
              <w:rPr>
                <w:color w:val="000000"/>
                <w:sz w:val="20"/>
                <w:szCs w:val="20"/>
              </w:rPr>
            </w:pPr>
            <w:r w:rsidRPr="00521F4B">
              <w:rPr>
                <w:color w:val="000000"/>
                <w:sz w:val="20"/>
                <w:szCs w:val="20"/>
              </w:rPr>
              <w:t>Болдуева</w:t>
            </w:r>
          </w:p>
        </w:tc>
        <w:tc>
          <w:tcPr>
            <w:tcW w:w="1280" w:type="dxa"/>
            <w:tcBorders>
              <w:top w:val="nil"/>
              <w:left w:val="nil"/>
              <w:bottom w:val="single" w:sz="4" w:space="0" w:color="auto"/>
              <w:right w:val="single" w:sz="4" w:space="0" w:color="auto"/>
            </w:tcBorders>
            <w:shd w:val="clear" w:color="auto" w:fill="auto"/>
            <w:vAlign w:val="center"/>
            <w:hideMark/>
          </w:tcPr>
          <w:p w14:paraId="669FFC68"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22A2FE3F"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6A14D0E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5D1F9E3" w14:textId="77777777" w:rsidR="00521F4B" w:rsidRPr="00521F4B" w:rsidRDefault="00521F4B" w:rsidP="00944AFF">
            <w:pPr>
              <w:rPr>
                <w:color w:val="000000"/>
                <w:sz w:val="20"/>
                <w:szCs w:val="20"/>
              </w:rPr>
            </w:pPr>
            <w:r w:rsidRPr="00521F4B">
              <w:rPr>
                <w:color w:val="000000"/>
                <w:sz w:val="20"/>
                <w:szCs w:val="20"/>
              </w:rPr>
              <w:t>Борисова</w:t>
            </w:r>
          </w:p>
        </w:tc>
        <w:tc>
          <w:tcPr>
            <w:tcW w:w="1280" w:type="dxa"/>
            <w:tcBorders>
              <w:top w:val="nil"/>
              <w:left w:val="nil"/>
              <w:bottom w:val="single" w:sz="4" w:space="0" w:color="auto"/>
              <w:right w:val="single" w:sz="4" w:space="0" w:color="auto"/>
            </w:tcBorders>
            <w:shd w:val="clear" w:color="auto" w:fill="auto"/>
            <w:vAlign w:val="center"/>
            <w:hideMark/>
          </w:tcPr>
          <w:p w14:paraId="236C54CE"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0DFE266D"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323B8DF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BA0102E" w14:textId="77777777" w:rsidR="00521F4B" w:rsidRPr="00521F4B" w:rsidRDefault="00521F4B" w:rsidP="00944AFF">
            <w:pPr>
              <w:rPr>
                <w:color w:val="000000"/>
                <w:sz w:val="20"/>
                <w:szCs w:val="20"/>
              </w:rPr>
            </w:pPr>
            <w:r w:rsidRPr="00521F4B">
              <w:rPr>
                <w:color w:val="000000"/>
                <w:sz w:val="20"/>
                <w:szCs w:val="20"/>
              </w:rPr>
              <w:t>Бородина</w:t>
            </w:r>
          </w:p>
        </w:tc>
        <w:tc>
          <w:tcPr>
            <w:tcW w:w="1280" w:type="dxa"/>
            <w:tcBorders>
              <w:top w:val="nil"/>
              <w:left w:val="nil"/>
              <w:bottom w:val="single" w:sz="4" w:space="0" w:color="auto"/>
              <w:right w:val="single" w:sz="4" w:space="0" w:color="auto"/>
            </w:tcBorders>
            <w:shd w:val="clear" w:color="auto" w:fill="auto"/>
            <w:vAlign w:val="center"/>
            <w:hideMark/>
          </w:tcPr>
          <w:p w14:paraId="069986C3" w14:textId="77777777" w:rsidR="00521F4B" w:rsidRPr="00521F4B" w:rsidRDefault="00521F4B" w:rsidP="00944AFF">
            <w:pPr>
              <w:rPr>
                <w:color w:val="000000"/>
                <w:sz w:val="20"/>
                <w:szCs w:val="20"/>
              </w:rPr>
            </w:pPr>
            <w:r w:rsidRPr="00521F4B">
              <w:rPr>
                <w:color w:val="000000"/>
                <w:sz w:val="20"/>
                <w:szCs w:val="20"/>
              </w:rPr>
              <w:t>Юлия</w:t>
            </w:r>
          </w:p>
        </w:tc>
        <w:tc>
          <w:tcPr>
            <w:tcW w:w="1760" w:type="dxa"/>
            <w:tcBorders>
              <w:top w:val="nil"/>
              <w:left w:val="nil"/>
              <w:bottom w:val="single" w:sz="4" w:space="0" w:color="auto"/>
              <w:right w:val="single" w:sz="4" w:space="0" w:color="auto"/>
            </w:tcBorders>
            <w:shd w:val="clear" w:color="auto" w:fill="auto"/>
            <w:vAlign w:val="center"/>
            <w:hideMark/>
          </w:tcPr>
          <w:p w14:paraId="4AD39658" w14:textId="77777777" w:rsidR="00521F4B" w:rsidRPr="00521F4B" w:rsidRDefault="00521F4B" w:rsidP="00944AFF">
            <w:pPr>
              <w:rPr>
                <w:color w:val="000000"/>
                <w:sz w:val="20"/>
                <w:szCs w:val="20"/>
              </w:rPr>
            </w:pPr>
            <w:r w:rsidRPr="00521F4B">
              <w:rPr>
                <w:color w:val="000000"/>
                <w:sz w:val="20"/>
                <w:szCs w:val="20"/>
              </w:rPr>
              <w:t>Борисовна</w:t>
            </w:r>
          </w:p>
        </w:tc>
      </w:tr>
      <w:tr w:rsidR="00521F4B" w:rsidRPr="00521F4B" w14:paraId="7F77741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1C19744" w14:textId="77777777" w:rsidR="00521F4B" w:rsidRPr="00521F4B" w:rsidRDefault="00521F4B" w:rsidP="00944AFF">
            <w:pPr>
              <w:rPr>
                <w:color w:val="000000"/>
                <w:sz w:val="20"/>
                <w:szCs w:val="20"/>
              </w:rPr>
            </w:pPr>
            <w:r w:rsidRPr="00521F4B">
              <w:rPr>
                <w:color w:val="000000"/>
                <w:sz w:val="20"/>
                <w:szCs w:val="20"/>
              </w:rPr>
              <w:t>Бородич</w:t>
            </w:r>
          </w:p>
        </w:tc>
        <w:tc>
          <w:tcPr>
            <w:tcW w:w="1280" w:type="dxa"/>
            <w:tcBorders>
              <w:top w:val="nil"/>
              <w:left w:val="nil"/>
              <w:bottom w:val="single" w:sz="4" w:space="0" w:color="auto"/>
              <w:right w:val="single" w:sz="4" w:space="0" w:color="auto"/>
            </w:tcBorders>
            <w:shd w:val="clear" w:color="auto" w:fill="auto"/>
            <w:vAlign w:val="center"/>
            <w:hideMark/>
          </w:tcPr>
          <w:p w14:paraId="6AD4EC6F"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057F4B46"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3F98F38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4ADE1B6" w14:textId="77777777" w:rsidR="00521F4B" w:rsidRPr="00521F4B" w:rsidRDefault="00521F4B" w:rsidP="00944AFF">
            <w:pPr>
              <w:rPr>
                <w:color w:val="000000"/>
                <w:sz w:val="20"/>
                <w:szCs w:val="20"/>
              </w:rPr>
            </w:pPr>
            <w:r w:rsidRPr="00521F4B">
              <w:rPr>
                <w:color w:val="000000"/>
                <w:sz w:val="20"/>
                <w:szCs w:val="20"/>
              </w:rPr>
              <w:t>Бредер</w:t>
            </w:r>
          </w:p>
        </w:tc>
        <w:tc>
          <w:tcPr>
            <w:tcW w:w="1280" w:type="dxa"/>
            <w:tcBorders>
              <w:top w:val="nil"/>
              <w:left w:val="nil"/>
              <w:bottom w:val="single" w:sz="4" w:space="0" w:color="auto"/>
              <w:right w:val="single" w:sz="4" w:space="0" w:color="auto"/>
            </w:tcBorders>
            <w:shd w:val="clear" w:color="auto" w:fill="auto"/>
            <w:vAlign w:val="center"/>
            <w:hideMark/>
          </w:tcPr>
          <w:p w14:paraId="3DB8DC0F" w14:textId="77777777" w:rsidR="00521F4B" w:rsidRPr="00521F4B" w:rsidRDefault="00521F4B" w:rsidP="00944AFF">
            <w:pPr>
              <w:rPr>
                <w:color w:val="000000"/>
                <w:sz w:val="20"/>
                <w:szCs w:val="20"/>
              </w:rPr>
            </w:pPr>
            <w:r w:rsidRPr="00521F4B">
              <w:rPr>
                <w:color w:val="000000"/>
                <w:sz w:val="20"/>
                <w:szCs w:val="20"/>
              </w:rPr>
              <w:t>Алексей</w:t>
            </w:r>
          </w:p>
        </w:tc>
        <w:tc>
          <w:tcPr>
            <w:tcW w:w="1760" w:type="dxa"/>
            <w:tcBorders>
              <w:top w:val="nil"/>
              <w:left w:val="nil"/>
              <w:bottom w:val="single" w:sz="4" w:space="0" w:color="auto"/>
              <w:right w:val="single" w:sz="4" w:space="0" w:color="auto"/>
            </w:tcBorders>
            <w:shd w:val="clear" w:color="auto" w:fill="auto"/>
            <w:vAlign w:val="center"/>
            <w:hideMark/>
          </w:tcPr>
          <w:p w14:paraId="77DEF639"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2C03FA8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9C43206" w14:textId="77777777" w:rsidR="00521F4B" w:rsidRPr="00521F4B" w:rsidRDefault="00521F4B" w:rsidP="00944AFF">
            <w:pPr>
              <w:rPr>
                <w:color w:val="000000"/>
                <w:sz w:val="20"/>
                <w:szCs w:val="20"/>
              </w:rPr>
            </w:pPr>
            <w:r w:rsidRPr="00521F4B">
              <w:rPr>
                <w:color w:val="000000"/>
                <w:sz w:val="20"/>
                <w:szCs w:val="20"/>
              </w:rPr>
              <w:t>Бродников</w:t>
            </w:r>
          </w:p>
        </w:tc>
        <w:tc>
          <w:tcPr>
            <w:tcW w:w="1280" w:type="dxa"/>
            <w:tcBorders>
              <w:top w:val="nil"/>
              <w:left w:val="nil"/>
              <w:bottom w:val="single" w:sz="4" w:space="0" w:color="auto"/>
              <w:right w:val="single" w:sz="4" w:space="0" w:color="auto"/>
            </w:tcBorders>
            <w:shd w:val="clear" w:color="auto" w:fill="auto"/>
            <w:vAlign w:val="center"/>
            <w:hideMark/>
          </w:tcPr>
          <w:p w14:paraId="26C00D29"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center"/>
            <w:hideMark/>
          </w:tcPr>
          <w:p w14:paraId="30C5B6D6" w14:textId="77777777" w:rsidR="00521F4B" w:rsidRPr="00521F4B" w:rsidRDefault="00521F4B" w:rsidP="00944AFF">
            <w:pPr>
              <w:rPr>
                <w:color w:val="000000"/>
                <w:sz w:val="20"/>
                <w:szCs w:val="20"/>
              </w:rPr>
            </w:pPr>
            <w:r w:rsidRPr="00521F4B">
              <w:rPr>
                <w:color w:val="000000"/>
                <w:sz w:val="20"/>
                <w:szCs w:val="20"/>
              </w:rPr>
              <w:t>Олегович</w:t>
            </w:r>
          </w:p>
        </w:tc>
      </w:tr>
      <w:tr w:rsidR="00521F4B" w:rsidRPr="00521F4B" w14:paraId="7051FB2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FAEA4CC" w14:textId="77777777" w:rsidR="00521F4B" w:rsidRPr="00521F4B" w:rsidRDefault="00521F4B" w:rsidP="00944AFF">
            <w:pPr>
              <w:rPr>
                <w:color w:val="000000"/>
                <w:sz w:val="20"/>
                <w:szCs w:val="20"/>
              </w:rPr>
            </w:pPr>
            <w:r w:rsidRPr="00521F4B">
              <w:rPr>
                <w:color w:val="000000"/>
                <w:sz w:val="20"/>
                <w:szCs w:val="20"/>
              </w:rPr>
              <w:t>Брыкова</w:t>
            </w:r>
          </w:p>
        </w:tc>
        <w:tc>
          <w:tcPr>
            <w:tcW w:w="1280" w:type="dxa"/>
            <w:tcBorders>
              <w:top w:val="nil"/>
              <w:left w:val="nil"/>
              <w:bottom w:val="single" w:sz="4" w:space="0" w:color="auto"/>
              <w:right w:val="single" w:sz="4" w:space="0" w:color="auto"/>
            </w:tcBorders>
            <w:shd w:val="clear" w:color="auto" w:fill="auto"/>
            <w:vAlign w:val="center"/>
            <w:hideMark/>
          </w:tcPr>
          <w:p w14:paraId="59F4EFD6" w14:textId="77777777" w:rsidR="00521F4B" w:rsidRPr="00521F4B" w:rsidRDefault="00521F4B" w:rsidP="00944AFF">
            <w:pPr>
              <w:rPr>
                <w:color w:val="000000"/>
                <w:sz w:val="20"/>
                <w:szCs w:val="20"/>
              </w:rPr>
            </w:pPr>
            <w:r w:rsidRPr="00521F4B">
              <w:rPr>
                <w:color w:val="000000"/>
                <w:sz w:val="20"/>
                <w:szCs w:val="20"/>
              </w:rPr>
              <w:t>Анастасия</w:t>
            </w:r>
          </w:p>
        </w:tc>
        <w:tc>
          <w:tcPr>
            <w:tcW w:w="1760" w:type="dxa"/>
            <w:tcBorders>
              <w:top w:val="nil"/>
              <w:left w:val="nil"/>
              <w:bottom w:val="single" w:sz="4" w:space="0" w:color="auto"/>
              <w:right w:val="single" w:sz="4" w:space="0" w:color="auto"/>
            </w:tcBorders>
            <w:shd w:val="clear" w:color="auto" w:fill="auto"/>
            <w:vAlign w:val="center"/>
            <w:hideMark/>
          </w:tcPr>
          <w:p w14:paraId="24A1DAC2"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31CD7FA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41DB7C1" w14:textId="77777777" w:rsidR="00521F4B" w:rsidRPr="00521F4B" w:rsidRDefault="00521F4B" w:rsidP="00944AFF">
            <w:pPr>
              <w:rPr>
                <w:color w:val="000000"/>
                <w:sz w:val="20"/>
                <w:szCs w:val="20"/>
              </w:rPr>
            </w:pPr>
            <w:r w:rsidRPr="00521F4B">
              <w:rPr>
                <w:color w:val="000000"/>
                <w:sz w:val="20"/>
                <w:szCs w:val="20"/>
              </w:rPr>
              <w:t>Булатова</w:t>
            </w:r>
          </w:p>
        </w:tc>
        <w:tc>
          <w:tcPr>
            <w:tcW w:w="1280" w:type="dxa"/>
            <w:tcBorders>
              <w:top w:val="nil"/>
              <w:left w:val="nil"/>
              <w:bottom w:val="single" w:sz="4" w:space="0" w:color="auto"/>
              <w:right w:val="single" w:sz="4" w:space="0" w:color="auto"/>
            </w:tcBorders>
            <w:shd w:val="clear" w:color="auto" w:fill="auto"/>
            <w:vAlign w:val="bottom"/>
            <w:hideMark/>
          </w:tcPr>
          <w:p w14:paraId="531F28D3"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bottom"/>
            <w:hideMark/>
          </w:tcPr>
          <w:p w14:paraId="6D6E0BF4" w14:textId="77777777" w:rsidR="00521F4B" w:rsidRPr="00521F4B" w:rsidRDefault="00521F4B" w:rsidP="00944AFF">
            <w:pPr>
              <w:rPr>
                <w:color w:val="000000"/>
                <w:sz w:val="20"/>
                <w:szCs w:val="20"/>
              </w:rPr>
            </w:pPr>
            <w:r w:rsidRPr="00521F4B">
              <w:rPr>
                <w:color w:val="000000"/>
                <w:sz w:val="20"/>
                <w:szCs w:val="20"/>
              </w:rPr>
              <w:t>Петровна</w:t>
            </w:r>
          </w:p>
        </w:tc>
      </w:tr>
      <w:tr w:rsidR="00521F4B" w:rsidRPr="00521F4B" w14:paraId="109D3E8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3A73F27" w14:textId="77777777" w:rsidR="00521F4B" w:rsidRPr="00521F4B" w:rsidRDefault="00521F4B" w:rsidP="00944AFF">
            <w:pPr>
              <w:rPr>
                <w:color w:val="000000"/>
                <w:sz w:val="20"/>
                <w:szCs w:val="20"/>
              </w:rPr>
            </w:pPr>
            <w:r w:rsidRPr="00521F4B">
              <w:rPr>
                <w:color w:val="000000"/>
                <w:sz w:val="20"/>
                <w:szCs w:val="20"/>
              </w:rPr>
              <w:t>Булгакова</w:t>
            </w:r>
          </w:p>
        </w:tc>
        <w:tc>
          <w:tcPr>
            <w:tcW w:w="1280" w:type="dxa"/>
            <w:tcBorders>
              <w:top w:val="nil"/>
              <w:left w:val="nil"/>
              <w:bottom w:val="single" w:sz="4" w:space="0" w:color="auto"/>
              <w:right w:val="single" w:sz="4" w:space="0" w:color="auto"/>
            </w:tcBorders>
            <w:shd w:val="clear" w:color="auto" w:fill="auto"/>
            <w:vAlign w:val="center"/>
            <w:hideMark/>
          </w:tcPr>
          <w:p w14:paraId="322E7CF5"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3C7C88EA"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187C039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B75238C" w14:textId="77777777" w:rsidR="00521F4B" w:rsidRPr="00521F4B" w:rsidRDefault="00521F4B" w:rsidP="00944AFF">
            <w:pPr>
              <w:rPr>
                <w:color w:val="000000"/>
                <w:sz w:val="20"/>
                <w:szCs w:val="20"/>
              </w:rPr>
            </w:pPr>
            <w:r w:rsidRPr="00521F4B">
              <w:rPr>
                <w:color w:val="000000"/>
                <w:sz w:val="20"/>
                <w:szCs w:val="20"/>
              </w:rPr>
              <w:t>Буленок</w:t>
            </w:r>
          </w:p>
        </w:tc>
        <w:tc>
          <w:tcPr>
            <w:tcW w:w="1280" w:type="dxa"/>
            <w:tcBorders>
              <w:top w:val="nil"/>
              <w:left w:val="nil"/>
              <w:bottom w:val="single" w:sz="4" w:space="0" w:color="auto"/>
              <w:right w:val="single" w:sz="4" w:space="0" w:color="auto"/>
            </w:tcBorders>
            <w:shd w:val="clear" w:color="auto" w:fill="auto"/>
            <w:vAlign w:val="center"/>
            <w:hideMark/>
          </w:tcPr>
          <w:p w14:paraId="57E1B5E2" w14:textId="77777777" w:rsidR="00521F4B" w:rsidRPr="00521F4B" w:rsidRDefault="00521F4B" w:rsidP="00944AFF">
            <w:pPr>
              <w:rPr>
                <w:color w:val="000000"/>
                <w:sz w:val="20"/>
                <w:szCs w:val="20"/>
              </w:rPr>
            </w:pPr>
            <w:r w:rsidRPr="00521F4B">
              <w:rPr>
                <w:color w:val="000000"/>
                <w:sz w:val="20"/>
                <w:szCs w:val="20"/>
              </w:rPr>
              <w:t>Иван</w:t>
            </w:r>
          </w:p>
        </w:tc>
        <w:tc>
          <w:tcPr>
            <w:tcW w:w="1760" w:type="dxa"/>
            <w:tcBorders>
              <w:top w:val="nil"/>
              <w:left w:val="nil"/>
              <w:bottom w:val="single" w:sz="4" w:space="0" w:color="auto"/>
              <w:right w:val="single" w:sz="4" w:space="0" w:color="auto"/>
            </w:tcBorders>
            <w:shd w:val="clear" w:color="auto" w:fill="auto"/>
            <w:vAlign w:val="center"/>
            <w:hideMark/>
          </w:tcPr>
          <w:p w14:paraId="090B7B0B"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79C9397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8A30408" w14:textId="77777777" w:rsidR="00521F4B" w:rsidRPr="00521F4B" w:rsidRDefault="00521F4B" w:rsidP="00944AFF">
            <w:pPr>
              <w:rPr>
                <w:color w:val="000000"/>
                <w:sz w:val="20"/>
                <w:szCs w:val="20"/>
              </w:rPr>
            </w:pPr>
            <w:r w:rsidRPr="00521F4B">
              <w:rPr>
                <w:color w:val="000000"/>
                <w:sz w:val="20"/>
                <w:szCs w:val="20"/>
              </w:rPr>
              <w:t>Буравова</w:t>
            </w:r>
          </w:p>
        </w:tc>
        <w:tc>
          <w:tcPr>
            <w:tcW w:w="1280" w:type="dxa"/>
            <w:tcBorders>
              <w:top w:val="nil"/>
              <w:left w:val="nil"/>
              <w:bottom w:val="single" w:sz="4" w:space="0" w:color="auto"/>
              <w:right w:val="single" w:sz="4" w:space="0" w:color="auto"/>
            </w:tcBorders>
            <w:shd w:val="clear" w:color="auto" w:fill="auto"/>
            <w:vAlign w:val="center"/>
            <w:hideMark/>
          </w:tcPr>
          <w:p w14:paraId="50DEA5FC" w14:textId="77777777" w:rsidR="00521F4B" w:rsidRPr="00521F4B" w:rsidRDefault="00521F4B" w:rsidP="00944AFF">
            <w:pPr>
              <w:rPr>
                <w:color w:val="000000"/>
                <w:sz w:val="20"/>
                <w:szCs w:val="20"/>
              </w:rPr>
            </w:pPr>
            <w:r w:rsidRPr="00521F4B">
              <w:rPr>
                <w:color w:val="000000"/>
                <w:sz w:val="20"/>
                <w:szCs w:val="20"/>
              </w:rPr>
              <w:t>Евгения</w:t>
            </w:r>
          </w:p>
        </w:tc>
        <w:tc>
          <w:tcPr>
            <w:tcW w:w="1760" w:type="dxa"/>
            <w:tcBorders>
              <w:top w:val="nil"/>
              <w:left w:val="nil"/>
              <w:bottom w:val="single" w:sz="4" w:space="0" w:color="auto"/>
              <w:right w:val="single" w:sz="4" w:space="0" w:color="auto"/>
            </w:tcBorders>
            <w:shd w:val="clear" w:color="auto" w:fill="auto"/>
            <w:vAlign w:val="center"/>
            <w:hideMark/>
          </w:tcPr>
          <w:p w14:paraId="089290CA"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52F3418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7AFAC1B" w14:textId="77777777" w:rsidR="00521F4B" w:rsidRPr="00521F4B" w:rsidRDefault="00521F4B" w:rsidP="00944AFF">
            <w:pPr>
              <w:rPr>
                <w:color w:val="000000"/>
                <w:sz w:val="20"/>
                <w:szCs w:val="20"/>
              </w:rPr>
            </w:pPr>
            <w:r w:rsidRPr="00521F4B">
              <w:rPr>
                <w:color w:val="000000"/>
                <w:sz w:val="20"/>
                <w:szCs w:val="20"/>
              </w:rPr>
              <w:t>Буренков</w:t>
            </w:r>
          </w:p>
        </w:tc>
        <w:tc>
          <w:tcPr>
            <w:tcW w:w="1280" w:type="dxa"/>
            <w:tcBorders>
              <w:top w:val="nil"/>
              <w:left w:val="nil"/>
              <w:bottom w:val="single" w:sz="4" w:space="0" w:color="auto"/>
              <w:right w:val="single" w:sz="4" w:space="0" w:color="auto"/>
            </w:tcBorders>
            <w:shd w:val="clear" w:color="auto" w:fill="auto"/>
            <w:vAlign w:val="center"/>
            <w:hideMark/>
          </w:tcPr>
          <w:p w14:paraId="696A6218"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31422E34"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4C47F26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926B50F" w14:textId="77777777" w:rsidR="00521F4B" w:rsidRPr="00521F4B" w:rsidRDefault="00521F4B" w:rsidP="00944AFF">
            <w:pPr>
              <w:rPr>
                <w:color w:val="000000"/>
                <w:sz w:val="20"/>
                <w:szCs w:val="20"/>
              </w:rPr>
            </w:pPr>
            <w:r w:rsidRPr="00521F4B">
              <w:rPr>
                <w:color w:val="000000"/>
                <w:sz w:val="20"/>
                <w:szCs w:val="20"/>
              </w:rPr>
              <w:t>Бурлаков</w:t>
            </w:r>
          </w:p>
        </w:tc>
        <w:tc>
          <w:tcPr>
            <w:tcW w:w="1280" w:type="dxa"/>
            <w:tcBorders>
              <w:top w:val="nil"/>
              <w:left w:val="nil"/>
              <w:bottom w:val="single" w:sz="4" w:space="0" w:color="auto"/>
              <w:right w:val="single" w:sz="4" w:space="0" w:color="auto"/>
            </w:tcBorders>
            <w:shd w:val="clear" w:color="auto" w:fill="auto"/>
            <w:vAlign w:val="center"/>
            <w:hideMark/>
          </w:tcPr>
          <w:p w14:paraId="3CFCDD70"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4BC7D51F" w14:textId="77777777" w:rsidR="00521F4B" w:rsidRPr="00521F4B" w:rsidRDefault="00521F4B" w:rsidP="00944AFF">
            <w:pPr>
              <w:rPr>
                <w:color w:val="000000"/>
                <w:sz w:val="20"/>
                <w:szCs w:val="20"/>
              </w:rPr>
            </w:pPr>
            <w:r w:rsidRPr="00521F4B">
              <w:rPr>
                <w:color w:val="000000"/>
                <w:sz w:val="20"/>
                <w:szCs w:val="20"/>
              </w:rPr>
              <w:t>Константинович</w:t>
            </w:r>
          </w:p>
        </w:tc>
      </w:tr>
      <w:tr w:rsidR="00521F4B" w:rsidRPr="00521F4B" w14:paraId="23BCDFD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F2A778F" w14:textId="77777777" w:rsidR="00521F4B" w:rsidRPr="00521F4B" w:rsidRDefault="00521F4B" w:rsidP="00944AFF">
            <w:pPr>
              <w:rPr>
                <w:color w:val="000000"/>
                <w:sz w:val="20"/>
                <w:szCs w:val="20"/>
              </w:rPr>
            </w:pPr>
            <w:r w:rsidRPr="00521F4B">
              <w:rPr>
                <w:color w:val="000000"/>
                <w:sz w:val="20"/>
                <w:szCs w:val="20"/>
              </w:rPr>
              <w:t>Бурцев</w:t>
            </w:r>
          </w:p>
        </w:tc>
        <w:tc>
          <w:tcPr>
            <w:tcW w:w="1280" w:type="dxa"/>
            <w:tcBorders>
              <w:top w:val="nil"/>
              <w:left w:val="nil"/>
              <w:bottom w:val="single" w:sz="4" w:space="0" w:color="auto"/>
              <w:right w:val="single" w:sz="4" w:space="0" w:color="auto"/>
            </w:tcBorders>
            <w:shd w:val="clear" w:color="auto" w:fill="auto"/>
            <w:vAlign w:val="center"/>
            <w:hideMark/>
          </w:tcPr>
          <w:p w14:paraId="1B39A09D" w14:textId="77777777" w:rsidR="00521F4B" w:rsidRPr="00521F4B" w:rsidRDefault="00521F4B" w:rsidP="00944AFF">
            <w:pPr>
              <w:rPr>
                <w:color w:val="000000"/>
                <w:sz w:val="20"/>
                <w:szCs w:val="20"/>
              </w:rPr>
            </w:pPr>
            <w:r w:rsidRPr="00521F4B">
              <w:rPr>
                <w:color w:val="000000"/>
                <w:sz w:val="20"/>
                <w:szCs w:val="20"/>
              </w:rPr>
              <w:t>Максим</w:t>
            </w:r>
          </w:p>
        </w:tc>
        <w:tc>
          <w:tcPr>
            <w:tcW w:w="1760" w:type="dxa"/>
            <w:tcBorders>
              <w:top w:val="nil"/>
              <w:left w:val="nil"/>
              <w:bottom w:val="single" w:sz="4" w:space="0" w:color="auto"/>
              <w:right w:val="single" w:sz="4" w:space="0" w:color="auto"/>
            </w:tcBorders>
            <w:shd w:val="clear" w:color="auto" w:fill="auto"/>
            <w:vAlign w:val="center"/>
            <w:hideMark/>
          </w:tcPr>
          <w:p w14:paraId="0CD35DA9"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1C4FEE6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FE3B424" w14:textId="77777777" w:rsidR="00521F4B" w:rsidRPr="00521F4B" w:rsidRDefault="00521F4B" w:rsidP="00944AFF">
            <w:pPr>
              <w:rPr>
                <w:color w:val="000000"/>
                <w:sz w:val="20"/>
                <w:szCs w:val="20"/>
              </w:rPr>
            </w:pPr>
            <w:r w:rsidRPr="00521F4B">
              <w:rPr>
                <w:color w:val="000000"/>
                <w:sz w:val="20"/>
                <w:szCs w:val="20"/>
              </w:rPr>
              <w:t>Бусыгина</w:t>
            </w:r>
          </w:p>
        </w:tc>
        <w:tc>
          <w:tcPr>
            <w:tcW w:w="1280" w:type="dxa"/>
            <w:tcBorders>
              <w:top w:val="nil"/>
              <w:left w:val="nil"/>
              <w:bottom w:val="single" w:sz="4" w:space="0" w:color="auto"/>
              <w:right w:val="single" w:sz="4" w:space="0" w:color="auto"/>
            </w:tcBorders>
            <w:shd w:val="clear" w:color="auto" w:fill="auto"/>
            <w:vAlign w:val="center"/>
            <w:hideMark/>
          </w:tcPr>
          <w:p w14:paraId="7D8280AC"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128F3E26"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48A0B1F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17AB566" w14:textId="77777777" w:rsidR="00521F4B" w:rsidRPr="00521F4B" w:rsidRDefault="00521F4B" w:rsidP="00944AFF">
            <w:pPr>
              <w:rPr>
                <w:color w:val="000000"/>
                <w:sz w:val="20"/>
                <w:szCs w:val="20"/>
              </w:rPr>
            </w:pPr>
            <w:r w:rsidRPr="00521F4B">
              <w:rPr>
                <w:color w:val="000000"/>
                <w:sz w:val="20"/>
                <w:szCs w:val="20"/>
              </w:rPr>
              <w:t>Бутяновская</w:t>
            </w:r>
          </w:p>
        </w:tc>
        <w:tc>
          <w:tcPr>
            <w:tcW w:w="1280" w:type="dxa"/>
            <w:tcBorders>
              <w:top w:val="nil"/>
              <w:left w:val="nil"/>
              <w:bottom w:val="single" w:sz="4" w:space="0" w:color="auto"/>
              <w:right w:val="single" w:sz="4" w:space="0" w:color="auto"/>
            </w:tcBorders>
            <w:shd w:val="clear" w:color="auto" w:fill="auto"/>
            <w:vAlign w:val="center"/>
            <w:hideMark/>
          </w:tcPr>
          <w:p w14:paraId="1B8DCFD1"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2A6A3C86"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2E18303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7D8A0BB" w14:textId="77777777" w:rsidR="00521F4B" w:rsidRPr="00521F4B" w:rsidRDefault="00521F4B" w:rsidP="00944AFF">
            <w:pPr>
              <w:rPr>
                <w:color w:val="000000"/>
                <w:sz w:val="20"/>
                <w:szCs w:val="20"/>
              </w:rPr>
            </w:pPr>
            <w:r w:rsidRPr="00521F4B">
              <w:rPr>
                <w:color w:val="000000"/>
                <w:sz w:val="20"/>
                <w:szCs w:val="20"/>
              </w:rPr>
              <w:t>Ваганова</w:t>
            </w:r>
          </w:p>
        </w:tc>
        <w:tc>
          <w:tcPr>
            <w:tcW w:w="1280" w:type="dxa"/>
            <w:tcBorders>
              <w:top w:val="nil"/>
              <w:left w:val="nil"/>
              <w:bottom w:val="single" w:sz="4" w:space="0" w:color="auto"/>
              <w:right w:val="single" w:sz="4" w:space="0" w:color="auto"/>
            </w:tcBorders>
            <w:shd w:val="clear" w:color="auto" w:fill="auto"/>
            <w:vAlign w:val="center"/>
            <w:hideMark/>
          </w:tcPr>
          <w:p w14:paraId="2C9B08C4"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52AC1115"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5261D51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0FE82CC" w14:textId="77777777" w:rsidR="00521F4B" w:rsidRPr="00521F4B" w:rsidRDefault="00521F4B" w:rsidP="00944AFF">
            <w:pPr>
              <w:rPr>
                <w:color w:val="000000"/>
                <w:sz w:val="20"/>
                <w:szCs w:val="20"/>
              </w:rPr>
            </w:pPr>
            <w:r w:rsidRPr="00521F4B">
              <w:rPr>
                <w:color w:val="000000"/>
                <w:sz w:val="20"/>
                <w:szCs w:val="20"/>
              </w:rPr>
              <w:t>Варлаков</w:t>
            </w:r>
          </w:p>
        </w:tc>
        <w:tc>
          <w:tcPr>
            <w:tcW w:w="1280" w:type="dxa"/>
            <w:tcBorders>
              <w:top w:val="nil"/>
              <w:left w:val="nil"/>
              <w:bottom w:val="single" w:sz="4" w:space="0" w:color="auto"/>
              <w:right w:val="single" w:sz="4" w:space="0" w:color="auto"/>
            </w:tcBorders>
            <w:shd w:val="clear" w:color="auto" w:fill="auto"/>
            <w:vAlign w:val="bottom"/>
            <w:hideMark/>
          </w:tcPr>
          <w:p w14:paraId="6EECBDA0" w14:textId="77777777" w:rsidR="00521F4B" w:rsidRPr="00521F4B" w:rsidRDefault="00521F4B" w:rsidP="00944AFF">
            <w:pPr>
              <w:rPr>
                <w:color w:val="000000"/>
                <w:sz w:val="20"/>
                <w:szCs w:val="20"/>
              </w:rPr>
            </w:pPr>
            <w:r w:rsidRPr="00521F4B">
              <w:rPr>
                <w:color w:val="000000"/>
                <w:sz w:val="20"/>
                <w:szCs w:val="20"/>
              </w:rPr>
              <w:t>Николай</w:t>
            </w:r>
          </w:p>
        </w:tc>
        <w:tc>
          <w:tcPr>
            <w:tcW w:w="1760" w:type="dxa"/>
            <w:tcBorders>
              <w:top w:val="nil"/>
              <w:left w:val="nil"/>
              <w:bottom w:val="single" w:sz="4" w:space="0" w:color="auto"/>
              <w:right w:val="single" w:sz="4" w:space="0" w:color="auto"/>
            </w:tcBorders>
            <w:shd w:val="clear" w:color="auto" w:fill="auto"/>
            <w:vAlign w:val="bottom"/>
            <w:hideMark/>
          </w:tcPr>
          <w:p w14:paraId="0B338429"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5FA7F80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E379B2F" w14:textId="77777777" w:rsidR="00521F4B" w:rsidRPr="00521F4B" w:rsidRDefault="00521F4B" w:rsidP="00944AFF">
            <w:pPr>
              <w:rPr>
                <w:color w:val="000000"/>
                <w:sz w:val="20"/>
                <w:szCs w:val="20"/>
              </w:rPr>
            </w:pPr>
            <w:r w:rsidRPr="00521F4B">
              <w:rPr>
                <w:color w:val="000000"/>
                <w:sz w:val="20"/>
                <w:szCs w:val="20"/>
              </w:rPr>
              <w:t>Варлакова</w:t>
            </w:r>
          </w:p>
        </w:tc>
        <w:tc>
          <w:tcPr>
            <w:tcW w:w="1280" w:type="dxa"/>
            <w:tcBorders>
              <w:top w:val="nil"/>
              <w:left w:val="nil"/>
              <w:bottom w:val="single" w:sz="4" w:space="0" w:color="auto"/>
              <w:right w:val="single" w:sz="4" w:space="0" w:color="auto"/>
            </w:tcBorders>
            <w:shd w:val="clear" w:color="auto" w:fill="auto"/>
            <w:vAlign w:val="center"/>
            <w:hideMark/>
          </w:tcPr>
          <w:p w14:paraId="064921C9"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center"/>
            <w:hideMark/>
          </w:tcPr>
          <w:p w14:paraId="3EA1C8FA"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5A1B94B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9E43E1A" w14:textId="77777777" w:rsidR="00521F4B" w:rsidRPr="00521F4B" w:rsidRDefault="00521F4B" w:rsidP="00944AFF">
            <w:pPr>
              <w:rPr>
                <w:color w:val="000000"/>
                <w:sz w:val="20"/>
                <w:szCs w:val="20"/>
              </w:rPr>
            </w:pPr>
            <w:r w:rsidRPr="00521F4B">
              <w:rPr>
                <w:color w:val="000000"/>
                <w:sz w:val="20"/>
                <w:szCs w:val="20"/>
              </w:rPr>
              <w:t>Варламова</w:t>
            </w:r>
          </w:p>
        </w:tc>
        <w:tc>
          <w:tcPr>
            <w:tcW w:w="1280" w:type="dxa"/>
            <w:tcBorders>
              <w:top w:val="nil"/>
              <w:left w:val="nil"/>
              <w:bottom w:val="single" w:sz="4" w:space="0" w:color="auto"/>
              <w:right w:val="single" w:sz="4" w:space="0" w:color="auto"/>
            </w:tcBorders>
            <w:shd w:val="clear" w:color="auto" w:fill="auto"/>
            <w:vAlign w:val="center"/>
            <w:hideMark/>
          </w:tcPr>
          <w:p w14:paraId="542F3F70" w14:textId="77777777" w:rsidR="00521F4B" w:rsidRPr="00521F4B" w:rsidRDefault="00521F4B" w:rsidP="00944AFF">
            <w:pPr>
              <w:rPr>
                <w:color w:val="000000"/>
                <w:sz w:val="20"/>
                <w:szCs w:val="20"/>
              </w:rPr>
            </w:pPr>
            <w:r w:rsidRPr="00521F4B">
              <w:rPr>
                <w:color w:val="000000"/>
                <w:sz w:val="20"/>
                <w:szCs w:val="20"/>
              </w:rPr>
              <w:t>Мария</w:t>
            </w:r>
          </w:p>
        </w:tc>
        <w:tc>
          <w:tcPr>
            <w:tcW w:w="1760" w:type="dxa"/>
            <w:tcBorders>
              <w:top w:val="nil"/>
              <w:left w:val="nil"/>
              <w:bottom w:val="single" w:sz="4" w:space="0" w:color="auto"/>
              <w:right w:val="single" w:sz="4" w:space="0" w:color="auto"/>
            </w:tcBorders>
            <w:shd w:val="clear" w:color="auto" w:fill="auto"/>
            <w:vAlign w:val="center"/>
            <w:hideMark/>
          </w:tcPr>
          <w:p w14:paraId="33A19D48" w14:textId="77777777" w:rsidR="00521F4B" w:rsidRPr="00521F4B" w:rsidRDefault="00521F4B" w:rsidP="00944AFF">
            <w:pPr>
              <w:rPr>
                <w:color w:val="000000"/>
                <w:sz w:val="20"/>
                <w:szCs w:val="20"/>
              </w:rPr>
            </w:pPr>
            <w:r w:rsidRPr="00521F4B">
              <w:rPr>
                <w:color w:val="000000"/>
                <w:sz w:val="20"/>
                <w:szCs w:val="20"/>
              </w:rPr>
              <w:t>Васильевна</w:t>
            </w:r>
          </w:p>
        </w:tc>
      </w:tr>
      <w:tr w:rsidR="00521F4B" w:rsidRPr="00521F4B" w14:paraId="7759703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F252E35" w14:textId="77777777" w:rsidR="00521F4B" w:rsidRPr="00521F4B" w:rsidRDefault="00521F4B" w:rsidP="00944AFF">
            <w:pPr>
              <w:rPr>
                <w:color w:val="000000"/>
                <w:sz w:val="20"/>
                <w:szCs w:val="20"/>
              </w:rPr>
            </w:pPr>
            <w:r w:rsidRPr="00521F4B">
              <w:rPr>
                <w:color w:val="000000"/>
                <w:sz w:val="20"/>
                <w:szCs w:val="20"/>
              </w:rPr>
              <w:t>Варпаховская</w:t>
            </w:r>
          </w:p>
        </w:tc>
        <w:tc>
          <w:tcPr>
            <w:tcW w:w="1280" w:type="dxa"/>
            <w:tcBorders>
              <w:top w:val="nil"/>
              <w:left w:val="nil"/>
              <w:bottom w:val="single" w:sz="4" w:space="0" w:color="auto"/>
              <w:right w:val="single" w:sz="4" w:space="0" w:color="auto"/>
            </w:tcBorders>
            <w:shd w:val="clear" w:color="auto" w:fill="auto"/>
            <w:vAlign w:val="center"/>
            <w:hideMark/>
          </w:tcPr>
          <w:p w14:paraId="006A9F85"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157652F6" w14:textId="77777777" w:rsidR="00521F4B" w:rsidRPr="00521F4B" w:rsidRDefault="00521F4B" w:rsidP="00944AFF">
            <w:pPr>
              <w:rPr>
                <w:color w:val="000000"/>
                <w:sz w:val="20"/>
                <w:szCs w:val="20"/>
              </w:rPr>
            </w:pPr>
            <w:r w:rsidRPr="00521F4B">
              <w:rPr>
                <w:color w:val="000000"/>
                <w:sz w:val="20"/>
                <w:szCs w:val="20"/>
              </w:rPr>
              <w:t>Витальевна</w:t>
            </w:r>
          </w:p>
        </w:tc>
      </w:tr>
      <w:tr w:rsidR="00521F4B" w:rsidRPr="00521F4B" w14:paraId="4B8FDB2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D3228C9" w14:textId="77777777" w:rsidR="00521F4B" w:rsidRPr="00521F4B" w:rsidRDefault="00521F4B" w:rsidP="00944AFF">
            <w:pPr>
              <w:rPr>
                <w:color w:val="000000"/>
                <w:sz w:val="20"/>
                <w:szCs w:val="20"/>
              </w:rPr>
            </w:pPr>
            <w:r w:rsidRPr="00521F4B">
              <w:rPr>
                <w:color w:val="000000"/>
                <w:sz w:val="20"/>
                <w:szCs w:val="20"/>
              </w:rPr>
              <w:t>Василевская</w:t>
            </w:r>
          </w:p>
        </w:tc>
        <w:tc>
          <w:tcPr>
            <w:tcW w:w="1280" w:type="dxa"/>
            <w:tcBorders>
              <w:top w:val="nil"/>
              <w:left w:val="nil"/>
              <w:bottom w:val="single" w:sz="4" w:space="0" w:color="auto"/>
              <w:right w:val="single" w:sz="4" w:space="0" w:color="auto"/>
            </w:tcBorders>
            <w:shd w:val="clear" w:color="auto" w:fill="auto"/>
            <w:vAlign w:val="center"/>
            <w:hideMark/>
          </w:tcPr>
          <w:p w14:paraId="48537791" w14:textId="77777777" w:rsidR="00521F4B" w:rsidRPr="00521F4B" w:rsidRDefault="00521F4B" w:rsidP="00944AFF">
            <w:pPr>
              <w:rPr>
                <w:color w:val="000000"/>
                <w:sz w:val="20"/>
                <w:szCs w:val="20"/>
              </w:rPr>
            </w:pPr>
            <w:r w:rsidRPr="00521F4B">
              <w:rPr>
                <w:color w:val="000000"/>
                <w:sz w:val="20"/>
                <w:szCs w:val="20"/>
              </w:rPr>
              <w:t>Юлия</w:t>
            </w:r>
          </w:p>
        </w:tc>
        <w:tc>
          <w:tcPr>
            <w:tcW w:w="1760" w:type="dxa"/>
            <w:tcBorders>
              <w:top w:val="nil"/>
              <w:left w:val="nil"/>
              <w:bottom w:val="single" w:sz="4" w:space="0" w:color="auto"/>
              <w:right w:val="single" w:sz="4" w:space="0" w:color="auto"/>
            </w:tcBorders>
            <w:shd w:val="clear" w:color="auto" w:fill="auto"/>
            <w:vAlign w:val="center"/>
            <w:hideMark/>
          </w:tcPr>
          <w:p w14:paraId="451ED9A1" w14:textId="77777777" w:rsidR="00521F4B" w:rsidRPr="00521F4B" w:rsidRDefault="00521F4B" w:rsidP="00944AFF">
            <w:pPr>
              <w:rPr>
                <w:color w:val="000000"/>
                <w:sz w:val="20"/>
                <w:szCs w:val="20"/>
              </w:rPr>
            </w:pPr>
            <w:r w:rsidRPr="00521F4B">
              <w:rPr>
                <w:color w:val="000000"/>
                <w:sz w:val="20"/>
                <w:szCs w:val="20"/>
              </w:rPr>
              <w:t>Валентиновна</w:t>
            </w:r>
          </w:p>
        </w:tc>
      </w:tr>
      <w:tr w:rsidR="00521F4B" w:rsidRPr="00521F4B" w14:paraId="38EC4A9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8D7C6C0" w14:textId="77777777" w:rsidR="00521F4B" w:rsidRPr="00521F4B" w:rsidRDefault="00521F4B" w:rsidP="00944AFF">
            <w:pPr>
              <w:rPr>
                <w:color w:val="000000"/>
                <w:sz w:val="20"/>
                <w:szCs w:val="20"/>
              </w:rPr>
            </w:pPr>
            <w:r w:rsidRPr="00521F4B">
              <w:rPr>
                <w:color w:val="000000"/>
                <w:sz w:val="20"/>
                <w:szCs w:val="20"/>
              </w:rPr>
              <w:t>Васильев</w:t>
            </w:r>
          </w:p>
        </w:tc>
        <w:tc>
          <w:tcPr>
            <w:tcW w:w="1280" w:type="dxa"/>
            <w:tcBorders>
              <w:top w:val="nil"/>
              <w:left w:val="nil"/>
              <w:bottom w:val="single" w:sz="4" w:space="0" w:color="auto"/>
              <w:right w:val="single" w:sz="4" w:space="0" w:color="auto"/>
            </w:tcBorders>
            <w:shd w:val="clear" w:color="auto" w:fill="auto"/>
            <w:vAlign w:val="center"/>
            <w:hideMark/>
          </w:tcPr>
          <w:p w14:paraId="38F0B48D"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054B6848"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13F4DC5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BF5E0FD" w14:textId="77777777" w:rsidR="00521F4B" w:rsidRPr="00521F4B" w:rsidRDefault="00521F4B" w:rsidP="00944AFF">
            <w:pPr>
              <w:rPr>
                <w:color w:val="000000"/>
                <w:sz w:val="20"/>
                <w:szCs w:val="20"/>
              </w:rPr>
            </w:pPr>
            <w:r w:rsidRPr="00521F4B">
              <w:rPr>
                <w:color w:val="000000"/>
                <w:sz w:val="20"/>
                <w:szCs w:val="20"/>
              </w:rPr>
              <w:t>Васющенко</w:t>
            </w:r>
          </w:p>
        </w:tc>
        <w:tc>
          <w:tcPr>
            <w:tcW w:w="1280" w:type="dxa"/>
            <w:tcBorders>
              <w:top w:val="nil"/>
              <w:left w:val="nil"/>
              <w:bottom w:val="single" w:sz="4" w:space="0" w:color="auto"/>
              <w:right w:val="single" w:sz="4" w:space="0" w:color="auto"/>
            </w:tcBorders>
            <w:shd w:val="clear" w:color="auto" w:fill="auto"/>
            <w:vAlign w:val="center"/>
            <w:hideMark/>
          </w:tcPr>
          <w:p w14:paraId="02C51FDB" w14:textId="77777777" w:rsidR="00521F4B" w:rsidRPr="00521F4B" w:rsidRDefault="00521F4B" w:rsidP="00944AFF">
            <w:pPr>
              <w:rPr>
                <w:color w:val="000000"/>
                <w:sz w:val="20"/>
                <w:szCs w:val="20"/>
              </w:rPr>
            </w:pPr>
            <w:r w:rsidRPr="00521F4B">
              <w:rPr>
                <w:color w:val="000000"/>
                <w:sz w:val="20"/>
                <w:szCs w:val="20"/>
              </w:rPr>
              <w:t>Виктор</w:t>
            </w:r>
          </w:p>
        </w:tc>
        <w:tc>
          <w:tcPr>
            <w:tcW w:w="1760" w:type="dxa"/>
            <w:tcBorders>
              <w:top w:val="nil"/>
              <w:left w:val="nil"/>
              <w:bottom w:val="single" w:sz="4" w:space="0" w:color="auto"/>
              <w:right w:val="single" w:sz="4" w:space="0" w:color="auto"/>
            </w:tcBorders>
            <w:shd w:val="clear" w:color="auto" w:fill="auto"/>
            <w:vAlign w:val="center"/>
            <w:hideMark/>
          </w:tcPr>
          <w:p w14:paraId="5F63D525" w14:textId="77777777" w:rsidR="00521F4B" w:rsidRPr="00521F4B" w:rsidRDefault="00521F4B" w:rsidP="00944AFF">
            <w:pPr>
              <w:rPr>
                <w:color w:val="000000"/>
                <w:sz w:val="20"/>
                <w:szCs w:val="20"/>
              </w:rPr>
            </w:pPr>
            <w:r w:rsidRPr="00521F4B">
              <w:rPr>
                <w:color w:val="000000"/>
                <w:sz w:val="20"/>
                <w:szCs w:val="20"/>
              </w:rPr>
              <w:t>Федорович</w:t>
            </w:r>
          </w:p>
        </w:tc>
      </w:tr>
      <w:tr w:rsidR="00521F4B" w:rsidRPr="00521F4B" w14:paraId="252CAC3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3B4BACF" w14:textId="77777777" w:rsidR="00521F4B" w:rsidRPr="00521F4B" w:rsidRDefault="00521F4B" w:rsidP="00944AFF">
            <w:pPr>
              <w:rPr>
                <w:color w:val="000000"/>
                <w:sz w:val="20"/>
                <w:szCs w:val="20"/>
              </w:rPr>
            </w:pPr>
            <w:r w:rsidRPr="00521F4B">
              <w:rPr>
                <w:color w:val="000000"/>
                <w:sz w:val="20"/>
                <w:szCs w:val="20"/>
              </w:rPr>
              <w:t>Вдовик</w:t>
            </w:r>
          </w:p>
        </w:tc>
        <w:tc>
          <w:tcPr>
            <w:tcW w:w="1280" w:type="dxa"/>
            <w:tcBorders>
              <w:top w:val="nil"/>
              <w:left w:val="nil"/>
              <w:bottom w:val="single" w:sz="4" w:space="0" w:color="auto"/>
              <w:right w:val="single" w:sz="4" w:space="0" w:color="auto"/>
            </w:tcBorders>
            <w:shd w:val="clear" w:color="auto" w:fill="auto"/>
            <w:vAlign w:val="center"/>
            <w:hideMark/>
          </w:tcPr>
          <w:p w14:paraId="376F778F" w14:textId="77777777" w:rsidR="00521F4B" w:rsidRPr="00521F4B" w:rsidRDefault="00521F4B" w:rsidP="00944AFF">
            <w:pPr>
              <w:rPr>
                <w:color w:val="000000"/>
                <w:sz w:val="20"/>
                <w:szCs w:val="20"/>
              </w:rPr>
            </w:pPr>
            <w:r w:rsidRPr="00521F4B">
              <w:rPr>
                <w:color w:val="000000"/>
                <w:sz w:val="20"/>
                <w:szCs w:val="20"/>
              </w:rPr>
              <w:t>Надежда</w:t>
            </w:r>
          </w:p>
        </w:tc>
        <w:tc>
          <w:tcPr>
            <w:tcW w:w="1760" w:type="dxa"/>
            <w:tcBorders>
              <w:top w:val="nil"/>
              <w:left w:val="nil"/>
              <w:bottom w:val="single" w:sz="4" w:space="0" w:color="auto"/>
              <w:right w:val="single" w:sz="4" w:space="0" w:color="auto"/>
            </w:tcBorders>
            <w:shd w:val="clear" w:color="auto" w:fill="auto"/>
            <w:vAlign w:val="center"/>
            <w:hideMark/>
          </w:tcPr>
          <w:p w14:paraId="4A4A730E"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27CC7FA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DD78270" w14:textId="77777777" w:rsidR="00521F4B" w:rsidRPr="00521F4B" w:rsidRDefault="00521F4B" w:rsidP="00944AFF">
            <w:pPr>
              <w:rPr>
                <w:color w:val="000000"/>
                <w:sz w:val="20"/>
                <w:szCs w:val="20"/>
              </w:rPr>
            </w:pPr>
            <w:r w:rsidRPr="00521F4B">
              <w:rPr>
                <w:color w:val="000000"/>
                <w:sz w:val="20"/>
                <w:szCs w:val="20"/>
              </w:rPr>
              <w:t>Величко</w:t>
            </w:r>
          </w:p>
        </w:tc>
        <w:tc>
          <w:tcPr>
            <w:tcW w:w="1280" w:type="dxa"/>
            <w:tcBorders>
              <w:top w:val="nil"/>
              <w:left w:val="nil"/>
              <w:bottom w:val="single" w:sz="4" w:space="0" w:color="auto"/>
              <w:right w:val="single" w:sz="4" w:space="0" w:color="auto"/>
            </w:tcBorders>
            <w:shd w:val="clear" w:color="auto" w:fill="auto"/>
            <w:vAlign w:val="center"/>
            <w:hideMark/>
          </w:tcPr>
          <w:p w14:paraId="0FB3CEF8" w14:textId="77777777" w:rsidR="00521F4B" w:rsidRPr="00521F4B" w:rsidRDefault="00521F4B" w:rsidP="00944AFF">
            <w:pPr>
              <w:rPr>
                <w:color w:val="000000"/>
                <w:sz w:val="20"/>
                <w:szCs w:val="20"/>
              </w:rPr>
            </w:pPr>
            <w:r w:rsidRPr="00521F4B">
              <w:rPr>
                <w:color w:val="000000"/>
                <w:sz w:val="20"/>
                <w:szCs w:val="20"/>
              </w:rPr>
              <w:t>Виталий</w:t>
            </w:r>
          </w:p>
        </w:tc>
        <w:tc>
          <w:tcPr>
            <w:tcW w:w="1760" w:type="dxa"/>
            <w:tcBorders>
              <w:top w:val="nil"/>
              <w:left w:val="nil"/>
              <w:bottom w:val="single" w:sz="4" w:space="0" w:color="auto"/>
              <w:right w:val="single" w:sz="4" w:space="0" w:color="auto"/>
            </w:tcBorders>
            <w:shd w:val="clear" w:color="auto" w:fill="auto"/>
            <w:vAlign w:val="center"/>
            <w:hideMark/>
          </w:tcPr>
          <w:p w14:paraId="0017B021" w14:textId="77777777" w:rsidR="00521F4B" w:rsidRPr="00521F4B" w:rsidRDefault="00521F4B" w:rsidP="00944AFF">
            <w:pPr>
              <w:rPr>
                <w:color w:val="000000"/>
                <w:sz w:val="20"/>
                <w:szCs w:val="20"/>
              </w:rPr>
            </w:pPr>
            <w:r w:rsidRPr="00521F4B">
              <w:rPr>
                <w:color w:val="000000"/>
                <w:sz w:val="20"/>
                <w:szCs w:val="20"/>
              </w:rPr>
              <w:t>Валериевич</w:t>
            </w:r>
          </w:p>
        </w:tc>
      </w:tr>
      <w:tr w:rsidR="00521F4B" w:rsidRPr="00521F4B" w14:paraId="5E17AD9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B4A4D89" w14:textId="77777777" w:rsidR="00521F4B" w:rsidRPr="00521F4B" w:rsidRDefault="00521F4B" w:rsidP="00944AFF">
            <w:pPr>
              <w:rPr>
                <w:color w:val="000000"/>
                <w:sz w:val="20"/>
                <w:szCs w:val="20"/>
              </w:rPr>
            </w:pPr>
            <w:r w:rsidRPr="00521F4B">
              <w:rPr>
                <w:color w:val="000000"/>
                <w:sz w:val="20"/>
                <w:szCs w:val="20"/>
              </w:rPr>
              <w:t>Веселкин</w:t>
            </w:r>
          </w:p>
        </w:tc>
        <w:tc>
          <w:tcPr>
            <w:tcW w:w="1280" w:type="dxa"/>
            <w:tcBorders>
              <w:top w:val="nil"/>
              <w:left w:val="nil"/>
              <w:bottom w:val="single" w:sz="4" w:space="0" w:color="auto"/>
              <w:right w:val="single" w:sz="4" w:space="0" w:color="auto"/>
            </w:tcBorders>
            <w:shd w:val="clear" w:color="auto" w:fill="auto"/>
            <w:vAlign w:val="center"/>
            <w:hideMark/>
          </w:tcPr>
          <w:p w14:paraId="1C8D71C4" w14:textId="77777777" w:rsidR="00521F4B" w:rsidRPr="00521F4B" w:rsidRDefault="00521F4B" w:rsidP="00944AFF">
            <w:pPr>
              <w:rPr>
                <w:color w:val="000000"/>
                <w:sz w:val="20"/>
                <w:szCs w:val="20"/>
              </w:rPr>
            </w:pPr>
            <w:r w:rsidRPr="00521F4B">
              <w:rPr>
                <w:color w:val="000000"/>
                <w:sz w:val="20"/>
                <w:szCs w:val="20"/>
              </w:rPr>
              <w:t>Валерий</w:t>
            </w:r>
          </w:p>
        </w:tc>
        <w:tc>
          <w:tcPr>
            <w:tcW w:w="1760" w:type="dxa"/>
            <w:tcBorders>
              <w:top w:val="nil"/>
              <w:left w:val="nil"/>
              <w:bottom w:val="single" w:sz="4" w:space="0" w:color="auto"/>
              <w:right w:val="single" w:sz="4" w:space="0" w:color="auto"/>
            </w:tcBorders>
            <w:shd w:val="clear" w:color="auto" w:fill="auto"/>
            <w:vAlign w:val="center"/>
            <w:hideMark/>
          </w:tcPr>
          <w:p w14:paraId="79521C61" w14:textId="77777777" w:rsidR="00521F4B" w:rsidRPr="00521F4B" w:rsidRDefault="00521F4B" w:rsidP="00944AFF">
            <w:pPr>
              <w:rPr>
                <w:color w:val="000000"/>
                <w:sz w:val="20"/>
                <w:szCs w:val="20"/>
              </w:rPr>
            </w:pPr>
            <w:r w:rsidRPr="00521F4B">
              <w:rPr>
                <w:color w:val="000000"/>
                <w:sz w:val="20"/>
                <w:szCs w:val="20"/>
              </w:rPr>
              <w:t>Валериевич</w:t>
            </w:r>
          </w:p>
        </w:tc>
      </w:tr>
      <w:tr w:rsidR="00521F4B" w:rsidRPr="00521F4B" w14:paraId="48F0319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D6AAF74" w14:textId="77777777" w:rsidR="00521F4B" w:rsidRPr="00521F4B" w:rsidRDefault="00521F4B" w:rsidP="00944AFF">
            <w:pPr>
              <w:rPr>
                <w:color w:val="000000"/>
                <w:sz w:val="20"/>
                <w:szCs w:val="20"/>
              </w:rPr>
            </w:pPr>
            <w:r w:rsidRPr="00521F4B">
              <w:rPr>
                <w:color w:val="000000"/>
                <w:sz w:val="20"/>
                <w:szCs w:val="20"/>
              </w:rPr>
              <w:t>Власова</w:t>
            </w:r>
          </w:p>
        </w:tc>
        <w:tc>
          <w:tcPr>
            <w:tcW w:w="1280" w:type="dxa"/>
            <w:tcBorders>
              <w:top w:val="nil"/>
              <w:left w:val="nil"/>
              <w:bottom w:val="single" w:sz="4" w:space="0" w:color="auto"/>
              <w:right w:val="single" w:sz="4" w:space="0" w:color="auto"/>
            </w:tcBorders>
            <w:shd w:val="clear" w:color="auto" w:fill="auto"/>
            <w:vAlign w:val="center"/>
            <w:hideMark/>
          </w:tcPr>
          <w:p w14:paraId="10D9C0D2" w14:textId="77777777" w:rsidR="00521F4B" w:rsidRPr="00521F4B" w:rsidRDefault="00521F4B" w:rsidP="00944AFF">
            <w:pPr>
              <w:rPr>
                <w:color w:val="000000"/>
                <w:sz w:val="20"/>
                <w:szCs w:val="20"/>
              </w:rPr>
            </w:pPr>
            <w:r w:rsidRPr="00521F4B">
              <w:rPr>
                <w:color w:val="000000"/>
                <w:sz w:val="20"/>
                <w:szCs w:val="20"/>
              </w:rPr>
              <w:t>Нина</w:t>
            </w:r>
          </w:p>
        </w:tc>
        <w:tc>
          <w:tcPr>
            <w:tcW w:w="1760" w:type="dxa"/>
            <w:tcBorders>
              <w:top w:val="nil"/>
              <w:left w:val="nil"/>
              <w:bottom w:val="single" w:sz="4" w:space="0" w:color="auto"/>
              <w:right w:val="single" w:sz="4" w:space="0" w:color="auto"/>
            </w:tcBorders>
            <w:shd w:val="clear" w:color="auto" w:fill="auto"/>
            <w:vAlign w:val="center"/>
            <w:hideMark/>
          </w:tcPr>
          <w:p w14:paraId="0CC6FD4D" w14:textId="77777777" w:rsidR="00521F4B" w:rsidRPr="00521F4B" w:rsidRDefault="00521F4B" w:rsidP="00944AFF">
            <w:pPr>
              <w:rPr>
                <w:color w:val="000000"/>
                <w:sz w:val="20"/>
                <w:szCs w:val="20"/>
              </w:rPr>
            </w:pPr>
            <w:r w:rsidRPr="00521F4B">
              <w:rPr>
                <w:color w:val="000000"/>
                <w:sz w:val="20"/>
                <w:szCs w:val="20"/>
              </w:rPr>
              <w:t>Геннадьевна</w:t>
            </w:r>
          </w:p>
        </w:tc>
      </w:tr>
      <w:tr w:rsidR="00521F4B" w:rsidRPr="00521F4B" w14:paraId="7759519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1AC282E" w14:textId="77777777" w:rsidR="00521F4B" w:rsidRPr="00521F4B" w:rsidRDefault="00521F4B" w:rsidP="00944AFF">
            <w:pPr>
              <w:rPr>
                <w:color w:val="000000"/>
                <w:sz w:val="20"/>
                <w:szCs w:val="20"/>
              </w:rPr>
            </w:pPr>
            <w:r w:rsidRPr="00521F4B">
              <w:rPr>
                <w:color w:val="000000"/>
                <w:sz w:val="20"/>
                <w:szCs w:val="20"/>
              </w:rPr>
              <w:t>Войтова</w:t>
            </w:r>
          </w:p>
        </w:tc>
        <w:tc>
          <w:tcPr>
            <w:tcW w:w="1280" w:type="dxa"/>
            <w:tcBorders>
              <w:top w:val="nil"/>
              <w:left w:val="nil"/>
              <w:bottom w:val="single" w:sz="4" w:space="0" w:color="auto"/>
              <w:right w:val="single" w:sz="4" w:space="0" w:color="auto"/>
            </w:tcBorders>
            <w:shd w:val="clear" w:color="auto" w:fill="auto"/>
            <w:vAlign w:val="center"/>
            <w:hideMark/>
          </w:tcPr>
          <w:p w14:paraId="048E45E1" w14:textId="77777777" w:rsidR="00521F4B" w:rsidRPr="00521F4B" w:rsidRDefault="00521F4B" w:rsidP="00944AFF">
            <w:pPr>
              <w:rPr>
                <w:color w:val="000000"/>
                <w:sz w:val="20"/>
                <w:szCs w:val="20"/>
              </w:rPr>
            </w:pPr>
            <w:r w:rsidRPr="00521F4B">
              <w:rPr>
                <w:color w:val="000000"/>
                <w:sz w:val="20"/>
                <w:szCs w:val="20"/>
              </w:rPr>
              <w:t>Евгения</w:t>
            </w:r>
          </w:p>
        </w:tc>
        <w:tc>
          <w:tcPr>
            <w:tcW w:w="1760" w:type="dxa"/>
            <w:tcBorders>
              <w:top w:val="nil"/>
              <w:left w:val="nil"/>
              <w:bottom w:val="single" w:sz="4" w:space="0" w:color="auto"/>
              <w:right w:val="single" w:sz="4" w:space="0" w:color="auto"/>
            </w:tcBorders>
            <w:shd w:val="clear" w:color="auto" w:fill="auto"/>
            <w:vAlign w:val="center"/>
            <w:hideMark/>
          </w:tcPr>
          <w:p w14:paraId="611B820F"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54D7248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389AF288" w14:textId="77777777" w:rsidR="00521F4B" w:rsidRPr="00521F4B" w:rsidRDefault="00521F4B" w:rsidP="00944AFF">
            <w:pPr>
              <w:rPr>
                <w:color w:val="000000"/>
                <w:sz w:val="20"/>
                <w:szCs w:val="20"/>
              </w:rPr>
            </w:pPr>
            <w:r w:rsidRPr="00521F4B">
              <w:rPr>
                <w:color w:val="000000"/>
                <w:sz w:val="20"/>
                <w:szCs w:val="20"/>
              </w:rPr>
              <w:t>Волкова</w:t>
            </w:r>
          </w:p>
        </w:tc>
        <w:tc>
          <w:tcPr>
            <w:tcW w:w="1280" w:type="dxa"/>
            <w:tcBorders>
              <w:top w:val="nil"/>
              <w:left w:val="nil"/>
              <w:bottom w:val="single" w:sz="4" w:space="0" w:color="auto"/>
              <w:right w:val="single" w:sz="4" w:space="0" w:color="auto"/>
            </w:tcBorders>
            <w:shd w:val="clear" w:color="auto" w:fill="auto"/>
            <w:vAlign w:val="bottom"/>
            <w:hideMark/>
          </w:tcPr>
          <w:p w14:paraId="2B571091" w14:textId="77777777" w:rsidR="00521F4B" w:rsidRPr="00521F4B" w:rsidRDefault="00521F4B" w:rsidP="00944AFF">
            <w:pPr>
              <w:rPr>
                <w:color w:val="000000"/>
                <w:sz w:val="20"/>
                <w:szCs w:val="20"/>
              </w:rPr>
            </w:pPr>
            <w:r w:rsidRPr="00521F4B">
              <w:rPr>
                <w:color w:val="000000"/>
                <w:sz w:val="20"/>
                <w:szCs w:val="20"/>
              </w:rPr>
              <w:t>Евгения</w:t>
            </w:r>
          </w:p>
        </w:tc>
        <w:tc>
          <w:tcPr>
            <w:tcW w:w="1760" w:type="dxa"/>
            <w:tcBorders>
              <w:top w:val="nil"/>
              <w:left w:val="nil"/>
              <w:bottom w:val="single" w:sz="4" w:space="0" w:color="auto"/>
              <w:right w:val="single" w:sz="4" w:space="0" w:color="auto"/>
            </w:tcBorders>
            <w:shd w:val="clear" w:color="auto" w:fill="auto"/>
            <w:vAlign w:val="bottom"/>
            <w:hideMark/>
          </w:tcPr>
          <w:p w14:paraId="46235741"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10F4B0C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CA0B5DE" w14:textId="77777777" w:rsidR="00521F4B" w:rsidRPr="00521F4B" w:rsidRDefault="00521F4B" w:rsidP="00944AFF">
            <w:pPr>
              <w:rPr>
                <w:color w:val="000000"/>
                <w:sz w:val="20"/>
                <w:szCs w:val="20"/>
              </w:rPr>
            </w:pPr>
            <w:r w:rsidRPr="00521F4B">
              <w:rPr>
                <w:color w:val="000000"/>
                <w:sz w:val="20"/>
                <w:szCs w:val="20"/>
              </w:rPr>
              <w:lastRenderedPageBreak/>
              <w:t>Воробьев</w:t>
            </w:r>
          </w:p>
        </w:tc>
        <w:tc>
          <w:tcPr>
            <w:tcW w:w="1280" w:type="dxa"/>
            <w:tcBorders>
              <w:top w:val="nil"/>
              <w:left w:val="nil"/>
              <w:bottom w:val="single" w:sz="4" w:space="0" w:color="auto"/>
              <w:right w:val="single" w:sz="4" w:space="0" w:color="auto"/>
            </w:tcBorders>
            <w:shd w:val="clear" w:color="auto" w:fill="auto"/>
            <w:vAlign w:val="center"/>
            <w:hideMark/>
          </w:tcPr>
          <w:p w14:paraId="1C6DDE4B"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3DF59227" w14:textId="77777777" w:rsidR="00521F4B" w:rsidRPr="00521F4B" w:rsidRDefault="00521F4B" w:rsidP="00944AFF">
            <w:pPr>
              <w:rPr>
                <w:color w:val="000000"/>
                <w:sz w:val="20"/>
                <w:szCs w:val="20"/>
              </w:rPr>
            </w:pPr>
            <w:r w:rsidRPr="00521F4B">
              <w:rPr>
                <w:color w:val="000000"/>
                <w:sz w:val="20"/>
                <w:szCs w:val="20"/>
              </w:rPr>
              <w:t>Алексеевич</w:t>
            </w:r>
          </w:p>
        </w:tc>
      </w:tr>
      <w:tr w:rsidR="00521F4B" w:rsidRPr="00521F4B" w14:paraId="3EC868F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62E3DCD" w14:textId="77777777" w:rsidR="00521F4B" w:rsidRPr="00521F4B" w:rsidRDefault="00521F4B" w:rsidP="00944AFF">
            <w:pPr>
              <w:rPr>
                <w:color w:val="000000"/>
                <w:sz w:val="20"/>
                <w:szCs w:val="20"/>
              </w:rPr>
            </w:pPr>
            <w:r w:rsidRPr="00521F4B">
              <w:rPr>
                <w:color w:val="000000"/>
                <w:sz w:val="20"/>
                <w:szCs w:val="20"/>
              </w:rPr>
              <w:t>Воронецкая</w:t>
            </w:r>
          </w:p>
        </w:tc>
        <w:tc>
          <w:tcPr>
            <w:tcW w:w="1280" w:type="dxa"/>
            <w:tcBorders>
              <w:top w:val="nil"/>
              <w:left w:val="nil"/>
              <w:bottom w:val="single" w:sz="4" w:space="0" w:color="auto"/>
              <w:right w:val="single" w:sz="4" w:space="0" w:color="auto"/>
            </w:tcBorders>
            <w:shd w:val="clear" w:color="auto" w:fill="auto"/>
            <w:vAlign w:val="center"/>
            <w:hideMark/>
          </w:tcPr>
          <w:p w14:paraId="070598D9" w14:textId="77777777" w:rsidR="00521F4B" w:rsidRPr="00521F4B" w:rsidRDefault="00521F4B" w:rsidP="00944AFF">
            <w:pPr>
              <w:rPr>
                <w:color w:val="000000"/>
                <w:sz w:val="20"/>
                <w:szCs w:val="20"/>
              </w:rPr>
            </w:pPr>
            <w:r w:rsidRPr="00521F4B">
              <w:rPr>
                <w:color w:val="000000"/>
                <w:sz w:val="20"/>
                <w:szCs w:val="20"/>
              </w:rPr>
              <w:t>Надежда</w:t>
            </w:r>
          </w:p>
        </w:tc>
        <w:tc>
          <w:tcPr>
            <w:tcW w:w="1760" w:type="dxa"/>
            <w:tcBorders>
              <w:top w:val="nil"/>
              <w:left w:val="nil"/>
              <w:bottom w:val="single" w:sz="4" w:space="0" w:color="auto"/>
              <w:right w:val="single" w:sz="4" w:space="0" w:color="auto"/>
            </w:tcBorders>
            <w:shd w:val="clear" w:color="auto" w:fill="auto"/>
            <w:vAlign w:val="center"/>
            <w:hideMark/>
          </w:tcPr>
          <w:p w14:paraId="7CC57939"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6E265C3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97046F7" w14:textId="77777777" w:rsidR="00521F4B" w:rsidRPr="00521F4B" w:rsidRDefault="00521F4B" w:rsidP="00944AFF">
            <w:pPr>
              <w:rPr>
                <w:color w:val="000000"/>
                <w:sz w:val="20"/>
                <w:szCs w:val="20"/>
              </w:rPr>
            </w:pPr>
            <w:r w:rsidRPr="00521F4B">
              <w:rPr>
                <w:color w:val="000000"/>
                <w:sz w:val="20"/>
                <w:szCs w:val="20"/>
              </w:rPr>
              <w:t>Вялков</w:t>
            </w:r>
          </w:p>
        </w:tc>
        <w:tc>
          <w:tcPr>
            <w:tcW w:w="1280" w:type="dxa"/>
            <w:tcBorders>
              <w:top w:val="nil"/>
              <w:left w:val="nil"/>
              <w:bottom w:val="single" w:sz="4" w:space="0" w:color="auto"/>
              <w:right w:val="single" w:sz="4" w:space="0" w:color="auto"/>
            </w:tcBorders>
            <w:shd w:val="clear" w:color="auto" w:fill="auto"/>
            <w:vAlign w:val="center"/>
            <w:hideMark/>
          </w:tcPr>
          <w:p w14:paraId="535F4D24" w14:textId="77777777" w:rsidR="00521F4B" w:rsidRPr="00521F4B" w:rsidRDefault="00521F4B" w:rsidP="00944AFF">
            <w:pPr>
              <w:rPr>
                <w:color w:val="000000"/>
                <w:sz w:val="20"/>
                <w:szCs w:val="20"/>
              </w:rPr>
            </w:pPr>
            <w:r w:rsidRPr="00521F4B">
              <w:rPr>
                <w:color w:val="000000"/>
                <w:sz w:val="20"/>
                <w:szCs w:val="20"/>
              </w:rPr>
              <w:t>Василий</w:t>
            </w:r>
          </w:p>
        </w:tc>
        <w:tc>
          <w:tcPr>
            <w:tcW w:w="1760" w:type="dxa"/>
            <w:tcBorders>
              <w:top w:val="nil"/>
              <w:left w:val="nil"/>
              <w:bottom w:val="single" w:sz="4" w:space="0" w:color="auto"/>
              <w:right w:val="single" w:sz="4" w:space="0" w:color="auto"/>
            </w:tcBorders>
            <w:shd w:val="clear" w:color="auto" w:fill="auto"/>
            <w:vAlign w:val="center"/>
            <w:hideMark/>
          </w:tcPr>
          <w:p w14:paraId="0A1F4F00"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5F5C36A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0AC59B6" w14:textId="77777777" w:rsidR="00521F4B" w:rsidRPr="00521F4B" w:rsidRDefault="00521F4B" w:rsidP="00944AFF">
            <w:pPr>
              <w:rPr>
                <w:color w:val="000000"/>
                <w:sz w:val="20"/>
                <w:szCs w:val="20"/>
              </w:rPr>
            </w:pPr>
            <w:r w:rsidRPr="00521F4B">
              <w:rPr>
                <w:color w:val="000000"/>
                <w:sz w:val="20"/>
                <w:szCs w:val="20"/>
              </w:rPr>
              <w:t>Вяткин</w:t>
            </w:r>
          </w:p>
        </w:tc>
        <w:tc>
          <w:tcPr>
            <w:tcW w:w="1280" w:type="dxa"/>
            <w:tcBorders>
              <w:top w:val="nil"/>
              <w:left w:val="nil"/>
              <w:bottom w:val="single" w:sz="4" w:space="0" w:color="auto"/>
              <w:right w:val="single" w:sz="4" w:space="0" w:color="auto"/>
            </w:tcBorders>
            <w:shd w:val="clear" w:color="auto" w:fill="auto"/>
            <w:vAlign w:val="bottom"/>
            <w:hideMark/>
          </w:tcPr>
          <w:p w14:paraId="7EFA69B7" w14:textId="77777777" w:rsidR="00521F4B" w:rsidRPr="00521F4B" w:rsidRDefault="00521F4B" w:rsidP="00944AFF">
            <w:pPr>
              <w:rPr>
                <w:color w:val="000000"/>
                <w:sz w:val="20"/>
                <w:szCs w:val="20"/>
              </w:rPr>
            </w:pPr>
            <w:r w:rsidRPr="00521F4B">
              <w:rPr>
                <w:color w:val="000000"/>
                <w:sz w:val="20"/>
                <w:szCs w:val="20"/>
              </w:rPr>
              <w:t>Игорь</w:t>
            </w:r>
          </w:p>
        </w:tc>
        <w:tc>
          <w:tcPr>
            <w:tcW w:w="1760" w:type="dxa"/>
            <w:tcBorders>
              <w:top w:val="nil"/>
              <w:left w:val="nil"/>
              <w:bottom w:val="single" w:sz="4" w:space="0" w:color="auto"/>
              <w:right w:val="single" w:sz="4" w:space="0" w:color="auto"/>
            </w:tcBorders>
            <w:shd w:val="clear" w:color="auto" w:fill="auto"/>
            <w:vAlign w:val="bottom"/>
            <w:hideMark/>
          </w:tcPr>
          <w:p w14:paraId="67B68013" w14:textId="77777777" w:rsidR="00521F4B" w:rsidRPr="00521F4B" w:rsidRDefault="00521F4B" w:rsidP="00944AFF">
            <w:pPr>
              <w:rPr>
                <w:color w:val="000000"/>
                <w:sz w:val="20"/>
                <w:szCs w:val="20"/>
              </w:rPr>
            </w:pPr>
            <w:r w:rsidRPr="00521F4B">
              <w:rPr>
                <w:color w:val="000000"/>
                <w:sz w:val="20"/>
                <w:szCs w:val="20"/>
              </w:rPr>
              <w:t>Юрьевич</w:t>
            </w:r>
          </w:p>
        </w:tc>
      </w:tr>
      <w:tr w:rsidR="00521F4B" w:rsidRPr="00521F4B" w14:paraId="7272CCD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FA8EDF8" w14:textId="77777777" w:rsidR="00521F4B" w:rsidRPr="00521F4B" w:rsidRDefault="00521F4B" w:rsidP="00944AFF">
            <w:pPr>
              <w:rPr>
                <w:color w:val="000000"/>
                <w:sz w:val="20"/>
                <w:szCs w:val="20"/>
              </w:rPr>
            </w:pPr>
            <w:r w:rsidRPr="00521F4B">
              <w:rPr>
                <w:color w:val="000000"/>
                <w:sz w:val="20"/>
                <w:szCs w:val="20"/>
              </w:rPr>
              <w:t>Гаврилова</w:t>
            </w:r>
          </w:p>
        </w:tc>
        <w:tc>
          <w:tcPr>
            <w:tcW w:w="1280" w:type="dxa"/>
            <w:tcBorders>
              <w:top w:val="nil"/>
              <w:left w:val="nil"/>
              <w:bottom w:val="single" w:sz="4" w:space="0" w:color="auto"/>
              <w:right w:val="single" w:sz="4" w:space="0" w:color="auto"/>
            </w:tcBorders>
            <w:shd w:val="clear" w:color="auto" w:fill="auto"/>
            <w:vAlign w:val="center"/>
            <w:hideMark/>
          </w:tcPr>
          <w:p w14:paraId="3EBE2C5E"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20B8F3EF" w14:textId="77777777" w:rsidR="00521F4B" w:rsidRPr="00521F4B" w:rsidRDefault="00521F4B" w:rsidP="00944AFF">
            <w:pPr>
              <w:rPr>
                <w:color w:val="000000"/>
                <w:sz w:val="20"/>
                <w:szCs w:val="20"/>
              </w:rPr>
            </w:pPr>
            <w:r w:rsidRPr="00521F4B">
              <w:rPr>
                <w:color w:val="000000"/>
                <w:sz w:val="20"/>
                <w:szCs w:val="20"/>
              </w:rPr>
              <w:t>Валерьевна</w:t>
            </w:r>
          </w:p>
        </w:tc>
      </w:tr>
      <w:tr w:rsidR="00521F4B" w:rsidRPr="00521F4B" w14:paraId="0170583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92A77EE" w14:textId="77777777" w:rsidR="00521F4B" w:rsidRPr="00521F4B" w:rsidRDefault="00521F4B" w:rsidP="00944AFF">
            <w:pPr>
              <w:rPr>
                <w:color w:val="000000"/>
                <w:sz w:val="20"/>
                <w:szCs w:val="20"/>
              </w:rPr>
            </w:pPr>
            <w:r w:rsidRPr="00521F4B">
              <w:rPr>
                <w:color w:val="000000"/>
                <w:sz w:val="20"/>
                <w:szCs w:val="20"/>
              </w:rPr>
              <w:t>Гаева</w:t>
            </w:r>
          </w:p>
        </w:tc>
        <w:tc>
          <w:tcPr>
            <w:tcW w:w="1280" w:type="dxa"/>
            <w:tcBorders>
              <w:top w:val="nil"/>
              <w:left w:val="nil"/>
              <w:bottom w:val="single" w:sz="4" w:space="0" w:color="auto"/>
              <w:right w:val="single" w:sz="4" w:space="0" w:color="auto"/>
            </w:tcBorders>
            <w:shd w:val="clear" w:color="auto" w:fill="auto"/>
            <w:vAlign w:val="center"/>
            <w:hideMark/>
          </w:tcPr>
          <w:p w14:paraId="2D47B51C"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32FBD03C" w14:textId="77777777" w:rsidR="00521F4B" w:rsidRPr="00521F4B" w:rsidRDefault="00521F4B" w:rsidP="00944AFF">
            <w:pPr>
              <w:rPr>
                <w:color w:val="000000"/>
                <w:sz w:val="20"/>
                <w:szCs w:val="20"/>
              </w:rPr>
            </w:pPr>
            <w:r w:rsidRPr="00521F4B">
              <w:rPr>
                <w:color w:val="000000"/>
                <w:sz w:val="20"/>
                <w:szCs w:val="20"/>
              </w:rPr>
              <w:t>Павловна</w:t>
            </w:r>
          </w:p>
        </w:tc>
      </w:tr>
      <w:tr w:rsidR="00521F4B" w:rsidRPr="00521F4B" w14:paraId="40F5FDF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DF48487" w14:textId="77777777" w:rsidR="00521F4B" w:rsidRPr="00521F4B" w:rsidRDefault="00521F4B" w:rsidP="00944AFF">
            <w:pPr>
              <w:rPr>
                <w:color w:val="000000"/>
                <w:sz w:val="20"/>
                <w:szCs w:val="20"/>
              </w:rPr>
            </w:pPr>
            <w:r w:rsidRPr="00521F4B">
              <w:rPr>
                <w:color w:val="000000"/>
                <w:sz w:val="20"/>
                <w:szCs w:val="20"/>
              </w:rPr>
              <w:t>Гайн</w:t>
            </w:r>
          </w:p>
        </w:tc>
        <w:tc>
          <w:tcPr>
            <w:tcW w:w="1280" w:type="dxa"/>
            <w:tcBorders>
              <w:top w:val="nil"/>
              <w:left w:val="nil"/>
              <w:bottom w:val="single" w:sz="4" w:space="0" w:color="auto"/>
              <w:right w:val="single" w:sz="4" w:space="0" w:color="auto"/>
            </w:tcBorders>
            <w:shd w:val="clear" w:color="auto" w:fill="auto"/>
            <w:vAlign w:val="bottom"/>
            <w:hideMark/>
          </w:tcPr>
          <w:p w14:paraId="388D0D61"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bottom"/>
            <w:hideMark/>
          </w:tcPr>
          <w:p w14:paraId="16471B7B" w14:textId="77777777" w:rsidR="00521F4B" w:rsidRPr="00521F4B" w:rsidRDefault="00521F4B" w:rsidP="00944AFF">
            <w:pPr>
              <w:rPr>
                <w:color w:val="000000"/>
                <w:sz w:val="20"/>
                <w:szCs w:val="20"/>
              </w:rPr>
            </w:pPr>
            <w:r w:rsidRPr="00521F4B">
              <w:rPr>
                <w:color w:val="000000"/>
                <w:sz w:val="20"/>
                <w:szCs w:val="20"/>
              </w:rPr>
              <w:t>Михайлович</w:t>
            </w:r>
          </w:p>
        </w:tc>
      </w:tr>
      <w:tr w:rsidR="00521F4B" w:rsidRPr="00521F4B" w14:paraId="1C358C4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81D0D74" w14:textId="77777777" w:rsidR="00521F4B" w:rsidRPr="00521F4B" w:rsidRDefault="00521F4B" w:rsidP="00944AFF">
            <w:pPr>
              <w:rPr>
                <w:color w:val="000000"/>
                <w:sz w:val="20"/>
                <w:szCs w:val="20"/>
              </w:rPr>
            </w:pPr>
            <w:r w:rsidRPr="00521F4B">
              <w:rPr>
                <w:color w:val="000000"/>
                <w:sz w:val="20"/>
                <w:szCs w:val="20"/>
              </w:rPr>
              <w:t>Галкин</w:t>
            </w:r>
          </w:p>
        </w:tc>
        <w:tc>
          <w:tcPr>
            <w:tcW w:w="1280" w:type="dxa"/>
            <w:tcBorders>
              <w:top w:val="nil"/>
              <w:left w:val="nil"/>
              <w:bottom w:val="single" w:sz="4" w:space="0" w:color="auto"/>
              <w:right w:val="single" w:sz="4" w:space="0" w:color="auto"/>
            </w:tcBorders>
            <w:shd w:val="clear" w:color="auto" w:fill="auto"/>
            <w:vAlign w:val="center"/>
            <w:hideMark/>
          </w:tcPr>
          <w:p w14:paraId="4D99E65E"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24278C13" w14:textId="77777777" w:rsidR="00521F4B" w:rsidRPr="00521F4B" w:rsidRDefault="00521F4B" w:rsidP="00944AFF">
            <w:pPr>
              <w:rPr>
                <w:color w:val="000000"/>
                <w:sz w:val="20"/>
                <w:szCs w:val="20"/>
              </w:rPr>
            </w:pPr>
            <w:r w:rsidRPr="00521F4B">
              <w:rPr>
                <w:color w:val="000000"/>
                <w:sz w:val="20"/>
                <w:szCs w:val="20"/>
              </w:rPr>
              <w:t>Васильевич</w:t>
            </w:r>
          </w:p>
        </w:tc>
      </w:tr>
      <w:tr w:rsidR="00521F4B" w:rsidRPr="00521F4B" w14:paraId="608086A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D5304F6" w14:textId="77777777" w:rsidR="00521F4B" w:rsidRPr="00521F4B" w:rsidRDefault="00521F4B" w:rsidP="00944AFF">
            <w:pPr>
              <w:rPr>
                <w:color w:val="000000"/>
                <w:sz w:val="20"/>
                <w:szCs w:val="20"/>
              </w:rPr>
            </w:pPr>
            <w:r w:rsidRPr="00521F4B">
              <w:rPr>
                <w:color w:val="000000"/>
                <w:sz w:val="20"/>
                <w:szCs w:val="20"/>
              </w:rPr>
              <w:t>Галяутдинов</w:t>
            </w:r>
          </w:p>
        </w:tc>
        <w:tc>
          <w:tcPr>
            <w:tcW w:w="1280" w:type="dxa"/>
            <w:tcBorders>
              <w:top w:val="nil"/>
              <w:left w:val="nil"/>
              <w:bottom w:val="single" w:sz="4" w:space="0" w:color="auto"/>
              <w:right w:val="single" w:sz="4" w:space="0" w:color="auto"/>
            </w:tcBorders>
            <w:shd w:val="clear" w:color="auto" w:fill="auto"/>
            <w:vAlign w:val="bottom"/>
            <w:hideMark/>
          </w:tcPr>
          <w:p w14:paraId="04F23FAA" w14:textId="77777777" w:rsidR="00521F4B" w:rsidRPr="00521F4B" w:rsidRDefault="00521F4B" w:rsidP="00944AFF">
            <w:pPr>
              <w:rPr>
                <w:color w:val="000000"/>
                <w:sz w:val="20"/>
                <w:szCs w:val="20"/>
              </w:rPr>
            </w:pPr>
            <w:r w:rsidRPr="00521F4B">
              <w:rPr>
                <w:color w:val="000000"/>
                <w:sz w:val="20"/>
                <w:szCs w:val="20"/>
              </w:rPr>
              <w:t>Рустам</w:t>
            </w:r>
          </w:p>
        </w:tc>
        <w:tc>
          <w:tcPr>
            <w:tcW w:w="1760" w:type="dxa"/>
            <w:tcBorders>
              <w:top w:val="nil"/>
              <w:left w:val="nil"/>
              <w:bottom w:val="single" w:sz="4" w:space="0" w:color="auto"/>
              <w:right w:val="single" w:sz="4" w:space="0" w:color="auto"/>
            </w:tcBorders>
            <w:shd w:val="clear" w:color="auto" w:fill="auto"/>
            <w:vAlign w:val="bottom"/>
            <w:hideMark/>
          </w:tcPr>
          <w:p w14:paraId="5C811E9E" w14:textId="77777777" w:rsidR="00521F4B" w:rsidRPr="00521F4B" w:rsidRDefault="00521F4B" w:rsidP="00944AFF">
            <w:pPr>
              <w:rPr>
                <w:color w:val="000000"/>
                <w:sz w:val="20"/>
                <w:szCs w:val="20"/>
              </w:rPr>
            </w:pPr>
            <w:r w:rsidRPr="00521F4B">
              <w:rPr>
                <w:color w:val="000000"/>
                <w:sz w:val="20"/>
                <w:szCs w:val="20"/>
              </w:rPr>
              <w:t>Ринатович</w:t>
            </w:r>
          </w:p>
        </w:tc>
      </w:tr>
      <w:tr w:rsidR="00521F4B" w:rsidRPr="00521F4B" w14:paraId="5A3E3A9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DBA02FE" w14:textId="77777777" w:rsidR="00521F4B" w:rsidRPr="00521F4B" w:rsidRDefault="00521F4B" w:rsidP="00944AFF">
            <w:pPr>
              <w:rPr>
                <w:color w:val="000000"/>
                <w:sz w:val="20"/>
                <w:szCs w:val="20"/>
              </w:rPr>
            </w:pPr>
            <w:r w:rsidRPr="00521F4B">
              <w:rPr>
                <w:color w:val="000000"/>
                <w:sz w:val="20"/>
                <w:szCs w:val="20"/>
              </w:rPr>
              <w:t>Гаращук</w:t>
            </w:r>
          </w:p>
        </w:tc>
        <w:tc>
          <w:tcPr>
            <w:tcW w:w="1280" w:type="dxa"/>
            <w:tcBorders>
              <w:top w:val="nil"/>
              <w:left w:val="nil"/>
              <w:bottom w:val="single" w:sz="4" w:space="0" w:color="auto"/>
              <w:right w:val="single" w:sz="4" w:space="0" w:color="auto"/>
            </w:tcBorders>
            <w:shd w:val="clear" w:color="auto" w:fill="auto"/>
            <w:vAlign w:val="center"/>
            <w:hideMark/>
          </w:tcPr>
          <w:p w14:paraId="241193B5" w14:textId="77777777" w:rsidR="00521F4B" w:rsidRPr="00521F4B" w:rsidRDefault="00521F4B" w:rsidP="00944AFF">
            <w:pPr>
              <w:rPr>
                <w:color w:val="000000"/>
                <w:sz w:val="20"/>
                <w:szCs w:val="20"/>
              </w:rPr>
            </w:pPr>
            <w:r w:rsidRPr="00521F4B">
              <w:rPr>
                <w:color w:val="000000"/>
                <w:sz w:val="20"/>
                <w:szCs w:val="20"/>
              </w:rPr>
              <w:t>Алексей</w:t>
            </w:r>
          </w:p>
        </w:tc>
        <w:tc>
          <w:tcPr>
            <w:tcW w:w="1760" w:type="dxa"/>
            <w:tcBorders>
              <w:top w:val="nil"/>
              <w:left w:val="nil"/>
              <w:bottom w:val="single" w:sz="4" w:space="0" w:color="auto"/>
              <w:right w:val="single" w:sz="4" w:space="0" w:color="auto"/>
            </w:tcBorders>
            <w:shd w:val="clear" w:color="auto" w:fill="auto"/>
            <w:vAlign w:val="center"/>
            <w:hideMark/>
          </w:tcPr>
          <w:p w14:paraId="515C3A87"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1B343D4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05A7BC3" w14:textId="77777777" w:rsidR="00521F4B" w:rsidRPr="00521F4B" w:rsidRDefault="00521F4B" w:rsidP="00944AFF">
            <w:pPr>
              <w:rPr>
                <w:color w:val="000000"/>
                <w:sz w:val="20"/>
                <w:szCs w:val="20"/>
              </w:rPr>
            </w:pPr>
            <w:r w:rsidRPr="00521F4B">
              <w:rPr>
                <w:color w:val="000000"/>
                <w:sz w:val="20"/>
                <w:szCs w:val="20"/>
              </w:rPr>
              <w:t>Гацак</w:t>
            </w:r>
          </w:p>
        </w:tc>
        <w:tc>
          <w:tcPr>
            <w:tcW w:w="1280" w:type="dxa"/>
            <w:tcBorders>
              <w:top w:val="nil"/>
              <w:left w:val="nil"/>
              <w:bottom w:val="single" w:sz="4" w:space="0" w:color="auto"/>
              <w:right w:val="single" w:sz="4" w:space="0" w:color="auto"/>
            </w:tcBorders>
            <w:shd w:val="clear" w:color="auto" w:fill="auto"/>
            <w:vAlign w:val="center"/>
            <w:hideMark/>
          </w:tcPr>
          <w:p w14:paraId="4A4AB790"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center"/>
            <w:hideMark/>
          </w:tcPr>
          <w:p w14:paraId="2F70F358"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09F1FD6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3E1EA8A0" w14:textId="77777777" w:rsidR="00521F4B" w:rsidRPr="00521F4B" w:rsidRDefault="00521F4B" w:rsidP="00944AFF">
            <w:pPr>
              <w:rPr>
                <w:color w:val="000000"/>
                <w:sz w:val="20"/>
                <w:szCs w:val="20"/>
              </w:rPr>
            </w:pPr>
            <w:r w:rsidRPr="00521F4B">
              <w:rPr>
                <w:color w:val="000000"/>
                <w:sz w:val="20"/>
                <w:szCs w:val="20"/>
              </w:rPr>
              <w:t>Гебель</w:t>
            </w:r>
          </w:p>
        </w:tc>
        <w:tc>
          <w:tcPr>
            <w:tcW w:w="1280" w:type="dxa"/>
            <w:tcBorders>
              <w:top w:val="nil"/>
              <w:left w:val="nil"/>
              <w:bottom w:val="single" w:sz="4" w:space="0" w:color="auto"/>
              <w:right w:val="single" w:sz="4" w:space="0" w:color="auto"/>
            </w:tcBorders>
            <w:shd w:val="clear" w:color="auto" w:fill="auto"/>
            <w:vAlign w:val="bottom"/>
            <w:hideMark/>
          </w:tcPr>
          <w:p w14:paraId="3937DCF0" w14:textId="77777777" w:rsidR="00521F4B" w:rsidRPr="00521F4B" w:rsidRDefault="00521F4B" w:rsidP="00944AFF">
            <w:pPr>
              <w:rPr>
                <w:color w:val="000000"/>
                <w:sz w:val="20"/>
                <w:szCs w:val="20"/>
              </w:rPr>
            </w:pPr>
            <w:r w:rsidRPr="00521F4B">
              <w:rPr>
                <w:color w:val="000000"/>
                <w:sz w:val="20"/>
                <w:szCs w:val="20"/>
              </w:rPr>
              <w:t>Яна</w:t>
            </w:r>
          </w:p>
        </w:tc>
        <w:tc>
          <w:tcPr>
            <w:tcW w:w="1760" w:type="dxa"/>
            <w:tcBorders>
              <w:top w:val="nil"/>
              <w:left w:val="nil"/>
              <w:bottom w:val="single" w:sz="4" w:space="0" w:color="auto"/>
              <w:right w:val="single" w:sz="4" w:space="0" w:color="auto"/>
            </w:tcBorders>
            <w:shd w:val="clear" w:color="auto" w:fill="auto"/>
            <w:vAlign w:val="bottom"/>
            <w:hideMark/>
          </w:tcPr>
          <w:p w14:paraId="2F23C2B9" w14:textId="77777777" w:rsidR="00521F4B" w:rsidRPr="00521F4B" w:rsidRDefault="00521F4B" w:rsidP="00944AFF">
            <w:pPr>
              <w:rPr>
                <w:color w:val="000000"/>
                <w:sz w:val="20"/>
                <w:szCs w:val="20"/>
              </w:rPr>
            </w:pPr>
            <w:r w:rsidRPr="00521F4B">
              <w:rPr>
                <w:color w:val="000000"/>
                <w:sz w:val="20"/>
                <w:szCs w:val="20"/>
              </w:rPr>
              <w:t>Константиновна</w:t>
            </w:r>
          </w:p>
        </w:tc>
      </w:tr>
      <w:tr w:rsidR="00521F4B" w:rsidRPr="00521F4B" w14:paraId="0060F56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3929210" w14:textId="77777777" w:rsidR="00521F4B" w:rsidRPr="00521F4B" w:rsidRDefault="00521F4B" w:rsidP="00944AFF">
            <w:pPr>
              <w:rPr>
                <w:color w:val="000000"/>
                <w:sz w:val="20"/>
                <w:szCs w:val="20"/>
              </w:rPr>
            </w:pPr>
            <w:r w:rsidRPr="00521F4B">
              <w:rPr>
                <w:color w:val="000000"/>
                <w:sz w:val="20"/>
                <w:szCs w:val="20"/>
              </w:rPr>
              <w:t>Гилев</w:t>
            </w:r>
          </w:p>
        </w:tc>
        <w:tc>
          <w:tcPr>
            <w:tcW w:w="1280" w:type="dxa"/>
            <w:tcBorders>
              <w:top w:val="nil"/>
              <w:left w:val="nil"/>
              <w:bottom w:val="single" w:sz="4" w:space="0" w:color="auto"/>
              <w:right w:val="single" w:sz="4" w:space="0" w:color="auto"/>
            </w:tcBorders>
            <w:shd w:val="clear" w:color="auto" w:fill="auto"/>
            <w:vAlign w:val="center"/>
            <w:hideMark/>
          </w:tcPr>
          <w:p w14:paraId="48FA3426" w14:textId="77777777" w:rsidR="00521F4B" w:rsidRPr="00521F4B" w:rsidRDefault="00521F4B" w:rsidP="00944AFF">
            <w:pPr>
              <w:rPr>
                <w:color w:val="000000"/>
                <w:sz w:val="20"/>
                <w:szCs w:val="20"/>
              </w:rPr>
            </w:pPr>
            <w:r w:rsidRPr="00521F4B">
              <w:rPr>
                <w:color w:val="000000"/>
                <w:sz w:val="20"/>
                <w:szCs w:val="20"/>
              </w:rPr>
              <w:t>Алексей</w:t>
            </w:r>
          </w:p>
        </w:tc>
        <w:tc>
          <w:tcPr>
            <w:tcW w:w="1760" w:type="dxa"/>
            <w:tcBorders>
              <w:top w:val="nil"/>
              <w:left w:val="nil"/>
              <w:bottom w:val="single" w:sz="4" w:space="0" w:color="auto"/>
              <w:right w:val="single" w:sz="4" w:space="0" w:color="auto"/>
            </w:tcBorders>
            <w:shd w:val="clear" w:color="auto" w:fill="auto"/>
            <w:vAlign w:val="center"/>
            <w:hideMark/>
          </w:tcPr>
          <w:p w14:paraId="41AF6275"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05C3646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2B239AC" w14:textId="77777777" w:rsidR="00521F4B" w:rsidRPr="00521F4B" w:rsidRDefault="00521F4B" w:rsidP="00944AFF">
            <w:pPr>
              <w:rPr>
                <w:color w:val="000000"/>
                <w:sz w:val="20"/>
                <w:szCs w:val="20"/>
              </w:rPr>
            </w:pPr>
            <w:r w:rsidRPr="00521F4B">
              <w:rPr>
                <w:color w:val="000000"/>
                <w:sz w:val="20"/>
                <w:szCs w:val="20"/>
              </w:rPr>
              <w:t>Гладкова</w:t>
            </w:r>
          </w:p>
        </w:tc>
        <w:tc>
          <w:tcPr>
            <w:tcW w:w="1280" w:type="dxa"/>
            <w:tcBorders>
              <w:top w:val="nil"/>
              <w:left w:val="nil"/>
              <w:bottom w:val="single" w:sz="4" w:space="0" w:color="auto"/>
              <w:right w:val="single" w:sz="4" w:space="0" w:color="auto"/>
            </w:tcBorders>
            <w:shd w:val="clear" w:color="auto" w:fill="auto"/>
            <w:vAlign w:val="center"/>
            <w:hideMark/>
          </w:tcPr>
          <w:p w14:paraId="2A5B2E24" w14:textId="77777777" w:rsidR="00521F4B" w:rsidRPr="00521F4B" w:rsidRDefault="00521F4B" w:rsidP="00944AFF">
            <w:pPr>
              <w:rPr>
                <w:color w:val="000000"/>
                <w:sz w:val="20"/>
                <w:szCs w:val="20"/>
              </w:rPr>
            </w:pPr>
            <w:r w:rsidRPr="00521F4B">
              <w:rPr>
                <w:color w:val="000000"/>
                <w:sz w:val="20"/>
                <w:szCs w:val="20"/>
              </w:rPr>
              <w:t>Александра</w:t>
            </w:r>
          </w:p>
        </w:tc>
        <w:tc>
          <w:tcPr>
            <w:tcW w:w="1760" w:type="dxa"/>
            <w:tcBorders>
              <w:top w:val="nil"/>
              <w:left w:val="nil"/>
              <w:bottom w:val="single" w:sz="4" w:space="0" w:color="auto"/>
              <w:right w:val="single" w:sz="4" w:space="0" w:color="auto"/>
            </w:tcBorders>
            <w:shd w:val="clear" w:color="auto" w:fill="auto"/>
            <w:vAlign w:val="center"/>
            <w:hideMark/>
          </w:tcPr>
          <w:p w14:paraId="0705D4DA"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557E6AA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3EF4F2F" w14:textId="77777777" w:rsidR="00521F4B" w:rsidRPr="00521F4B" w:rsidRDefault="00521F4B" w:rsidP="00944AFF">
            <w:pPr>
              <w:rPr>
                <w:color w:val="000000"/>
                <w:sz w:val="20"/>
                <w:szCs w:val="20"/>
              </w:rPr>
            </w:pPr>
            <w:r w:rsidRPr="00521F4B">
              <w:rPr>
                <w:color w:val="000000"/>
                <w:sz w:val="20"/>
                <w:szCs w:val="20"/>
              </w:rPr>
              <w:t>Гладковская</w:t>
            </w:r>
          </w:p>
        </w:tc>
        <w:tc>
          <w:tcPr>
            <w:tcW w:w="1280" w:type="dxa"/>
            <w:tcBorders>
              <w:top w:val="nil"/>
              <w:left w:val="nil"/>
              <w:bottom w:val="single" w:sz="4" w:space="0" w:color="auto"/>
              <w:right w:val="single" w:sz="4" w:space="0" w:color="auto"/>
            </w:tcBorders>
            <w:shd w:val="clear" w:color="auto" w:fill="auto"/>
            <w:vAlign w:val="center"/>
            <w:hideMark/>
          </w:tcPr>
          <w:p w14:paraId="7EBD8567"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47B3BD9F" w14:textId="77777777" w:rsidR="00521F4B" w:rsidRPr="00521F4B" w:rsidRDefault="00521F4B" w:rsidP="00944AFF">
            <w:pPr>
              <w:rPr>
                <w:color w:val="000000"/>
                <w:sz w:val="20"/>
                <w:szCs w:val="20"/>
              </w:rPr>
            </w:pPr>
            <w:r w:rsidRPr="00521F4B">
              <w:rPr>
                <w:color w:val="000000"/>
                <w:sz w:val="20"/>
                <w:szCs w:val="20"/>
              </w:rPr>
              <w:t>Федоровна</w:t>
            </w:r>
          </w:p>
        </w:tc>
      </w:tr>
      <w:tr w:rsidR="00521F4B" w:rsidRPr="00521F4B" w14:paraId="41F54F3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DCF80F5" w14:textId="77777777" w:rsidR="00521F4B" w:rsidRPr="00521F4B" w:rsidRDefault="00521F4B" w:rsidP="00944AFF">
            <w:pPr>
              <w:rPr>
                <w:color w:val="000000"/>
                <w:sz w:val="20"/>
                <w:szCs w:val="20"/>
              </w:rPr>
            </w:pPr>
            <w:r w:rsidRPr="00521F4B">
              <w:rPr>
                <w:color w:val="000000"/>
                <w:sz w:val="20"/>
                <w:szCs w:val="20"/>
              </w:rPr>
              <w:t>Гончарова</w:t>
            </w:r>
          </w:p>
        </w:tc>
        <w:tc>
          <w:tcPr>
            <w:tcW w:w="1280" w:type="dxa"/>
            <w:tcBorders>
              <w:top w:val="nil"/>
              <w:left w:val="nil"/>
              <w:bottom w:val="single" w:sz="4" w:space="0" w:color="auto"/>
              <w:right w:val="single" w:sz="4" w:space="0" w:color="auto"/>
            </w:tcBorders>
            <w:shd w:val="clear" w:color="auto" w:fill="auto"/>
            <w:vAlign w:val="center"/>
            <w:hideMark/>
          </w:tcPr>
          <w:p w14:paraId="4C93187C"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421F3306"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56C7BFB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AEBAE63" w14:textId="77777777" w:rsidR="00521F4B" w:rsidRPr="00521F4B" w:rsidRDefault="00521F4B" w:rsidP="00944AFF">
            <w:pPr>
              <w:rPr>
                <w:color w:val="000000"/>
                <w:sz w:val="20"/>
                <w:szCs w:val="20"/>
              </w:rPr>
            </w:pPr>
            <w:r w:rsidRPr="00521F4B">
              <w:rPr>
                <w:color w:val="000000"/>
                <w:sz w:val="20"/>
                <w:szCs w:val="20"/>
              </w:rPr>
              <w:t>Горбунова</w:t>
            </w:r>
          </w:p>
        </w:tc>
        <w:tc>
          <w:tcPr>
            <w:tcW w:w="1280" w:type="dxa"/>
            <w:tcBorders>
              <w:top w:val="nil"/>
              <w:left w:val="nil"/>
              <w:bottom w:val="single" w:sz="4" w:space="0" w:color="auto"/>
              <w:right w:val="single" w:sz="4" w:space="0" w:color="auto"/>
            </w:tcBorders>
            <w:shd w:val="clear" w:color="auto" w:fill="auto"/>
            <w:vAlign w:val="center"/>
            <w:hideMark/>
          </w:tcPr>
          <w:p w14:paraId="3E8E16E2" w14:textId="77777777" w:rsidR="00521F4B" w:rsidRPr="00521F4B" w:rsidRDefault="00521F4B" w:rsidP="00944AFF">
            <w:pPr>
              <w:rPr>
                <w:color w:val="000000"/>
                <w:sz w:val="20"/>
                <w:szCs w:val="20"/>
              </w:rPr>
            </w:pPr>
            <w:r w:rsidRPr="00521F4B">
              <w:rPr>
                <w:color w:val="000000"/>
                <w:sz w:val="20"/>
                <w:szCs w:val="20"/>
              </w:rPr>
              <w:t>Людмила</w:t>
            </w:r>
          </w:p>
        </w:tc>
        <w:tc>
          <w:tcPr>
            <w:tcW w:w="1760" w:type="dxa"/>
            <w:tcBorders>
              <w:top w:val="nil"/>
              <w:left w:val="nil"/>
              <w:bottom w:val="single" w:sz="4" w:space="0" w:color="auto"/>
              <w:right w:val="single" w:sz="4" w:space="0" w:color="auto"/>
            </w:tcBorders>
            <w:shd w:val="clear" w:color="auto" w:fill="auto"/>
            <w:vAlign w:val="center"/>
            <w:hideMark/>
          </w:tcPr>
          <w:p w14:paraId="6C10ACF2"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1FE8A4C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813B15E" w14:textId="77777777" w:rsidR="00521F4B" w:rsidRPr="00521F4B" w:rsidRDefault="00521F4B" w:rsidP="00944AFF">
            <w:pPr>
              <w:rPr>
                <w:color w:val="000000"/>
                <w:sz w:val="20"/>
                <w:szCs w:val="20"/>
              </w:rPr>
            </w:pPr>
            <w:r w:rsidRPr="00521F4B">
              <w:rPr>
                <w:color w:val="000000"/>
                <w:sz w:val="20"/>
                <w:szCs w:val="20"/>
              </w:rPr>
              <w:t>Гордеев</w:t>
            </w:r>
          </w:p>
        </w:tc>
        <w:tc>
          <w:tcPr>
            <w:tcW w:w="1280" w:type="dxa"/>
            <w:tcBorders>
              <w:top w:val="nil"/>
              <w:left w:val="nil"/>
              <w:bottom w:val="single" w:sz="4" w:space="0" w:color="auto"/>
              <w:right w:val="single" w:sz="4" w:space="0" w:color="auto"/>
            </w:tcBorders>
            <w:shd w:val="clear" w:color="auto" w:fill="auto"/>
            <w:vAlign w:val="center"/>
            <w:hideMark/>
          </w:tcPr>
          <w:p w14:paraId="368838B8" w14:textId="77777777" w:rsidR="00521F4B" w:rsidRPr="00521F4B" w:rsidRDefault="00521F4B" w:rsidP="00944AFF">
            <w:pPr>
              <w:rPr>
                <w:color w:val="000000"/>
                <w:sz w:val="20"/>
                <w:szCs w:val="20"/>
              </w:rPr>
            </w:pPr>
            <w:r w:rsidRPr="00521F4B">
              <w:rPr>
                <w:color w:val="000000"/>
                <w:sz w:val="20"/>
                <w:szCs w:val="20"/>
              </w:rPr>
              <w:t>Олег</w:t>
            </w:r>
          </w:p>
        </w:tc>
        <w:tc>
          <w:tcPr>
            <w:tcW w:w="1760" w:type="dxa"/>
            <w:tcBorders>
              <w:top w:val="nil"/>
              <w:left w:val="nil"/>
              <w:bottom w:val="single" w:sz="4" w:space="0" w:color="auto"/>
              <w:right w:val="single" w:sz="4" w:space="0" w:color="auto"/>
            </w:tcBorders>
            <w:shd w:val="clear" w:color="auto" w:fill="auto"/>
            <w:vAlign w:val="center"/>
            <w:hideMark/>
          </w:tcPr>
          <w:p w14:paraId="22F4AEF5" w14:textId="77777777" w:rsidR="00521F4B" w:rsidRPr="00521F4B" w:rsidRDefault="00521F4B" w:rsidP="00944AFF">
            <w:pPr>
              <w:rPr>
                <w:color w:val="000000"/>
                <w:sz w:val="20"/>
                <w:szCs w:val="20"/>
              </w:rPr>
            </w:pPr>
            <w:r w:rsidRPr="00521F4B">
              <w:rPr>
                <w:color w:val="000000"/>
                <w:sz w:val="20"/>
                <w:szCs w:val="20"/>
              </w:rPr>
              <w:t>Васильевич</w:t>
            </w:r>
          </w:p>
        </w:tc>
      </w:tr>
      <w:tr w:rsidR="00521F4B" w:rsidRPr="00521F4B" w14:paraId="1480C42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B0538FC" w14:textId="77777777" w:rsidR="00521F4B" w:rsidRPr="00521F4B" w:rsidRDefault="00521F4B" w:rsidP="00944AFF">
            <w:pPr>
              <w:rPr>
                <w:color w:val="000000"/>
                <w:sz w:val="20"/>
                <w:szCs w:val="20"/>
              </w:rPr>
            </w:pPr>
            <w:r w:rsidRPr="00521F4B">
              <w:rPr>
                <w:color w:val="000000"/>
                <w:sz w:val="20"/>
                <w:szCs w:val="20"/>
              </w:rPr>
              <w:t>Горецкий</w:t>
            </w:r>
          </w:p>
        </w:tc>
        <w:tc>
          <w:tcPr>
            <w:tcW w:w="1280" w:type="dxa"/>
            <w:tcBorders>
              <w:top w:val="nil"/>
              <w:left w:val="nil"/>
              <w:bottom w:val="single" w:sz="4" w:space="0" w:color="auto"/>
              <w:right w:val="single" w:sz="4" w:space="0" w:color="auto"/>
            </w:tcBorders>
            <w:shd w:val="clear" w:color="auto" w:fill="auto"/>
            <w:vAlign w:val="center"/>
            <w:hideMark/>
          </w:tcPr>
          <w:p w14:paraId="5267F037"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7877518F" w14:textId="77777777" w:rsidR="00521F4B" w:rsidRPr="00521F4B" w:rsidRDefault="00521F4B" w:rsidP="00944AFF">
            <w:pPr>
              <w:rPr>
                <w:color w:val="000000"/>
                <w:sz w:val="20"/>
                <w:szCs w:val="20"/>
              </w:rPr>
            </w:pPr>
            <w:r w:rsidRPr="00521F4B">
              <w:rPr>
                <w:color w:val="000000"/>
                <w:sz w:val="20"/>
                <w:szCs w:val="20"/>
              </w:rPr>
              <w:t>Петрович</w:t>
            </w:r>
          </w:p>
        </w:tc>
      </w:tr>
      <w:tr w:rsidR="00521F4B" w:rsidRPr="00521F4B" w14:paraId="6331A44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AF1C08B" w14:textId="77777777" w:rsidR="00521F4B" w:rsidRPr="00521F4B" w:rsidRDefault="00521F4B" w:rsidP="00944AFF">
            <w:pPr>
              <w:rPr>
                <w:color w:val="000000"/>
                <w:sz w:val="20"/>
                <w:szCs w:val="20"/>
              </w:rPr>
            </w:pPr>
            <w:r w:rsidRPr="00521F4B">
              <w:rPr>
                <w:color w:val="000000"/>
                <w:sz w:val="20"/>
                <w:szCs w:val="20"/>
              </w:rPr>
              <w:t>Гребенникова</w:t>
            </w:r>
          </w:p>
        </w:tc>
        <w:tc>
          <w:tcPr>
            <w:tcW w:w="1280" w:type="dxa"/>
            <w:tcBorders>
              <w:top w:val="nil"/>
              <w:left w:val="nil"/>
              <w:bottom w:val="single" w:sz="4" w:space="0" w:color="auto"/>
              <w:right w:val="single" w:sz="4" w:space="0" w:color="auto"/>
            </w:tcBorders>
            <w:shd w:val="clear" w:color="auto" w:fill="auto"/>
            <w:vAlign w:val="center"/>
            <w:hideMark/>
          </w:tcPr>
          <w:p w14:paraId="17746D10" w14:textId="77777777" w:rsidR="00521F4B" w:rsidRPr="00521F4B" w:rsidRDefault="00521F4B" w:rsidP="00944AFF">
            <w:pPr>
              <w:rPr>
                <w:color w:val="000000"/>
                <w:sz w:val="20"/>
                <w:szCs w:val="20"/>
              </w:rPr>
            </w:pPr>
            <w:r w:rsidRPr="00521F4B">
              <w:rPr>
                <w:color w:val="000000"/>
                <w:sz w:val="20"/>
                <w:szCs w:val="20"/>
              </w:rPr>
              <w:t>Зоя</w:t>
            </w:r>
          </w:p>
        </w:tc>
        <w:tc>
          <w:tcPr>
            <w:tcW w:w="1760" w:type="dxa"/>
            <w:tcBorders>
              <w:top w:val="nil"/>
              <w:left w:val="nil"/>
              <w:bottom w:val="single" w:sz="4" w:space="0" w:color="auto"/>
              <w:right w:val="single" w:sz="4" w:space="0" w:color="auto"/>
            </w:tcBorders>
            <w:shd w:val="clear" w:color="auto" w:fill="auto"/>
            <w:vAlign w:val="center"/>
            <w:hideMark/>
          </w:tcPr>
          <w:p w14:paraId="6888CD1C" w14:textId="77777777" w:rsidR="00521F4B" w:rsidRPr="00521F4B" w:rsidRDefault="00521F4B" w:rsidP="00944AFF">
            <w:pPr>
              <w:rPr>
                <w:color w:val="000000"/>
                <w:sz w:val="20"/>
                <w:szCs w:val="20"/>
              </w:rPr>
            </w:pPr>
            <w:r w:rsidRPr="00521F4B">
              <w:rPr>
                <w:color w:val="000000"/>
                <w:sz w:val="20"/>
                <w:szCs w:val="20"/>
              </w:rPr>
              <w:t>Константиновна</w:t>
            </w:r>
          </w:p>
        </w:tc>
      </w:tr>
      <w:tr w:rsidR="00521F4B" w:rsidRPr="00521F4B" w14:paraId="3E25030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2773FD6" w14:textId="77777777" w:rsidR="00521F4B" w:rsidRPr="00521F4B" w:rsidRDefault="00521F4B" w:rsidP="00944AFF">
            <w:pPr>
              <w:rPr>
                <w:color w:val="000000"/>
                <w:sz w:val="20"/>
                <w:szCs w:val="20"/>
              </w:rPr>
            </w:pPr>
            <w:r w:rsidRPr="00521F4B">
              <w:rPr>
                <w:color w:val="000000"/>
                <w:sz w:val="20"/>
                <w:szCs w:val="20"/>
              </w:rPr>
              <w:t>Гребенщиков</w:t>
            </w:r>
          </w:p>
        </w:tc>
        <w:tc>
          <w:tcPr>
            <w:tcW w:w="1280" w:type="dxa"/>
            <w:tcBorders>
              <w:top w:val="nil"/>
              <w:left w:val="nil"/>
              <w:bottom w:val="single" w:sz="4" w:space="0" w:color="auto"/>
              <w:right w:val="single" w:sz="4" w:space="0" w:color="auto"/>
            </w:tcBorders>
            <w:shd w:val="clear" w:color="auto" w:fill="auto"/>
            <w:vAlign w:val="center"/>
            <w:hideMark/>
          </w:tcPr>
          <w:p w14:paraId="33D8AFA3"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nil"/>
              <w:left w:val="nil"/>
              <w:bottom w:val="single" w:sz="4" w:space="0" w:color="auto"/>
              <w:right w:val="single" w:sz="4" w:space="0" w:color="auto"/>
            </w:tcBorders>
            <w:shd w:val="clear" w:color="auto" w:fill="auto"/>
            <w:vAlign w:val="center"/>
            <w:hideMark/>
          </w:tcPr>
          <w:p w14:paraId="1AD6D138" w14:textId="77777777" w:rsidR="00521F4B" w:rsidRPr="00521F4B" w:rsidRDefault="00521F4B" w:rsidP="00944AFF">
            <w:pPr>
              <w:rPr>
                <w:color w:val="000000"/>
                <w:sz w:val="20"/>
                <w:szCs w:val="20"/>
              </w:rPr>
            </w:pPr>
            <w:r w:rsidRPr="00521F4B">
              <w:rPr>
                <w:color w:val="000000"/>
                <w:sz w:val="20"/>
                <w:szCs w:val="20"/>
              </w:rPr>
              <w:t>Анатольевич</w:t>
            </w:r>
          </w:p>
        </w:tc>
      </w:tr>
      <w:tr w:rsidR="00521F4B" w:rsidRPr="00521F4B" w14:paraId="55A98B4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CF1C111" w14:textId="77777777" w:rsidR="00521F4B" w:rsidRPr="00521F4B" w:rsidRDefault="00521F4B" w:rsidP="00944AFF">
            <w:pPr>
              <w:rPr>
                <w:color w:val="000000"/>
                <w:sz w:val="20"/>
                <w:szCs w:val="20"/>
              </w:rPr>
            </w:pPr>
            <w:r w:rsidRPr="00521F4B">
              <w:rPr>
                <w:color w:val="000000"/>
                <w:sz w:val="20"/>
                <w:szCs w:val="20"/>
              </w:rPr>
              <w:t>Гредюшкин</w:t>
            </w:r>
          </w:p>
        </w:tc>
        <w:tc>
          <w:tcPr>
            <w:tcW w:w="1280" w:type="dxa"/>
            <w:tcBorders>
              <w:top w:val="nil"/>
              <w:left w:val="nil"/>
              <w:bottom w:val="single" w:sz="4" w:space="0" w:color="auto"/>
              <w:right w:val="single" w:sz="4" w:space="0" w:color="auto"/>
            </w:tcBorders>
            <w:shd w:val="clear" w:color="auto" w:fill="auto"/>
            <w:vAlign w:val="center"/>
            <w:hideMark/>
          </w:tcPr>
          <w:p w14:paraId="51887261"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7A98DED5" w14:textId="77777777" w:rsidR="00521F4B" w:rsidRPr="00521F4B" w:rsidRDefault="00521F4B" w:rsidP="00944AFF">
            <w:pPr>
              <w:rPr>
                <w:color w:val="000000"/>
                <w:sz w:val="20"/>
                <w:szCs w:val="20"/>
              </w:rPr>
            </w:pPr>
            <w:r w:rsidRPr="00521F4B">
              <w:rPr>
                <w:color w:val="000000"/>
                <w:sz w:val="20"/>
                <w:szCs w:val="20"/>
              </w:rPr>
              <w:t>Иванович</w:t>
            </w:r>
          </w:p>
        </w:tc>
      </w:tr>
      <w:tr w:rsidR="00521F4B" w:rsidRPr="00521F4B" w14:paraId="14FCC18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4515DBD" w14:textId="77777777" w:rsidR="00521F4B" w:rsidRPr="00521F4B" w:rsidRDefault="00521F4B" w:rsidP="00944AFF">
            <w:pPr>
              <w:rPr>
                <w:color w:val="000000"/>
                <w:sz w:val="20"/>
                <w:szCs w:val="20"/>
              </w:rPr>
            </w:pPr>
            <w:r w:rsidRPr="00521F4B">
              <w:rPr>
                <w:color w:val="000000"/>
                <w:sz w:val="20"/>
                <w:szCs w:val="20"/>
              </w:rPr>
              <w:t>Греков</w:t>
            </w:r>
          </w:p>
        </w:tc>
        <w:tc>
          <w:tcPr>
            <w:tcW w:w="1280" w:type="dxa"/>
            <w:tcBorders>
              <w:top w:val="nil"/>
              <w:left w:val="nil"/>
              <w:bottom w:val="single" w:sz="4" w:space="0" w:color="auto"/>
              <w:right w:val="single" w:sz="4" w:space="0" w:color="auto"/>
            </w:tcBorders>
            <w:shd w:val="clear" w:color="auto" w:fill="auto"/>
            <w:vAlign w:val="center"/>
            <w:hideMark/>
          </w:tcPr>
          <w:p w14:paraId="2085FCEB"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4F44945E"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54E6510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F9A0B2D" w14:textId="77777777" w:rsidR="00521F4B" w:rsidRPr="00521F4B" w:rsidRDefault="00521F4B" w:rsidP="00944AFF">
            <w:pPr>
              <w:rPr>
                <w:color w:val="000000"/>
                <w:sz w:val="20"/>
                <w:szCs w:val="20"/>
              </w:rPr>
            </w:pPr>
            <w:r w:rsidRPr="00521F4B">
              <w:rPr>
                <w:color w:val="000000"/>
                <w:sz w:val="20"/>
                <w:szCs w:val="20"/>
              </w:rPr>
              <w:t>Грешатова</w:t>
            </w:r>
          </w:p>
        </w:tc>
        <w:tc>
          <w:tcPr>
            <w:tcW w:w="1280" w:type="dxa"/>
            <w:tcBorders>
              <w:top w:val="nil"/>
              <w:left w:val="nil"/>
              <w:bottom w:val="single" w:sz="4" w:space="0" w:color="auto"/>
              <w:right w:val="single" w:sz="4" w:space="0" w:color="auto"/>
            </w:tcBorders>
            <w:shd w:val="clear" w:color="auto" w:fill="auto"/>
            <w:vAlign w:val="center"/>
            <w:hideMark/>
          </w:tcPr>
          <w:p w14:paraId="13AB85BB"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36361C3E"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4878E7F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2BFB04C" w14:textId="77777777" w:rsidR="00521F4B" w:rsidRPr="00521F4B" w:rsidRDefault="00521F4B" w:rsidP="00944AFF">
            <w:pPr>
              <w:rPr>
                <w:color w:val="000000"/>
                <w:sz w:val="20"/>
                <w:szCs w:val="20"/>
              </w:rPr>
            </w:pPr>
            <w:r w:rsidRPr="00521F4B">
              <w:rPr>
                <w:color w:val="000000"/>
                <w:sz w:val="20"/>
                <w:szCs w:val="20"/>
              </w:rPr>
              <w:t>Григорьев</w:t>
            </w:r>
          </w:p>
        </w:tc>
        <w:tc>
          <w:tcPr>
            <w:tcW w:w="1280" w:type="dxa"/>
            <w:tcBorders>
              <w:top w:val="nil"/>
              <w:left w:val="nil"/>
              <w:bottom w:val="single" w:sz="4" w:space="0" w:color="auto"/>
              <w:right w:val="single" w:sz="4" w:space="0" w:color="auto"/>
            </w:tcBorders>
            <w:shd w:val="clear" w:color="auto" w:fill="auto"/>
            <w:vAlign w:val="bottom"/>
            <w:hideMark/>
          </w:tcPr>
          <w:p w14:paraId="2EDB07E9"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bottom"/>
            <w:hideMark/>
          </w:tcPr>
          <w:p w14:paraId="23CB473E"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354ADB1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1670142" w14:textId="77777777" w:rsidR="00521F4B" w:rsidRPr="00521F4B" w:rsidRDefault="00521F4B" w:rsidP="00944AFF">
            <w:pPr>
              <w:rPr>
                <w:color w:val="000000"/>
                <w:sz w:val="20"/>
                <w:szCs w:val="20"/>
              </w:rPr>
            </w:pPr>
            <w:r w:rsidRPr="00521F4B">
              <w:rPr>
                <w:color w:val="000000"/>
                <w:sz w:val="20"/>
                <w:szCs w:val="20"/>
              </w:rPr>
              <w:t>Григорьев</w:t>
            </w:r>
          </w:p>
        </w:tc>
        <w:tc>
          <w:tcPr>
            <w:tcW w:w="1280" w:type="dxa"/>
            <w:tcBorders>
              <w:top w:val="nil"/>
              <w:left w:val="nil"/>
              <w:bottom w:val="single" w:sz="4" w:space="0" w:color="auto"/>
              <w:right w:val="single" w:sz="4" w:space="0" w:color="auto"/>
            </w:tcBorders>
            <w:shd w:val="clear" w:color="auto" w:fill="auto"/>
            <w:vAlign w:val="bottom"/>
            <w:hideMark/>
          </w:tcPr>
          <w:p w14:paraId="47A832B8"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bottom"/>
            <w:hideMark/>
          </w:tcPr>
          <w:p w14:paraId="1AAE8C58"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1A77E7E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3C3FA5E" w14:textId="77777777" w:rsidR="00521F4B" w:rsidRPr="00521F4B" w:rsidRDefault="00521F4B" w:rsidP="00944AFF">
            <w:pPr>
              <w:rPr>
                <w:color w:val="000000"/>
                <w:sz w:val="20"/>
                <w:szCs w:val="20"/>
              </w:rPr>
            </w:pPr>
            <w:r w:rsidRPr="00521F4B">
              <w:rPr>
                <w:color w:val="000000"/>
                <w:sz w:val="20"/>
                <w:szCs w:val="20"/>
              </w:rPr>
              <w:t>Григорьева</w:t>
            </w:r>
          </w:p>
        </w:tc>
        <w:tc>
          <w:tcPr>
            <w:tcW w:w="1280" w:type="dxa"/>
            <w:tcBorders>
              <w:top w:val="nil"/>
              <w:left w:val="nil"/>
              <w:bottom w:val="single" w:sz="4" w:space="0" w:color="auto"/>
              <w:right w:val="single" w:sz="4" w:space="0" w:color="auto"/>
            </w:tcBorders>
            <w:shd w:val="clear" w:color="auto" w:fill="auto"/>
            <w:vAlign w:val="center"/>
            <w:hideMark/>
          </w:tcPr>
          <w:p w14:paraId="6068A909"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2A29A3A6"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7E1E968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5095A06" w14:textId="77777777" w:rsidR="00521F4B" w:rsidRPr="00521F4B" w:rsidRDefault="00521F4B" w:rsidP="00944AFF">
            <w:pPr>
              <w:rPr>
                <w:color w:val="000000"/>
                <w:sz w:val="20"/>
                <w:szCs w:val="20"/>
              </w:rPr>
            </w:pPr>
            <w:r w:rsidRPr="00521F4B">
              <w:rPr>
                <w:color w:val="000000"/>
                <w:sz w:val="20"/>
                <w:szCs w:val="20"/>
              </w:rPr>
              <w:t>Григорьева</w:t>
            </w:r>
          </w:p>
        </w:tc>
        <w:tc>
          <w:tcPr>
            <w:tcW w:w="1280" w:type="dxa"/>
            <w:tcBorders>
              <w:top w:val="nil"/>
              <w:left w:val="nil"/>
              <w:bottom w:val="single" w:sz="4" w:space="0" w:color="auto"/>
              <w:right w:val="single" w:sz="4" w:space="0" w:color="auto"/>
            </w:tcBorders>
            <w:shd w:val="clear" w:color="auto" w:fill="auto"/>
            <w:vAlign w:val="center"/>
            <w:hideMark/>
          </w:tcPr>
          <w:p w14:paraId="52CF535F"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76BE5061"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5174855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6813AC3" w14:textId="77777777" w:rsidR="00521F4B" w:rsidRPr="00521F4B" w:rsidRDefault="00521F4B" w:rsidP="00944AFF">
            <w:pPr>
              <w:rPr>
                <w:color w:val="000000"/>
                <w:sz w:val="20"/>
                <w:szCs w:val="20"/>
              </w:rPr>
            </w:pPr>
            <w:r w:rsidRPr="00521F4B">
              <w:rPr>
                <w:color w:val="000000"/>
                <w:sz w:val="20"/>
                <w:szCs w:val="20"/>
              </w:rPr>
              <w:t>Гришманова</w:t>
            </w:r>
          </w:p>
        </w:tc>
        <w:tc>
          <w:tcPr>
            <w:tcW w:w="1280" w:type="dxa"/>
            <w:tcBorders>
              <w:top w:val="nil"/>
              <w:left w:val="nil"/>
              <w:bottom w:val="single" w:sz="4" w:space="0" w:color="auto"/>
              <w:right w:val="single" w:sz="4" w:space="0" w:color="auto"/>
            </w:tcBorders>
            <w:shd w:val="clear" w:color="auto" w:fill="auto"/>
            <w:vAlign w:val="center"/>
            <w:hideMark/>
          </w:tcPr>
          <w:p w14:paraId="56B851EF"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782C2AD7"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2BFBFD9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E2B8782" w14:textId="77777777" w:rsidR="00521F4B" w:rsidRPr="00521F4B" w:rsidRDefault="00521F4B" w:rsidP="00944AFF">
            <w:pPr>
              <w:rPr>
                <w:color w:val="000000"/>
                <w:sz w:val="20"/>
                <w:szCs w:val="20"/>
              </w:rPr>
            </w:pPr>
            <w:r w:rsidRPr="00521F4B">
              <w:rPr>
                <w:color w:val="000000"/>
                <w:sz w:val="20"/>
                <w:szCs w:val="20"/>
              </w:rPr>
              <w:t>Губарева</w:t>
            </w:r>
          </w:p>
        </w:tc>
        <w:tc>
          <w:tcPr>
            <w:tcW w:w="1280" w:type="dxa"/>
            <w:tcBorders>
              <w:top w:val="nil"/>
              <w:left w:val="nil"/>
              <w:bottom w:val="single" w:sz="4" w:space="0" w:color="auto"/>
              <w:right w:val="single" w:sz="4" w:space="0" w:color="auto"/>
            </w:tcBorders>
            <w:shd w:val="clear" w:color="auto" w:fill="auto"/>
            <w:vAlign w:val="center"/>
            <w:hideMark/>
          </w:tcPr>
          <w:p w14:paraId="66FA7591"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317D38E2" w14:textId="77777777" w:rsidR="00521F4B" w:rsidRPr="00521F4B" w:rsidRDefault="00521F4B" w:rsidP="00944AFF">
            <w:pPr>
              <w:rPr>
                <w:color w:val="000000"/>
                <w:sz w:val="20"/>
                <w:szCs w:val="20"/>
              </w:rPr>
            </w:pPr>
            <w:r w:rsidRPr="00521F4B">
              <w:rPr>
                <w:color w:val="000000"/>
                <w:sz w:val="20"/>
                <w:szCs w:val="20"/>
              </w:rPr>
              <w:t>Витальевна</w:t>
            </w:r>
          </w:p>
        </w:tc>
      </w:tr>
      <w:tr w:rsidR="00521F4B" w:rsidRPr="00521F4B" w14:paraId="2A392C0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D3C21E7" w14:textId="77777777" w:rsidR="00521F4B" w:rsidRPr="00521F4B" w:rsidRDefault="00521F4B" w:rsidP="00944AFF">
            <w:pPr>
              <w:rPr>
                <w:color w:val="000000"/>
                <w:sz w:val="20"/>
                <w:szCs w:val="20"/>
              </w:rPr>
            </w:pPr>
            <w:r w:rsidRPr="00521F4B">
              <w:rPr>
                <w:color w:val="000000"/>
                <w:sz w:val="20"/>
                <w:szCs w:val="20"/>
              </w:rPr>
              <w:t>Гулин</w:t>
            </w:r>
          </w:p>
        </w:tc>
        <w:tc>
          <w:tcPr>
            <w:tcW w:w="1280" w:type="dxa"/>
            <w:tcBorders>
              <w:top w:val="nil"/>
              <w:left w:val="nil"/>
              <w:bottom w:val="single" w:sz="4" w:space="0" w:color="auto"/>
              <w:right w:val="single" w:sz="4" w:space="0" w:color="auto"/>
            </w:tcBorders>
            <w:shd w:val="clear" w:color="auto" w:fill="auto"/>
            <w:vAlign w:val="center"/>
            <w:hideMark/>
          </w:tcPr>
          <w:p w14:paraId="06EDA6E3"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662811A1" w14:textId="77777777" w:rsidR="00521F4B" w:rsidRPr="00521F4B" w:rsidRDefault="00521F4B" w:rsidP="00944AFF">
            <w:pPr>
              <w:rPr>
                <w:color w:val="000000"/>
                <w:sz w:val="20"/>
                <w:szCs w:val="20"/>
              </w:rPr>
            </w:pPr>
            <w:r w:rsidRPr="00521F4B">
              <w:rPr>
                <w:color w:val="000000"/>
                <w:sz w:val="20"/>
                <w:szCs w:val="20"/>
              </w:rPr>
              <w:t>Федорович</w:t>
            </w:r>
          </w:p>
        </w:tc>
      </w:tr>
      <w:tr w:rsidR="00521F4B" w:rsidRPr="00521F4B" w14:paraId="2DE5368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E5BAB0A" w14:textId="77777777" w:rsidR="00521F4B" w:rsidRPr="00521F4B" w:rsidRDefault="00521F4B" w:rsidP="00944AFF">
            <w:pPr>
              <w:rPr>
                <w:color w:val="000000"/>
                <w:sz w:val="20"/>
                <w:szCs w:val="20"/>
              </w:rPr>
            </w:pPr>
            <w:r w:rsidRPr="00521F4B">
              <w:rPr>
                <w:color w:val="000000"/>
                <w:sz w:val="20"/>
                <w:szCs w:val="20"/>
              </w:rPr>
              <w:t>Гутова</w:t>
            </w:r>
          </w:p>
        </w:tc>
        <w:tc>
          <w:tcPr>
            <w:tcW w:w="1280" w:type="dxa"/>
            <w:tcBorders>
              <w:top w:val="nil"/>
              <w:left w:val="nil"/>
              <w:bottom w:val="single" w:sz="4" w:space="0" w:color="auto"/>
              <w:right w:val="single" w:sz="4" w:space="0" w:color="auto"/>
            </w:tcBorders>
            <w:shd w:val="clear" w:color="auto" w:fill="auto"/>
            <w:vAlign w:val="bottom"/>
            <w:hideMark/>
          </w:tcPr>
          <w:p w14:paraId="4DBD80F0" w14:textId="77777777" w:rsidR="00521F4B" w:rsidRPr="00521F4B" w:rsidRDefault="00521F4B" w:rsidP="00944AFF">
            <w:pPr>
              <w:rPr>
                <w:color w:val="000000"/>
                <w:sz w:val="20"/>
                <w:szCs w:val="20"/>
              </w:rPr>
            </w:pPr>
            <w:r w:rsidRPr="00521F4B">
              <w:rPr>
                <w:color w:val="000000"/>
                <w:sz w:val="20"/>
                <w:szCs w:val="20"/>
              </w:rPr>
              <w:t>Надежда</w:t>
            </w:r>
          </w:p>
        </w:tc>
        <w:tc>
          <w:tcPr>
            <w:tcW w:w="1760" w:type="dxa"/>
            <w:tcBorders>
              <w:top w:val="nil"/>
              <w:left w:val="nil"/>
              <w:bottom w:val="single" w:sz="4" w:space="0" w:color="auto"/>
              <w:right w:val="single" w:sz="4" w:space="0" w:color="auto"/>
            </w:tcBorders>
            <w:shd w:val="clear" w:color="auto" w:fill="auto"/>
            <w:vAlign w:val="bottom"/>
            <w:hideMark/>
          </w:tcPr>
          <w:p w14:paraId="7A085D03"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12D48DE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D698506" w14:textId="77777777" w:rsidR="00521F4B" w:rsidRPr="00521F4B" w:rsidRDefault="00521F4B" w:rsidP="00944AFF">
            <w:pPr>
              <w:rPr>
                <w:color w:val="000000"/>
                <w:sz w:val="20"/>
                <w:szCs w:val="20"/>
              </w:rPr>
            </w:pPr>
            <w:r w:rsidRPr="00521F4B">
              <w:rPr>
                <w:color w:val="000000"/>
                <w:sz w:val="20"/>
                <w:szCs w:val="20"/>
              </w:rPr>
              <w:t>Денисенко</w:t>
            </w:r>
          </w:p>
        </w:tc>
        <w:tc>
          <w:tcPr>
            <w:tcW w:w="1280" w:type="dxa"/>
            <w:tcBorders>
              <w:top w:val="nil"/>
              <w:left w:val="nil"/>
              <w:bottom w:val="single" w:sz="4" w:space="0" w:color="auto"/>
              <w:right w:val="single" w:sz="4" w:space="0" w:color="auto"/>
            </w:tcBorders>
            <w:shd w:val="clear" w:color="auto" w:fill="auto"/>
            <w:vAlign w:val="center"/>
            <w:hideMark/>
          </w:tcPr>
          <w:p w14:paraId="642128EB" w14:textId="77777777" w:rsidR="00521F4B" w:rsidRPr="00521F4B" w:rsidRDefault="00521F4B" w:rsidP="00944AFF">
            <w:pPr>
              <w:rPr>
                <w:color w:val="000000"/>
                <w:sz w:val="20"/>
                <w:szCs w:val="20"/>
              </w:rPr>
            </w:pPr>
            <w:r w:rsidRPr="00521F4B">
              <w:rPr>
                <w:color w:val="000000"/>
                <w:sz w:val="20"/>
                <w:szCs w:val="20"/>
              </w:rPr>
              <w:t>Денис</w:t>
            </w:r>
          </w:p>
        </w:tc>
        <w:tc>
          <w:tcPr>
            <w:tcW w:w="1760" w:type="dxa"/>
            <w:tcBorders>
              <w:top w:val="nil"/>
              <w:left w:val="nil"/>
              <w:bottom w:val="single" w:sz="4" w:space="0" w:color="auto"/>
              <w:right w:val="single" w:sz="4" w:space="0" w:color="auto"/>
            </w:tcBorders>
            <w:shd w:val="clear" w:color="auto" w:fill="auto"/>
            <w:vAlign w:val="center"/>
            <w:hideMark/>
          </w:tcPr>
          <w:p w14:paraId="672BB53B" w14:textId="77777777" w:rsidR="00521F4B" w:rsidRPr="00521F4B" w:rsidRDefault="00521F4B" w:rsidP="00944AFF">
            <w:pPr>
              <w:rPr>
                <w:color w:val="000000"/>
                <w:sz w:val="20"/>
                <w:szCs w:val="20"/>
              </w:rPr>
            </w:pPr>
            <w:r w:rsidRPr="00521F4B">
              <w:rPr>
                <w:color w:val="000000"/>
                <w:sz w:val="20"/>
                <w:szCs w:val="20"/>
              </w:rPr>
              <w:t>Васильевич</w:t>
            </w:r>
          </w:p>
        </w:tc>
      </w:tr>
      <w:tr w:rsidR="00521F4B" w:rsidRPr="00521F4B" w14:paraId="035BF2C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F556960" w14:textId="77777777" w:rsidR="00521F4B" w:rsidRPr="00521F4B" w:rsidRDefault="00521F4B" w:rsidP="00944AFF">
            <w:pPr>
              <w:rPr>
                <w:color w:val="000000"/>
                <w:sz w:val="20"/>
                <w:szCs w:val="20"/>
              </w:rPr>
            </w:pPr>
            <w:r w:rsidRPr="00521F4B">
              <w:rPr>
                <w:color w:val="000000"/>
                <w:sz w:val="20"/>
                <w:szCs w:val="20"/>
              </w:rPr>
              <w:t>Дергачева</w:t>
            </w:r>
          </w:p>
        </w:tc>
        <w:tc>
          <w:tcPr>
            <w:tcW w:w="1280" w:type="dxa"/>
            <w:tcBorders>
              <w:top w:val="nil"/>
              <w:left w:val="nil"/>
              <w:bottom w:val="single" w:sz="4" w:space="0" w:color="auto"/>
              <w:right w:val="single" w:sz="4" w:space="0" w:color="auto"/>
            </w:tcBorders>
            <w:shd w:val="clear" w:color="auto" w:fill="auto"/>
            <w:vAlign w:val="center"/>
            <w:hideMark/>
          </w:tcPr>
          <w:p w14:paraId="0AB8957E"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664BC1F0"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691B73A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97C6C10" w14:textId="77777777" w:rsidR="00521F4B" w:rsidRPr="00521F4B" w:rsidRDefault="00521F4B" w:rsidP="00944AFF">
            <w:pPr>
              <w:rPr>
                <w:color w:val="000000"/>
                <w:sz w:val="20"/>
                <w:szCs w:val="20"/>
              </w:rPr>
            </w:pPr>
            <w:r w:rsidRPr="00521F4B">
              <w:rPr>
                <w:color w:val="000000"/>
                <w:sz w:val="20"/>
                <w:szCs w:val="20"/>
              </w:rPr>
              <w:t>Деревянкин</w:t>
            </w:r>
          </w:p>
        </w:tc>
        <w:tc>
          <w:tcPr>
            <w:tcW w:w="1280" w:type="dxa"/>
            <w:tcBorders>
              <w:top w:val="nil"/>
              <w:left w:val="nil"/>
              <w:bottom w:val="single" w:sz="4" w:space="0" w:color="auto"/>
              <w:right w:val="single" w:sz="4" w:space="0" w:color="auto"/>
            </w:tcBorders>
            <w:shd w:val="clear" w:color="auto" w:fill="auto"/>
            <w:vAlign w:val="center"/>
            <w:hideMark/>
          </w:tcPr>
          <w:p w14:paraId="354AAA7C" w14:textId="77777777" w:rsidR="00521F4B" w:rsidRPr="00521F4B" w:rsidRDefault="00521F4B" w:rsidP="00944AFF">
            <w:pPr>
              <w:rPr>
                <w:color w:val="000000"/>
                <w:sz w:val="20"/>
                <w:szCs w:val="20"/>
              </w:rPr>
            </w:pPr>
            <w:r w:rsidRPr="00521F4B">
              <w:rPr>
                <w:color w:val="000000"/>
                <w:sz w:val="20"/>
                <w:szCs w:val="20"/>
              </w:rPr>
              <w:t>Иван</w:t>
            </w:r>
          </w:p>
        </w:tc>
        <w:tc>
          <w:tcPr>
            <w:tcW w:w="1760" w:type="dxa"/>
            <w:tcBorders>
              <w:top w:val="nil"/>
              <w:left w:val="nil"/>
              <w:bottom w:val="single" w:sz="4" w:space="0" w:color="auto"/>
              <w:right w:val="single" w:sz="4" w:space="0" w:color="auto"/>
            </w:tcBorders>
            <w:shd w:val="clear" w:color="auto" w:fill="auto"/>
            <w:vAlign w:val="center"/>
            <w:hideMark/>
          </w:tcPr>
          <w:p w14:paraId="0C7B1684" w14:textId="77777777" w:rsidR="00521F4B" w:rsidRPr="00521F4B" w:rsidRDefault="00521F4B" w:rsidP="00944AFF">
            <w:pPr>
              <w:rPr>
                <w:color w:val="000000"/>
                <w:sz w:val="20"/>
                <w:szCs w:val="20"/>
              </w:rPr>
            </w:pPr>
            <w:r w:rsidRPr="00521F4B">
              <w:rPr>
                <w:color w:val="000000"/>
                <w:sz w:val="20"/>
                <w:szCs w:val="20"/>
              </w:rPr>
              <w:t>Витальевич</w:t>
            </w:r>
          </w:p>
        </w:tc>
      </w:tr>
      <w:tr w:rsidR="00521F4B" w:rsidRPr="00521F4B" w14:paraId="33FCEC1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D30EC97" w14:textId="77777777" w:rsidR="00521F4B" w:rsidRPr="00521F4B" w:rsidRDefault="00521F4B" w:rsidP="00944AFF">
            <w:pPr>
              <w:rPr>
                <w:color w:val="000000"/>
                <w:sz w:val="20"/>
                <w:szCs w:val="20"/>
              </w:rPr>
            </w:pPr>
            <w:r w:rsidRPr="00521F4B">
              <w:rPr>
                <w:color w:val="000000"/>
                <w:sz w:val="20"/>
                <w:szCs w:val="20"/>
              </w:rPr>
              <w:t>Дереш</w:t>
            </w:r>
          </w:p>
        </w:tc>
        <w:tc>
          <w:tcPr>
            <w:tcW w:w="1280" w:type="dxa"/>
            <w:tcBorders>
              <w:top w:val="nil"/>
              <w:left w:val="nil"/>
              <w:bottom w:val="single" w:sz="4" w:space="0" w:color="auto"/>
              <w:right w:val="single" w:sz="4" w:space="0" w:color="auto"/>
            </w:tcBorders>
            <w:shd w:val="clear" w:color="auto" w:fill="auto"/>
            <w:vAlign w:val="center"/>
            <w:hideMark/>
          </w:tcPr>
          <w:p w14:paraId="38F140A9" w14:textId="77777777" w:rsidR="00521F4B" w:rsidRPr="00521F4B" w:rsidRDefault="00521F4B" w:rsidP="00944AFF">
            <w:pPr>
              <w:rPr>
                <w:color w:val="000000"/>
                <w:sz w:val="20"/>
                <w:szCs w:val="20"/>
              </w:rPr>
            </w:pPr>
            <w:r w:rsidRPr="00521F4B">
              <w:rPr>
                <w:color w:val="000000"/>
                <w:sz w:val="20"/>
                <w:szCs w:val="20"/>
              </w:rPr>
              <w:t>Евгения</w:t>
            </w:r>
          </w:p>
        </w:tc>
        <w:tc>
          <w:tcPr>
            <w:tcW w:w="1760" w:type="dxa"/>
            <w:tcBorders>
              <w:top w:val="nil"/>
              <w:left w:val="nil"/>
              <w:bottom w:val="single" w:sz="4" w:space="0" w:color="auto"/>
              <w:right w:val="single" w:sz="4" w:space="0" w:color="auto"/>
            </w:tcBorders>
            <w:shd w:val="clear" w:color="auto" w:fill="auto"/>
            <w:vAlign w:val="center"/>
            <w:hideMark/>
          </w:tcPr>
          <w:p w14:paraId="1A4A6B23"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6C13D43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8FA080C" w14:textId="77777777" w:rsidR="00521F4B" w:rsidRPr="00521F4B" w:rsidRDefault="00521F4B" w:rsidP="00944AFF">
            <w:pPr>
              <w:rPr>
                <w:color w:val="000000"/>
                <w:sz w:val="20"/>
                <w:szCs w:val="20"/>
              </w:rPr>
            </w:pPr>
            <w:r w:rsidRPr="00521F4B">
              <w:rPr>
                <w:color w:val="000000"/>
                <w:sz w:val="20"/>
                <w:szCs w:val="20"/>
              </w:rPr>
              <w:t>Дибров</w:t>
            </w:r>
          </w:p>
        </w:tc>
        <w:tc>
          <w:tcPr>
            <w:tcW w:w="1280" w:type="dxa"/>
            <w:tcBorders>
              <w:top w:val="nil"/>
              <w:left w:val="nil"/>
              <w:bottom w:val="single" w:sz="4" w:space="0" w:color="auto"/>
              <w:right w:val="single" w:sz="4" w:space="0" w:color="auto"/>
            </w:tcBorders>
            <w:shd w:val="clear" w:color="auto" w:fill="auto"/>
            <w:vAlign w:val="center"/>
            <w:hideMark/>
          </w:tcPr>
          <w:p w14:paraId="7B137817"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center"/>
            <w:hideMark/>
          </w:tcPr>
          <w:p w14:paraId="34F3125A"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270898F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FC24EA6" w14:textId="77777777" w:rsidR="00521F4B" w:rsidRPr="00521F4B" w:rsidRDefault="00521F4B" w:rsidP="00944AFF">
            <w:pPr>
              <w:rPr>
                <w:color w:val="000000"/>
                <w:sz w:val="20"/>
                <w:szCs w:val="20"/>
              </w:rPr>
            </w:pPr>
            <w:r w:rsidRPr="00521F4B">
              <w:rPr>
                <w:color w:val="000000"/>
                <w:sz w:val="20"/>
                <w:szCs w:val="20"/>
              </w:rPr>
              <w:t>Добрынин</w:t>
            </w:r>
          </w:p>
        </w:tc>
        <w:tc>
          <w:tcPr>
            <w:tcW w:w="1280" w:type="dxa"/>
            <w:tcBorders>
              <w:top w:val="nil"/>
              <w:left w:val="nil"/>
              <w:bottom w:val="single" w:sz="4" w:space="0" w:color="auto"/>
              <w:right w:val="single" w:sz="4" w:space="0" w:color="auto"/>
            </w:tcBorders>
            <w:shd w:val="clear" w:color="auto" w:fill="auto"/>
            <w:vAlign w:val="center"/>
            <w:hideMark/>
          </w:tcPr>
          <w:p w14:paraId="6C502785" w14:textId="77777777" w:rsidR="00521F4B" w:rsidRPr="00521F4B" w:rsidRDefault="00521F4B" w:rsidP="00944AFF">
            <w:pPr>
              <w:rPr>
                <w:color w:val="000000"/>
                <w:sz w:val="20"/>
                <w:szCs w:val="20"/>
              </w:rPr>
            </w:pPr>
            <w:r w:rsidRPr="00521F4B">
              <w:rPr>
                <w:color w:val="000000"/>
                <w:sz w:val="20"/>
                <w:szCs w:val="20"/>
              </w:rPr>
              <w:t>Константин</w:t>
            </w:r>
          </w:p>
        </w:tc>
        <w:tc>
          <w:tcPr>
            <w:tcW w:w="1760" w:type="dxa"/>
            <w:tcBorders>
              <w:top w:val="nil"/>
              <w:left w:val="nil"/>
              <w:bottom w:val="single" w:sz="4" w:space="0" w:color="auto"/>
              <w:right w:val="single" w:sz="4" w:space="0" w:color="auto"/>
            </w:tcBorders>
            <w:shd w:val="clear" w:color="auto" w:fill="auto"/>
            <w:vAlign w:val="center"/>
            <w:hideMark/>
          </w:tcPr>
          <w:p w14:paraId="5A0904C3"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3A878AC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FE0F355" w14:textId="77777777" w:rsidR="00521F4B" w:rsidRPr="00521F4B" w:rsidRDefault="00521F4B" w:rsidP="00944AFF">
            <w:pPr>
              <w:rPr>
                <w:color w:val="000000"/>
                <w:sz w:val="20"/>
                <w:szCs w:val="20"/>
              </w:rPr>
            </w:pPr>
            <w:r w:rsidRPr="00521F4B">
              <w:rPr>
                <w:color w:val="000000"/>
                <w:sz w:val="20"/>
                <w:szCs w:val="20"/>
              </w:rPr>
              <w:t>Довгаль</w:t>
            </w:r>
          </w:p>
        </w:tc>
        <w:tc>
          <w:tcPr>
            <w:tcW w:w="1280" w:type="dxa"/>
            <w:tcBorders>
              <w:top w:val="nil"/>
              <w:left w:val="nil"/>
              <w:bottom w:val="single" w:sz="4" w:space="0" w:color="auto"/>
              <w:right w:val="single" w:sz="4" w:space="0" w:color="auto"/>
            </w:tcBorders>
            <w:shd w:val="clear" w:color="auto" w:fill="auto"/>
            <w:vAlign w:val="center"/>
            <w:hideMark/>
          </w:tcPr>
          <w:p w14:paraId="43E3AED0"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10B63E7A" w14:textId="77777777" w:rsidR="00521F4B" w:rsidRPr="00521F4B" w:rsidRDefault="00521F4B" w:rsidP="00944AFF">
            <w:pPr>
              <w:rPr>
                <w:color w:val="000000"/>
                <w:sz w:val="20"/>
                <w:szCs w:val="20"/>
              </w:rPr>
            </w:pPr>
            <w:r w:rsidRPr="00521F4B">
              <w:rPr>
                <w:color w:val="000000"/>
                <w:sz w:val="20"/>
                <w:szCs w:val="20"/>
              </w:rPr>
              <w:t>Павловна</w:t>
            </w:r>
          </w:p>
        </w:tc>
      </w:tr>
      <w:tr w:rsidR="00521F4B" w:rsidRPr="00521F4B" w14:paraId="49162E6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CE43142" w14:textId="77777777" w:rsidR="00521F4B" w:rsidRPr="00521F4B" w:rsidRDefault="00521F4B" w:rsidP="00944AFF">
            <w:pPr>
              <w:rPr>
                <w:color w:val="000000"/>
                <w:sz w:val="20"/>
                <w:szCs w:val="20"/>
              </w:rPr>
            </w:pPr>
            <w:r w:rsidRPr="00521F4B">
              <w:rPr>
                <w:color w:val="000000"/>
                <w:sz w:val="20"/>
                <w:szCs w:val="20"/>
              </w:rPr>
              <w:t>Додина</w:t>
            </w:r>
          </w:p>
        </w:tc>
        <w:tc>
          <w:tcPr>
            <w:tcW w:w="1280" w:type="dxa"/>
            <w:tcBorders>
              <w:top w:val="nil"/>
              <w:left w:val="nil"/>
              <w:bottom w:val="single" w:sz="4" w:space="0" w:color="auto"/>
              <w:right w:val="single" w:sz="4" w:space="0" w:color="auto"/>
            </w:tcBorders>
            <w:shd w:val="clear" w:color="auto" w:fill="auto"/>
            <w:vAlign w:val="center"/>
            <w:hideMark/>
          </w:tcPr>
          <w:p w14:paraId="5942B4ED" w14:textId="77777777" w:rsidR="00521F4B" w:rsidRPr="00521F4B" w:rsidRDefault="00521F4B" w:rsidP="00944AFF">
            <w:pPr>
              <w:rPr>
                <w:color w:val="000000"/>
                <w:sz w:val="20"/>
                <w:szCs w:val="20"/>
              </w:rPr>
            </w:pPr>
            <w:r w:rsidRPr="00521F4B">
              <w:rPr>
                <w:color w:val="000000"/>
                <w:sz w:val="20"/>
                <w:szCs w:val="20"/>
              </w:rPr>
              <w:t>Виктория</w:t>
            </w:r>
          </w:p>
        </w:tc>
        <w:tc>
          <w:tcPr>
            <w:tcW w:w="1760" w:type="dxa"/>
            <w:tcBorders>
              <w:top w:val="nil"/>
              <w:left w:val="nil"/>
              <w:bottom w:val="single" w:sz="4" w:space="0" w:color="auto"/>
              <w:right w:val="single" w:sz="4" w:space="0" w:color="auto"/>
            </w:tcBorders>
            <w:shd w:val="clear" w:color="auto" w:fill="auto"/>
            <w:vAlign w:val="center"/>
            <w:hideMark/>
          </w:tcPr>
          <w:p w14:paraId="6F23BCFD"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1AAB401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2FEB586" w14:textId="77777777" w:rsidR="00521F4B" w:rsidRPr="00521F4B" w:rsidRDefault="00521F4B" w:rsidP="00944AFF">
            <w:pPr>
              <w:rPr>
                <w:color w:val="000000"/>
                <w:sz w:val="20"/>
                <w:szCs w:val="20"/>
              </w:rPr>
            </w:pPr>
            <w:r w:rsidRPr="00521F4B">
              <w:rPr>
                <w:color w:val="000000"/>
                <w:sz w:val="20"/>
                <w:szCs w:val="20"/>
              </w:rPr>
              <w:t>Драйлинг</w:t>
            </w:r>
          </w:p>
        </w:tc>
        <w:tc>
          <w:tcPr>
            <w:tcW w:w="1280" w:type="dxa"/>
            <w:tcBorders>
              <w:top w:val="nil"/>
              <w:left w:val="nil"/>
              <w:bottom w:val="single" w:sz="4" w:space="0" w:color="auto"/>
              <w:right w:val="single" w:sz="4" w:space="0" w:color="auto"/>
            </w:tcBorders>
            <w:shd w:val="clear" w:color="auto" w:fill="auto"/>
            <w:vAlign w:val="center"/>
            <w:hideMark/>
          </w:tcPr>
          <w:p w14:paraId="3086D7E8"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4015AD6F"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392C554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6C74245" w14:textId="77777777" w:rsidR="00521F4B" w:rsidRPr="00521F4B" w:rsidRDefault="00521F4B" w:rsidP="00944AFF">
            <w:pPr>
              <w:rPr>
                <w:color w:val="000000"/>
                <w:sz w:val="20"/>
                <w:szCs w:val="20"/>
              </w:rPr>
            </w:pPr>
            <w:r w:rsidRPr="00521F4B">
              <w:rPr>
                <w:color w:val="000000"/>
                <w:sz w:val="20"/>
                <w:szCs w:val="20"/>
              </w:rPr>
              <w:t>Дубгорн</w:t>
            </w:r>
          </w:p>
        </w:tc>
        <w:tc>
          <w:tcPr>
            <w:tcW w:w="1280" w:type="dxa"/>
            <w:tcBorders>
              <w:top w:val="nil"/>
              <w:left w:val="nil"/>
              <w:bottom w:val="single" w:sz="4" w:space="0" w:color="auto"/>
              <w:right w:val="single" w:sz="4" w:space="0" w:color="auto"/>
            </w:tcBorders>
            <w:shd w:val="clear" w:color="auto" w:fill="auto"/>
            <w:vAlign w:val="center"/>
            <w:hideMark/>
          </w:tcPr>
          <w:p w14:paraId="15463194"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40E8AC71"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374886A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4D1342D" w14:textId="77777777" w:rsidR="00521F4B" w:rsidRPr="00521F4B" w:rsidRDefault="00521F4B" w:rsidP="00944AFF">
            <w:pPr>
              <w:rPr>
                <w:color w:val="000000"/>
                <w:sz w:val="20"/>
                <w:szCs w:val="20"/>
              </w:rPr>
            </w:pPr>
            <w:r w:rsidRPr="00521F4B">
              <w:rPr>
                <w:color w:val="000000"/>
                <w:sz w:val="20"/>
                <w:szCs w:val="20"/>
              </w:rPr>
              <w:t>Дурова</w:t>
            </w:r>
          </w:p>
        </w:tc>
        <w:tc>
          <w:tcPr>
            <w:tcW w:w="1280" w:type="dxa"/>
            <w:tcBorders>
              <w:top w:val="nil"/>
              <w:left w:val="nil"/>
              <w:bottom w:val="single" w:sz="4" w:space="0" w:color="auto"/>
              <w:right w:val="single" w:sz="4" w:space="0" w:color="auto"/>
            </w:tcBorders>
            <w:shd w:val="clear" w:color="auto" w:fill="auto"/>
            <w:vAlign w:val="bottom"/>
            <w:hideMark/>
          </w:tcPr>
          <w:p w14:paraId="18CB8DF3"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bottom"/>
            <w:hideMark/>
          </w:tcPr>
          <w:p w14:paraId="54115075"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23BF0D9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4626897" w14:textId="77777777" w:rsidR="00521F4B" w:rsidRPr="00521F4B" w:rsidRDefault="00521F4B" w:rsidP="00944AFF">
            <w:pPr>
              <w:rPr>
                <w:color w:val="000000"/>
                <w:sz w:val="20"/>
                <w:szCs w:val="20"/>
              </w:rPr>
            </w:pPr>
            <w:r w:rsidRPr="00521F4B">
              <w:rPr>
                <w:color w:val="000000"/>
                <w:sz w:val="20"/>
                <w:szCs w:val="20"/>
              </w:rPr>
              <w:t>Евдокимова</w:t>
            </w:r>
          </w:p>
        </w:tc>
        <w:tc>
          <w:tcPr>
            <w:tcW w:w="1280" w:type="dxa"/>
            <w:tcBorders>
              <w:top w:val="nil"/>
              <w:left w:val="nil"/>
              <w:bottom w:val="single" w:sz="4" w:space="0" w:color="auto"/>
              <w:right w:val="single" w:sz="4" w:space="0" w:color="auto"/>
            </w:tcBorders>
            <w:shd w:val="clear" w:color="auto" w:fill="auto"/>
            <w:vAlign w:val="bottom"/>
            <w:hideMark/>
          </w:tcPr>
          <w:p w14:paraId="7E536455"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603D1E44"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0CA7E83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37A23FD" w14:textId="77777777" w:rsidR="00521F4B" w:rsidRPr="00521F4B" w:rsidRDefault="00521F4B" w:rsidP="00944AFF">
            <w:pPr>
              <w:rPr>
                <w:color w:val="000000"/>
                <w:sz w:val="20"/>
                <w:szCs w:val="20"/>
              </w:rPr>
            </w:pPr>
            <w:r w:rsidRPr="00521F4B">
              <w:rPr>
                <w:color w:val="000000"/>
                <w:sz w:val="20"/>
                <w:szCs w:val="20"/>
              </w:rPr>
              <w:t>Евсеева</w:t>
            </w:r>
          </w:p>
        </w:tc>
        <w:tc>
          <w:tcPr>
            <w:tcW w:w="1280" w:type="dxa"/>
            <w:tcBorders>
              <w:top w:val="nil"/>
              <w:left w:val="nil"/>
              <w:bottom w:val="single" w:sz="4" w:space="0" w:color="auto"/>
              <w:right w:val="single" w:sz="4" w:space="0" w:color="auto"/>
            </w:tcBorders>
            <w:shd w:val="clear" w:color="auto" w:fill="auto"/>
            <w:vAlign w:val="center"/>
            <w:hideMark/>
          </w:tcPr>
          <w:p w14:paraId="2FC38697"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7B0F150F" w14:textId="77777777" w:rsidR="00521F4B" w:rsidRPr="00521F4B" w:rsidRDefault="00521F4B" w:rsidP="00944AFF">
            <w:pPr>
              <w:rPr>
                <w:color w:val="000000"/>
                <w:sz w:val="20"/>
                <w:szCs w:val="20"/>
              </w:rPr>
            </w:pPr>
            <w:r w:rsidRPr="00521F4B">
              <w:rPr>
                <w:color w:val="000000"/>
                <w:sz w:val="20"/>
                <w:szCs w:val="20"/>
              </w:rPr>
              <w:t>Андреевна</w:t>
            </w:r>
          </w:p>
        </w:tc>
      </w:tr>
      <w:tr w:rsidR="00521F4B" w:rsidRPr="00521F4B" w14:paraId="2E9AE04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0848B48" w14:textId="77777777" w:rsidR="00521F4B" w:rsidRPr="00521F4B" w:rsidRDefault="00521F4B" w:rsidP="00944AFF">
            <w:pPr>
              <w:rPr>
                <w:color w:val="000000"/>
                <w:sz w:val="20"/>
                <w:szCs w:val="20"/>
              </w:rPr>
            </w:pPr>
            <w:r w:rsidRPr="00521F4B">
              <w:rPr>
                <w:color w:val="000000"/>
                <w:sz w:val="20"/>
                <w:szCs w:val="20"/>
              </w:rPr>
              <w:t>Евстафьева</w:t>
            </w:r>
          </w:p>
        </w:tc>
        <w:tc>
          <w:tcPr>
            <w:tcW w:w="1280" w:type="dxa"/>
            <w:tcBorders>
              <w:top w:val="nil"/>
              <w:left w:val="nil"/>
              <w:bottom w:val="single" w:sz="4" w:space="0" w:color="auto"/>
              <w:right w:val="single" w:sz="4" w:space="0" w:color="auto"/>
            </w:tcBorders>
            <w:shd w:val="clear" w:color="auto" w:fill="auto"/>
            <w:vAlign w:val="bottom"/>
            <w:hideMark/>
          </w:tcPr>
          <w:p w14:paraId="17E001F4"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bottom"/>
            <w:hideMark/>
          </w:tcPr>
          <w:p w14:paraId="07B7BB58" w14:textId="77777777" w:rsidR="00521F4B" w:rsidRPr="00521F4B" w:rsidRDefault="00521F4B" w:rsidP="00944AFF">
            <w:pPr>
              <w:rPr>
                <w:color w:val="000000"/>
                <w:sz w:val="20"/>
                <w:szCs w:val="20"/>
              </w:rPr>
            </w:pPr>
            <w:r w:rsidRPr="00521F4B">
              <w:rPr>
                <w:color w:val="000000"/>
                <w:sz w:val="20"/>
                <w:szCs w:val="20"/>
              </w:rPr>
              <w:t>Витальевна</w:t>
            </w:r>
          </w:p>
        </w:tc>
      </w:tr>
      <w:tr w:rsidR="00521F4B" w:rsidRPr="00521F4B" w14:paraId="78E19F0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69BF92A" w14:textId="77777777" w:rsidR="00521F4B" w:rsidRPr="00521F4B" w:rsidRDefault="00521F4B" w:rsidP="00944AFF">
            <w:pPr>
              <w:rPr>
                <w:color w:val="000000"/>
                <w:sz w:val="20"/>
                <w:szCs w:val="20"/>
              </w:rPr>
            </w:pPr>
            <w:r w:rsidRPr="00521F4B">
              <w:rPr>
                <w:color w:val="000000"/>
                <w:sz w:val="20"/>
                <w:szCs w:val="20"/>
              </w:rPr>
              <w:t>Ерахнович</w:t>
            </w:r>
          </w:p>
        </w:tc>
        <w:tc>
          <w:tcPr>
            <w:tcW w:w="1280" w:type="dxa"/>
            <w:tcBorders>
              <w:top w:val="nil"/>
              <w:left w:val="nil"/>
              <w:bottom w:val="single" w:sz="4" w:space="0" w:color="auto"/>
              <w:right w:val="single" w:sz="4" w:space="0" w:color="auto"/>
            </w:tcBorders>
            <w:shd w:val="clear" w:color="auto" w:fill="auto"/>
            <w:vAlign w:val="bottom"/>
            <w:hideMark/>
          </w:tcPr>
          <w:p w14:paraId="28B27828"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bottom"/>
            <w:hideMark/>
          </w:tcPr>
          <w:p w14:paraId="61B85D56"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6003DF9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29EDA3D" w14:textId="77777777" w:rsidR="00521F4B" w:rsidRPr="00521F4B" w:rsidRDefault="00521F4B" w:rsidP="00944AFF">
            <w:pPr>
              <w:rPr>
                <w:color w:val="000000"/>
                <w:sz w:val="20"/>
                <w:szCs w:val="20"/>
              </w:rPr>
            </w:pPr>
            <w:r w:rsidRPr="00521F4B">
              <w:rPr>
                <w:color w:val="000000"/>
                <w:sz w:val="20"/>
                <w:szCs w:val="20"/>
              </w:rPr>
              <w:t>Еремеев</w:t>
            </w:r>
          </w:p>
        </w:tc>
        <w:tc>
          <w:tcPr>
            <w:tcW w:w="1280" w:type="dxa"/>
            <w:tcBorders>
              <w:top w:val="nil"/>
              <w:left w:val="nil"/>
              <w:bottom w:val="single" w:sz="4" w:space="0" w:color="auto"/>
              <w:right w:val="single" w:sz="4" w:space="0" w:color="auto"/>
            </w:tcBorders>
            <w:shd w:val="clear" w:color="auto" w:fill="auto"/>
            <w:vAlign w:val="center"/>
            <w:hideMark/>
          </w:tcPr>
          <w:p w14:paraId="23271208" w14:textId="77777777" w:rsidR="00521F4B" w:rsidRPr="00521F4B" w:rsidRDefault="00521F4B" w:rsidP="00944AFF">
            <w:pPr>
              <w:rPr>
                <w:color w:val="000000"/>
                <w:sz w:val="20"/>
                <w:szCs w:val="20"/>
              </w:rPr>
            </w:pPr>
            <w:r w:rsidRPr="00521F4B">
              <w:rPr>
                <w:color w:val="000000"/>
                <w:sz w:val="20"/>
                <w:szCs w:val="20"/>
              </w:rPr>
              <w:t>Валерий</w:t>
            </w:r>
          </w:p>
        </w:tc>
        <w:tc>
          <w:tcPr>
            <w:tcW w:w="1760" w:type="dxa"/>
            <w:tcBorders>
              <w:top w:val="nil"/>
              <w:left w:val="nil"/>
              <w:bottom w:val="single" w:sz="4" w:space="0" w:color="auto"/>
              <w:right w:val="single" w:sz="4" w:space="0" w:color="auto"/>
            </w:tcBorders>
            <w:shd w:val="clear" w:color="auto" w:fill="auto"/>
            <w:vAlign w:val="center"/>
            <w:hideMark/>
          </w:tcPr>
          <w:p w14:paraId="2CEB7568" w14:textId="77777777" w:rsidR="00521F4B" w:rsidRPr="00521F4B" w:rsidRDefault="00521F4B" w:rsidP="00944AFF">
            <w:pPr>
              <w:rPr>
                <w:color w:val="000000"/>
                <w:sz w:val="20"/>
                <w:szCs w:val="20"/>
              </w:rPr>
            </w:pPr>
            <w:r w:rsidRPr="00521F4B">
              <w:rPr>
                <w:color w:val="000000"/>
                <w:sz w:val="20"/>
                <w:szCs w:val="20"/>
              </w:rPr>
              <w:t>Павлович</w:t>
            </w:r>
          </w:p>
        </w:tc>
      </w:tr>
      <w:tr w:rsidR="00521F4B" w:rsidRPr="00521F4B" w14:paraId="041CC0D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FA652CB" w14:textId="77777777" w:rsidR="00521F4B" w:rsidRPr="00521F4B" w:rsidRDefault="00521F4B" w:rsidP="00944AFF">
            <w:pPr>
              <w:rPr>
                <w:color w:val="000000"/>
                <w:sz w:val="20"/>
                <w:szCs w:val="20"/>
              </w:rPr>
            </w:pPr>
            <w:r w:rsidRPr="00521F4B">
              <w:rPr>
                <w:color w:val="000000"/>
                <w:sz w:val="20"/>
                <w:szCs w:val="20"/>
              </w:rPr>
              <w:t>Ерёмина</w:t>
            </w:r>
          </w:p>
        </w:tc>
        <w:tc>
          <w:tcPr>
            <w:tcW w:w="1280" w:type="dxa"/>
            <w:tcBorders>
              <w:top w:val="nil"/>
              <w:left w:val="nil"/>
              <w:bottom w:val="single" w:sz="4" w:space="0" w:color="auto"/>
              <w:right w:val="single" w:sz="4" w:space="0" w:color="auto"/>
            </w:tcBorders>
            <w:shd w:val="clear" w:color="auto" w:fill="auto"/>
            <w:vAlign w:val="center"/>
            <w:hideMark/>
          </w:tcPr>
          <w:p w14:paraId="7AC2F788"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249F08AE"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781353A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E1E0850" w14:textId="77777777" w:rsidR="00521F4B" w:rsidRPr="00521F4B" w:rsidRDefault="00521F4B" w:rsidP="00944AFF">
            <w:pPr>
              <w:rPr>
                <w:color w:val="000000"/>
                <w:sz w:val="20"/>
                <w:szCs w:val="20"/>
              </w:rPr>
            </w:pPr>
            <w:r w:rsidRPr="00521F4B">
              <w:rPr>
                <w:color w:val="000000"/>
                <w:sz w:val="20"/>
                <w:szCs w:val="20"/>
              </w:rPr>
              <w:t>Ерохнович</w:t>
            </w:r>
          </w:p>
        </w:tc>
        <w:tc>
          <w:tcPr>
            <w:tcW w:w="1280" w:type="dxa"/>
            <w:tcBorders>
              <w:top w:val="nil"/>
              <w:left w:val="nil"/>
              <w:bottom w:val="single" w:sz="4" w:space="0" w:color="auto"/>
              <w:right w:val="single" w:sz="4" w:space="0" w:color="auto"/>
            </w:tcBorders>
            <w:shd w:val="clear" w:color="auto" w:fill="auto"/>
            <w:vAlign w:val="center"/>
            <w:hideMark/>
          </w:tcPr>
          <w:p w14:paraId="4131BE9A" w14:textId="77777777" w:rsidR="00521F4B" w:rsidRPr="00521F4B" w:rsidRDefault="00521F4B" w:rsidP="00944AFF">
            <w:pPr>
              <w:rPr>
                <w:color w:val="000000"/>
                <w:sz w:val="20"/>
                <w:szCs w:val="20"/>
              </w:rPr>
            </w:pPr>
            <w:r w:rsidRPr="00521F4B">
              <w:rPr>
                <w:color w:val="000000"/>
                <w:sz w:val="20"/>
                <w:szCs w:val="20"/>
              </w:rPr>
              <w:t>Антон</w:t>
            </w:r>
          </w:p>
        </w:tc>
        <w:tc>
          <w:tcPr>
            <w:tcW w:w="1760" w:type="dxa"/>
            <w:tcBorders>
              <w:top w:val="nil"/>
              <w:left w:val="nil"/>
              <w:bottom w:val="single" w:sz="4" w:space="0" w:color="auto"/>
              <w:right w:val="single" w:sz="4" w:space="0" w:color="auto"/>
            </w:tcBorders>
            <w:shd w:val="clear" w:color="auto" w:fill="auto"/>
            <w:vAlign w:val="center"/>
            <w:hideMark/>
          </w:tcPr>
          <w:p w14:paraId="2C69F61C" w14:textId="77777777" w:rsidR="00521F4B" w:rsidRPr="00521F4B" w:rsidRDefault="00521F4B" w:rsidP="00944AFF">
            <w:pPr>
              <w:rPr>
                <w:color w:val="000000"/>
                <w:sz w:val="20"/>
                <w:szCs w:val="20"/>
              </w:rPr>
            </w:pPr>
            <w:r w:rsidRPr="00521F4B">
              <w:rPr>
                <w:color w:val="000000"/>
                <w:sz w:val="20"/>
                <w:szCs w:val="20"/>
              </w:rPr>
              <w:t>Алексеевич</w:t>
            </w:r>
          </w:p>
        </w:tc>
      </w:tr>
      <w:tr w:rsidR="00521F4B" w:rsidRPr="00521F4B" w14:paraId="4A7A5C3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87E2D4E" w14:textId="77777777" w:rsidR="00521F4B" w:rsidRPr="00521F4B" w:rsidRDefault="00521F4B" w:rsidP="00944AFF">
            <w:pPr>
              <w:rPr>
                <w:color w:val="000000"/>
                <w:sz w:val="20"/>
                <w:szCs w:val="20"/>
              </w:rPr>
            </w:pPr>
            <w:r w:rsidRPr="00521F4B">
              <w:rPr>
                <w:color w:val="000000"/>
                <w:sz w:val="20"/>
                <w:szCs w:val="20"/>
              </w:rPr>
              <w:t>Ерусланова</w:t>
            </w:r>
          </w:p>
        </w:tc>
        <w:tc>
          <w:tcPr>
            <w:tcW w:w="1280" w:type="dxa"/>
            <w:tcBorders>
              <w:top w:val="nil"/>
              <w:left w:val="nil"/>
              <w:bottom w:val="single" w:sz="4" w:space="0" w:color="auto"/>
              <w:right w:val="single" w:sz="4" w:space="0" w:color="auto"/>
            </w:tcBorders>
            <w:shd w:val="clear" w:color="auto" w:fill="auto"/>
            <w:vAlign w:val="center"/>
            <w:hideMark/>
          </w:tcPr>
          <w:p w14:paraId="3B9CBCD0"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0704493D" w14:textId="77777777" w:rsidR="00521F4B" w:rsidRPr="00521F4B" w:rsidRDefault="00521F4B" w:rsidP="00944AFF">
            <w:pPr>
              <w:rPr>
                <w:color w:val="000000"/>
                <w:sz w:val="20"/>
                <w:szCs w:val="20"/>
              </w:rPr>
            </w:pPr>
            <w:r w:rsidRPr="00521F4B">
              <w:rPr>
                <w:color w:val="000000"/>
                <w:sz w:val="20"/>
                <w:szCs w:val="20"/>
              </w:rPr>
              <w:t>Геннадьевна</w:t>
            </w:r>
          </w:p>
        </w:tc>
      </w:tr>
      <w:tr w:rsidR="00521F4B" w:rsidRPr="00521F4B" w14:paraId="2F9A788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32F6BA9" w14:textId="77777777" w:rsidR="00521F4B" w:rsidRPr="00521F4B" w:rsidRDefault="00521F4B" w:rsidP="00944AFF">
            <w:pPr>
              <w:rPr>
                <w:color w:val="000000"/>
                <w:sz w:val="20"/>
                <w:szCs w:val="20"/>
              </w:rPr>
            </w:pPr>
            <w:r w:rsidRPr="00521F4B">
              <w:rPr>
                <w:color w:val="000000"/>
                <w:sz w:val="20"/>
                <w:szCs w:val="20"/>
              </w:rPr>
              <w:t>Ефременко</w:t>
            </w:r>
          </w:p>
        </w:tc>
        <w:tc>
          <w:tcPr>
            <w:tcW w:w="1280" w:type="dxa"/>
            <w:tcBorders>
              <w:top w:val="nil"/>
              <w:left w:val="nil"/>
              <w:bottom w:val="single" w:sz="4" w:space="0" w:color="auto"/>
              <w:right w:val="single" w:sz="4" w:space="0" w:color="auto"/>
            </w:tcBorders>
            <w:shd w:val="clear" w:color="auto" w:fill="auto"/>
            <w:vAlign w:val="center"/>
            <w:hideMark/>
          </w:tcPr>
          <w:p w14:paraId="5D422482"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4D7F8191"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62A62C4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40FDA78" w14:textId="77777777" w:rsidR="00521F4B" w:rsidRPr="00521F4B" w:rsidRDefault="00521F4B" w:rsidP="00944AFF">
            <w:pPr>
              <w:rPr>
                <w:color w:val="000000"/>
                <w:sz w:val="20"/>
                <w:szCs w:val="20"/>
              </w:rPr>
            </w:pPr>
            <w:r w:rsidRPr="00521F4B">
              <w:rPr>
                <w:color w:val="000000"/>
                <w:sz w:val="20"/>
                <w:szCs w:val="20"/>
              </w:rPr>
              <w:t>Ефременко</w:t>
            </w:r>
          </w:p>
        </w:tc>
        <w:tc>
          <w:tcPr>
            <w:tcW w:w="1280" w:type="dxa"/>
            <w:tcBorders>
              <w:top w:val="nil"/>
              <w:left w:val="nil"/>
              <w:bottom w:val="single" w:sz="4" w:space="0" w:color="auto"/>
              <w:right w:val="single" w:sz="4" w:space="0" w:color="auto"/>
            </w:tcBorders>
            <w:shd w:val="clear" w:color="auto" w:fill="auto"/>
            <w:vAlign w:val="center"/>
            <w:hideMark/>
          </w:tcPr>
          <w:p w14:paraId="7F3D033C"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62B2063D" w14:textId="77777777" w:rsidR="00521F4B" w:rsidRPr="00521F4B" w:rsidRDefault="00521F4B" w:rsidP="00944AFF">
            <w:pPr>
              <w:rPr>
                <w:color w:val="000000"/>
                <w:sz w:val="20"/>
                <w:szCs w:val="20"/>
              </w:rPr>
            </w:pPr>
            <w:r w:rsidRPr="00521F4B">
              <w:rPr>
                <w:color w:val="000000"/>
                <w:sz w:val="20"/>
                <w:szCs w:val="20"/>
              </w:rPr>
              <w:t>Васильевна</w:t>
            </w:r>
          </w:p>
        </w:tc>
      </w:tr>
      <w:tr w:rsidR="00521F4B" w:rsidRPr="00521F4B" w14:paraId="2035982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BFE4D28" w14:textId="77777777" w:rsidR="00521F4B" w:rsidRPr="00521F4B" w:rsidRDefault="00521F4B" w:rsidP="00944AFF">
            <w:pPr>
              <w:rPr>
                <w:color w:val="000000"/>
                <w:sz w:val="20"/>
                <w:szCs w:val="20"/>
              </w:rPr>
            </w:pPr>
            <w:r w:rsidRPr="00521F4B">
              <w:rPr>
                <w:color w:val="000000"/>
                <w:sz w:val="20"/>
                <w:szCs w:val="20"/>
              </w:rPr>
              <w:t>Жалимов</w:t>
            </w:r>
          </w:p>
        </w:tc>
        <w:tc>
          <w:tcPr>
            <w:tcW w:w="1280" w:type="dxa"/>
            <w:tcBorders>
              <w:top w:val="nil"/>
              <w:left w:val="nil"/>
              <w:bottom w:val="single" w:sz="4" w:space="0" w:color="auto"/>
              <w:right w:val="single" w:sz="4" w:space="0" w:color="auto"/>
            </w:tcBorders>
            <w:shd w:val="clear" w:color="auto" w:fill="auto"/>
            <w:vAlign w:val="center"/>
            <w:hideMark/>
          </w:tcPr>
          <w:p w14:paraId="05E2C071" w14:textId="77777777" w:rsidR="00521F4B" w:rsidRPr="00521F4B" w:rsidRDefault="00521F4B" w:rsidP="00944AFF">
            <w:pPr>
              <w:rPr>
                <w:color w:val="000000"/>
                <w:sz w:val="20"/>
                <w:szCs w:val="20"/>
              </w:rPr>
            </w:pPr>
            <w:r w:rsidRPr="00521F4B">
              <w:rPr>
                <w:color w:val="000000"/>
                <w:sz w:val="20"/>
                <w:szCs w:val="20"/>
              </w:rPr>
              <w:t>Антон</w:t>
            </w:r>
          </w:p>
        </w:tc>
        <w:tc>
          <w:tcPr>
            <w:tcW w:w="1760" w:type="dxa"/>
            <w:tcBorders>
              <w:top w:val="nil"/>
              <w:left w:val="nil"/>
              <w:bottom w:val="single" w:sz="4" w:space="0" w:color="auto"/>
              <w:right w:val="single" w:sz="4" w:space="0" w:color="auto"/>
            </w:tcBorders>
            <w:shd w:val="clear" w:color="auto" w:fill="auto"/>
            <w:vAlign w:val="center"/>
            <w:hideMark/>
          </w:tcPr>
          <w:p w14:paraId="66FD5869" w14:textId="77777777" w:rsidR="00521F4B" w:rsidRPr="00521F4B" w:rsidRDefault="00521F4B" w:rsidP="00944AFF">
            <w:pPr>
              <w:rPr>
                <w:color w:val="000000"/>
                <w:sz w:val="20"/>
                <w:szCs w:val="20"/>
              </w:rPr>
            </w:pPr>
            <w:r w:rsidRPr="00521F4B">
              <w:rPr>
                <w:color w:val="000000"/>
                <w:sz w:val="20"/>
                <w:szCs w:val="20"/>
              </w:rPr>
              <w:t>Сартдинович</w:t>
            </w:r>
          </w:p>
        </w:tc>
      </w:tr>
      <w:tr w:rsidR="00521F4B" w:rsidRPr="00521F4B" w14:paraId="5B20079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31BBCA1" w14:textId="77777777" w:rsidR="00521F4B" w:rsidRPr="00521F4B" w:rsidRDefault="00521F4B" w:rsidP="00944AFF">
            <w:pPr>
              <w:rPr>
                <w:color w:val="000000"/>
                <w:sz w:val="20"/>
                <w:szCs w:val="20"/>
              </w:rPr>
            </w:pPr>
            <w:r w:rsidRPr="00521F4B">
              <w:rPr>
                <w:color w:val="000000"/>
                <w:sz w:val="20"/>
                <w:szCs w:val="20"/>
              </w:rPr>
              <w:t>Жаркова</w:t>
            </w:r>
          </w:p>
        </w:tc>
        <w:tc>
          <w:tcPr>
            <w:tcW w:w="1280" w:type="dxa"/>
            <w:tcBorders>
              <w:top w:val="nil"/>
              <w:left w:val="nil"/>
              <w:bottom w:val="single" w:sz="4" w:space="0" w:color="auto"/>
              <w:right w:val="single" w:sz="4" w:space="0" w:color="auto"/>
            </w:tcBorders>
            <w:shd w:val="clear" w:color="auto" w:fill="auto"/>
            <w:vAlign w:val="center"/>
            <w:hideMark/>
          </w:tcPr>
          <w:p w14:paraId="1A2054DE"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65647D19" w14:textId="77777777" w:rsidR="00521F4B" w:rsidRPr="00521F4B" w:rsidRDefault="00521F4B" w:rsidP="00944AFF">
            <w:pPr>
              <w:rPr>
                <w:color w:val="000000"/>
                <w:sz w:val="20"/>
                <w:szCs w:val="20"/>
              </w:rPr>
            </w:pPr>
            <w:r w:rsidRPr="00521F4B">
              <w:rPr>
                <w:color w:val="000000"/>
                <w:sz w:val="20"/>
                <w:szCs w:val="20"/>
              </w:rPr>
              <w:t>Витальевна</w:t>
            </w:r>
          </w:p>
        </w:tc>
      </w:tr>
      <w:tr w:rsidR="00521F4B" w:rsidRPr="00521F4B" w14:paraId="317EA44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6D10293" w14:textId="77777777" w:rsidR="00521F4B" w:rsidRPr="00521F4B" w:rsidRDefault="00521F4B" w:rsidP="00944AFF">
            <w:pPr>
              <w:rPr>
                <w:color w:val="000000"/>
                <w:sz w:val="20"/>
                <w:szCs w:val="20"/>
              </w:rPr>
            </w:pPr>
            <w:r w:rsidRPr="00521F4B">
              <w:rPr>
                <w:color w:val="000000"/>
                <w:sz w:val="20"/>
                <w:szCs w:val="20"/>
              </w:rPr>
              <w:t>Жиляков</w:t>
            </w:r>
          </w:p>
        </w:tc>
        <w:tc>
          <w:tcPr>
            <w:tcW w:w="1280" w:type="dxa"/>
            <w:tcBorders>
              <w:top w:val="nil"/>
              <w:left w:val="nil"/>
              <w:bottom w:val="single" w:sz="4" w:space="0" w:color="auto"/>
              <w:right w:val="single" w:sz="4" w:space="0" w:color="auto"/>
            </w:tcBorders>
            <w:shd w:val="clear" w:color="auto" w:fill="auto"/>
            <w:vAlign w:val="center"/>
            <w:hideMark/>
          </w:tcPr>
          <w:p w14:paraId="4B5CBADC"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3F7974B2" w14:textId="77777777" w:rsidR="00521F4B" w:rsidRPr="00521F4B" w:rsidRDefault="00521F4B" w:rsidP="00944AFF">
            <w:pPr>
              <w:rPr>
                <w:color w:val="000000"/>
                <w:sz w:val="20"/>
                <w:szCs w:val="20"/>
              </w:rPr>
            </w:pPr>
            <w:r w:rsidRPr="00521F4B">
              <w:rPr>
                <w:color w:val="000000"/>
                <w:sz w:val="20"/>
                <w:szCs w:val="20"/>
              </w:rPr>
              <w:t>Алексеевич</w:t>
            </w:r>
          </w:p>
        </w:tc>
      </w:tr>
      <w:tr w:rsidR="00521F4B" w:rsidRPr="00521F4B" w14:paraId="01D1956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2715344" w14:textId="77777777" w:rsidR="00521F4B" w:rsidRPr="00521F4B" w:rsidRDefault="00521F4B" w:rsidP="00944AFF">
            <w:pPr>
              <w:rPr>
                <w:color w:val="000000"/>
                <w:sz w:val="20"/>
                <w:szCs w:val="20"/>
              </w:rPr>
            </w:pPr>
            <w:r w:rsidRPr="00521F4B">
              <w:rPr>
                <w:color w:val="000000"/>
                <w:sz w:val="20"/>
                <w:szCs w:val="20"/>
              </w:rPr>
              <w:lastRenderedPageBreak/>
              <w:t>Жукова</w:t>
            </w:r>
          </w:p>
        </w:tc>
        <w:tc>
          <w:tcPr>
            <w:tcW w:w="1280" w:type="dxa"/>
            <w:tcBorders>
              <w:top w:val="nil"/>
              <w:left w:val="nil"/>
              <w:bottom w:val="single" w:sz="4" w:space="0" w:color="auto"/>
              <w:right w:val="single" w:sz="4" w:space="0" w:color="auto"/>
            </w:tcBorders>
            <w:shd w:val="clear" w:color="auto" w:fill="auto"/>
            <w:vAlign w:val="center"/>
            <w:hideMark/>
          </w:tcPr>
          <w:p w14:paraId="3094543C" w14:textId="77777777" w:rsidR="00521F4B" w:rsidRPr="00521F4B" w:rsidRDefault="00521F4B" w:rsidP="00944AFF">
            <w:pPr>
              <w:rPr>
                <w:color w:val="000000"/>
                <w:sz w:val="20"/>
                <w:szCs w:val="20"/>
              </w:rPr>
            </w:pPr>
            <w:r w:rsidRPr="00521F4B">
              <w:rPr>
                <w:color w:val="000000"/>
                <w:sz w:val="20"/>
                <w:szCs w:val="20"/>
              </w:rPr>
              <w:t>Екатерина</w:t>
            </w:r>
          </w:p>
        </w:tc>
        <w:tc>
          <w:tcPr>
            <w:tcW w:w="1760" w:type="dxa"/>
            <w:tcBorders>
              <w:top w:val="nil"/>
              <w:left w:val="nil"/>
              <w:bottom w:val="single" w:sz="4" w:space="0" w:color="auto"/>
              <w:right w:val="single" w:sz="4" w:space="0" w:color="auto"/>
            </w:tcBorders>
            <w:shd w:val="clear" w:color="auto" w:fill="auto"/>
            <w:vAlign w:val="center"/>
            <w:hideMark/>
          </w:tcPr>
          <w:p w14:paraId="4570574A" w14:textId="77777777" w:rsidR="00521F4B" w:rsidRPr="00521F4B" w:rsidRDefault="00521F4B" w:rsidP="00944AFF">
            <w:pPr>
              <w:rPr>
                <w:color w:val="000000"/>
                <w:sz w:val="20"/>
                <w:szCs w:val="20"/>
              </w:rPr>
            </w:pPr>
            <w:r w:rsidRPr="00521F4B">
              <w:rPr>
                <w:color w:val="000000"/>
                <w:sz w:val="20"/>
                <w:szCs w:val="20"/>
              </w:rPr>
              <w:t>Андреевна</w:t>
            </w:r>
          </w:p>
        </w:tc>
      </w:tr>
      <w:tr w:rsidR="00521F4B" w:rsidRPr="00521F4B" w14:paraId="71BDCEA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05CD932" w14:textId="77777777" w:rsidR="00521F4B" w:rsidRPr="00521F4B" w:rsidRDefault="00521F4B" w:rsidP="00944AFF">
            <w:pPr>
              <w:rPr>
                <w:color w:val="000000"/>
                <w:sz w:val="20"/>
                <w:szCs w:val="20"/>
              </w:rPr>
            </w:pPr>
            <w:r w:rsidRPr="00521F4B">
              <w:rPr>
                <w:color w:val="000000"/>
                <w:sz w:val="20"/>
                <w:szCs w:val="20"/>
              </w:rPr>
              <w:t>Жукова</w:t>
            </w:r>
          </w:p>
        </w:tc>
        <w:tc>
          <w:tcPr>
            <w:tcW w:w="1280" w:type="dxa"/>
            <w:tcBorders>
              <w:top w:val="nil"/>
              <w:left w:val="nil"/>
              <w:bottom w:val="single" w:sz="4" w:space="0" w:color="auto"/>
              <w:right w:val="single" w:sz="4" w:space="0" w:color="auto"/>
            </w:tcBorders>
            <w:shd w:val="clear" w:color="auto" w:fill="auto"/>
            <w:vAlign w:val="bottom"/>
            <w:hideMark/>
          </w:tcPr>
          <w:p w14:paraId="65053206" w14:textId="77777777" w:rsidR="00521F4B" w:rsidRPr="00521F4B" w:rsidRDefault="00521F4B" w:rsidP="00944AFF">
            <w:pPr>
              <w:rPr>
                <w:color w:val="000000"/>
                <w:sz w:val="20"/>
                <w:szCs w:val="20"/>
              </w:rPr>
            </w:pPr>
            <w:r w:rsidRPr="00521F4B">
              <w:rPr>
                <w:color w:val="000000"/>
                <w:sz w:val="20"/>
                <w:szCs w:val="20"/>
              </w:rPr>
              <w:t>Жанна</w:t>
            </w:r>
          </w:p>
        </w:tc>
        <w:tc>
          <w:tcPr>
            <w:tcW w:w="1760" w:type="dxa"/>
            <w:tcBorders>
              <w:top w:val="nil"/>
              <w:left w:val="nil"/>
              <w:bottom w:val="single" w:sz="4" w:space="0" w:color="auto"/>
              <w:right w:val="single" w:sz="4" w:space="0" w:color="auto"/>
            </w:tcBorders>
            <w:shd w:val="clear" w:color="auto" w:fill="auto"/>
            <w:vAlign w:val="bottom"/>
            <w:hideMark/>
          </w:tcPr>
          <w:p w14:paraId="135CFF60"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510797C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9ACDEA4" w14:textId="77777777" w:rsidR="00521F4B" w:rsidRPr="00521F4B" w:rsidRDefault="00521F4B" w:rsidP="00944AFF">
            <w:pPr>
              <w:rPr>
                <w:color w:val="000000"/>
                <w:sz w:val="20"/>
                <w:szCs w:val="20"/>
              </w:rPr>
            </w:pPr>
            <w:r w:rsidRPr="00521F4B">
              <w:rPr>
                <w:color w:val="000000"/>
                <w:sz w:val="20"/>
                <w:szCs w:val="20"/>
              </w:rPr>
              <w:t>Журавлев</w:t>
            </w:r>
          </w:p>
        </w:tc>
        <w:tc>
          <w:tcPr>
            <w:tcW w:w="1280" w:type="dxa"/>
            <w:tcBorders>
              <w:top w:val="nil"/>
              <w:left w:val="nil"/>
              <w:bottom w:val="single" w:sz="4" w:space="0" w:color="auto"/>
              <w:right w:val="single" w:sz="4" w:space="0" w:color="auto"/>
            </w:tcBorders>
            <w:shd w:val="clear" w:color="auto" w:fill="auto"/>
            <w:vAlign w:val="center"/>
            <w:hideMark/>
          </w:tcPr>
          <w:p w14:paraId="17E5FFA4" w14:textId="77777777" w:rsidR="00521F4B" w:rsidRPr="00521F4B" w:rsidRDefault="00521F4B" w:rsidP="00944AFF">
            <w:pPr>
              <w:rPr>
                <w:color w:val="000000"/>
                <w:sz w:val="20"/>
                <w:szCs w:val="20"/>
              </w:rPr>
            </w:pPr>
            <w:r w:rsidRPr="00521F4B">
              <w:rPr>
                <w:color w:val="000000"/>
                <w:sz w:val="20"/>
                <w:szCs w:val="20"/>
              </w:rPr>
              <w:t>Виктор</w:t>
            </w:r>
          </w:p>
        </w:tc>
        <w:tc>
          <w:tcPr>
            <w:tcW w:w="1760" w:type="dxa"/>
            <w:tcBorders>
              <w:top w:val="nil"/>
              <w:left w:val="nil"/>
              <w:bottom w:val="single" w:sz="4" w:space="0" w:color="auto"/>
              <w:right w:val="single" w:sz="4" w:space="0" w:color="auto"/>
            </w:tcBorders>
            <w:shd w:val="clear" w:color="auto" w:fill="auto"/>
            <w:vAlign w:val="center"/>
            <w:hideMark/>
          </w:tcPr>
          <w:p w14:paraId="6D8CE3AF"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618F051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B557F3C" w14:textId="77777777" w:rsidR="00521F4B" w:rsidRPr="00521F4B" w:rsidRDefault="00521F4B" w:rsidP="00944AFF">
            <w:pPr>
              <w:rPr>
                <w:color w:val="000000"/>
                <w:sz w:val="20"/>
                <w:szCs w:val="20"/>
              </w:rPr>
            </w:pPr>
            <w:r w:rsidRPr="00521F4B">
              <w:rPr>
                <w:color w:val="000000"/>
                <w:sz w:val="20"/>
                <w:szCs w:val="20"/>
              </w:rPr>
              <w:t>Жучкова</w:t>
            </w:r>
          </w:p>
        </w:tc>
        <w:tc>
          <w:tcPr>
            <w:tcW w:w="1280" w:type="dxa"/>
            <w:tcBorders>
              <w:top w:val="nil"/>
              <w:left w:val="nil"/>
              <w:bottom w:val="single" w:sz="4" w:space="0" w:color="auto"/>
              <w:right w:val="single" w:sz="4" w:space="0" w:color="auto"/>
            </w:tcBorders>
            <w:shd w:val="clear" w:color="auto" w:fill="auto"/>
            <w:vAlign w:val="center"/>
            <w:hideMark/>
          </w:tcPr>
          <w:p w14:paraId="09FEFC83" w14:textId="77777777" w:rsidR="00521F4B" w:rsidRPr="00521F4B" w:rsidRDefault="00521F4B" w:rsidP="00944AFF">
            <w:pPr>
              <w:rPr>
                <w:color w:val="000000"/>
                <w:sz w:val="20"/>
                <w:szCs w:val="20"/>
              </w:rPr>
            </w:pPr>
            <w:r w:rsidRPr="00521F4B">
              <w:rPr>
                <w:color w:val="000000"/>
                <w:sz w:val="20"/>
                <w:szCs w:val="20"/>
              </w:rPr>
              <w:t>Евгения</w:t>
            </w:r>
          </w:p>
        </w:tc>
        <w:tc>
          <w:tcPr>
            <w:tcW w:w="1760" w:type="dxa"/>
            <w:tcBorders>
              <w:top w:val="nil"/>
              <w:left w:val="nil"/>
              <w:bottom w:val="single" w:sz="4" w:space="0" w:color="auto"/>
              <w:right w:val="single" w:sz="4" w:space="0" w:color="auto"/>
            </w:tcBorders>
            <w:shd w:val="clear" w:color="auto" w:fill="auto"/>
            <w:vAlign w:val="center"/>
            <w:hideMark/>
          </w:tcPr>
          <w:p w14:paraId="1629EDA8"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7113B61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6C44DDA" w14:textId="77777777" w:rsidR="00521F4B" w:rsidRPr="00521F4B" w:rsidRDefault="00521F4B" w:rsidP="00944AFF">
            <w:pPr>
              <w:rPr>
                <w:color w:val="000000"/>
                <w:sz w:val="20"/>
                <w:szCs w:val="20"/>
              </w:rPr>
            </w:pPr>
            <w:r w:rsidRPr="00521F4B">
              <w:rPr>
                <w:color w:val="000000"/>
                <w:sz w:val="20"/>
                <w:szCs w:val="20"/>
              </w:rPr>
              <w:t>Завьялов</w:t>
            </w:r>
          </w:p>
        </w:tc>
        <w:tc>
          <w:tcPr>
            <w:tcW w:w="1280" w:type="dxa"/>
            <w:tcBorders>
              <w:top w:val="nil"/>
              <w:left w:val="nil"/>
              <w:bottom w:val="single" w:sz="4" w:space="0" w:color="auto"/>
              <w:right w:val="single" w:sz="4" w:space="0" w:color="auto"/>
            </w:tcBorders>
            <w:shd w:val="clear" w:color="auto" w:fill="auto"/>
            <w:vAlign w:val="center"/>
            <w:hideMark/>
          </w:tcPr>
          <w:p w14:paraId="73EB8AFE" w14:textId="77777777" w:rsidR="00521F4B" w:rsidRPr="00521F4B" w:rsidRDefault="00521F4B" w:rsidP="00944AFF">
            <w:pPr>
              <w:rPr>
                <w:color w:val="000000"/>
                <w:sz w:val="20"/>
                <w:szCs w:val="20"/>
              </w:rPr>
            </w:pPr>
            <w:r w:rsidRPr="00521F4B">
              <w:rPr>
                <w:color w:val="000000"/>
                <w:sz w:val="20"/>
                <w:szCs w:val="20"/>
              </w:rPr>
              <w:t>Виктор</w:t>
            </w:r>
          </w:p>
        </w:tc>
        <w:tc>
          <w:tcPr>
            <w:tcW w:w="1760" w:type="dxa"/>
            <w:tcBorders>
              <w:top w:val="nil"/>
              <w:left w:val="nil"/>
              <w:bottom w:val="single" w:sz="4" w:space="0" w:color="auto"/>
              <w:right w:val="single" w:sz="4" w:space="0" w:color="auto"/>
            </w:tcBorders>
            <w:shd w:val="clear" w:color="auto" w:fill="auto"/>
            <w:vAlign w:val="center"/>
            <w:hideMark/>
          </w:tcPr>
          <w:p w14:paraId="2E403A92"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0B1A2D0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C3DCCBA" w14:textId="77777777" w:rsidR="00521F4B" w:rsidRPr="00521F4B" w:rsidRDefault="00521F4B" w:rsidP="00944AFF">
            <w:pPr>
              <w:rPr>
                <w:color w:val="000000"/>
                <w:sz w:val="20"/>
                <w:szCs w:val="20"/>
              </w:rPr>
            </w:pPr>
            <w:r w:rsidRPr="00521F4B">
              <w:rPr>
                <w:color w:val="000000"/>
                <w:sz w:val="20"/>
                <w:szCs w:val="20"/>
              </w:rPr>
              <w:t>Задонский</w:t>
            </w:r>
          </w:p>
        </w:tc>
        <w:tc>
          <w:tcPr>
            <w:tcW w:w="1280" w:type="dxa"/>
            <w:tcBorders>
              <w:top w:val="nil"/>
              <w:left w:val="nil"/>
              <w:bottom w:val="single" w:sz="4" w:space="0" w:color="auto"/>
              <w:right w:val="single" w:sz="4" w:space="0" w:color="auto"/>
            </w:tcBorders>
            <w:shd w:val="clear" w:color="auto" w:fill="auto"/>
            <w:vAlign w:val="center"/>
            <w:hideMark/>
          </w:tcPr>
          <w:p w14:paraId="09E3C7ED"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02798619"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721642E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63D0A29" w14:textId="77777777" w:rsidR="00521F4B" w:rsidRPr="00521F4B" w:rsidRDefault="00521F4B" w:rsidP="00944AFF">
            <w:pPr>
              <w:rPr>
                <w:color w:val="000000"/>
                <w:sz w:val="20"/>
                <w:szCs w:val="20"/>
              </w:rPr>
            </w:pPr>
            <w:r w:rsidRPr="00521F4B">
              <w:rPr>
                <w:color w:val="000000"/>
                <w:sz w:val="20"/>
                <w:szCs w:val="20"/>
              </w:rPr>
              <w:t>Зазерских</w:t>
            </w:r>
          </w:p>
        </w:tc>
        <w:tc>
          <w:tcPr>
            <w:tcW w:w="1280" w:type="dxa"/>
            <w:tcBorders>
              <w:top w:val="nil"/>
              <w:left w:val="nil"/>
              <w:bottom w:val="single" w:sz="4" w:space="0" w:color="auto"/>
              <w:right w:val="single" w:sz="4" w:space="0" w:color="auto"/>
            </w:tcBorders>
            <w:shd w:val="clear" w:color="auto" w:fill="auto"/>
            <w:vAlign w:val="center"/>
            <w:hideMark/>
          </w:tcPr>
          <w:p w14:paraId="6EBB70FE" w14:textId="77777777" w:rsidR="00521F4B" w:rsidRPr="00521F4B" w:rsidRDefault="00521F4B" w:rsidP="00944AFF">
            <w:pPr>
              <w:rPr>
                <w:color w:val="000000"/>
                <w:sz w:val="20"/>
                <w:szCs w:val="20"/>
              </w:rPr>
            </w:pPr>
            <w:r w:rsidRPr="00521F4B">
              <w:rPr>
                <w:color w:val="000000"/>
                <w:sz w:val="20"/>
                <w:szCs w:val="20"/>
              </w:rPr>
              <w:t>Руслан</w:t>
            </w:r>
          </w:p>
        </w:tc>
        <w:tc>
          <w:tcPr>
            <w:tcW w:w="1760" w:type="dxa"/>
            <w:tcBorders>
              <w:top w:val="nil"/>
              <w:left w:val="nil"/>
              <w:bottom w:val="single" w:sz="4" w:space="0" w:color="auto"/>
              <w:right w:val="single" w:sz="4" w:space="0" w:color="auto"/>
            </w:tcBorders>
            <w:shd w:val="clear" w:color="auto" w:fill="auto"/>
            <w:vAlign w:val="center"/>
            <w:hideMark/>
          </w:tcPr>
          <w:p w14:paraId="27EAB45E"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6BC6AEE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B118011" w14:textId="77777777" w:rsidR="00521F4B" w:rsidRPr="00521F4B" w:rsidRDefault="00521F4B" w:rsidP="00944AFF">
            <w:pPr>
              <w:rPr>
                <w:color w:val="000000"/>
                <w:sz w:val="20"/>
                <w:szCs w:val="20"/>
              </w:rPr>
            </w:pPr>
            <w:r w:rsidRPr="00521F4B">
              <w:rPr>
                <w:color w:val="000000"/>
                <w:sz w:val="20"/>
                <w:szCs w:val="20"/>
              </w:rPr>
              <w:t>Зайцев</w:t>
            </w:r>
          </w:p>
        </w:tc>
        <w:tc>
          <w:tcPr>
            <w:tcW w:w="1280" w:type="dxa"/>
            <w:tcBorders>
              <w:top w:val="nil"/>
              <w:left w:val="nil"/>
              <w:bottom w:val="single" w:sz="4" w:space="0" w:color="auto"/>
              <w:right w:val="single" w:sz="4" w:space="0" w:color="auto"/>
            </w:tcBorders>
            <w:shd w:val="clear" w:color="auto" w:fill="auto"/>
            <w:vAlign w:val="center"/>
            <w:hideMark/>
          </w:tcPr>
          <w:p w14:paraId="496AF899"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27CFD90E"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1E54E4F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0308BF7" w14:textId="77777777" w:rsidR="00521F4B" w:rsidRPr="00521F4B" w:rsidRDefault="00521F4B" w:rsidP="00944AFF">
            <w:pPr>
              <w:rPr>
                <w:color w:val="000000"/>
                <w:sz w:val="20"/>
                <w:szCs w:val="20"/>
              </w:rPr>
            </w:pPr>
            <w:r w:rsidRPr="00521F4B">
              <w:rPr>
                <w:color w:val="000000"/>
                <w:sz w:val="20"/>
                <w:szCs w:val="20"/>
              </w:rPr>
              <w:t>Зайцева</w:t>
            </w:r>
          </w:p>
        </w:tc>
        <w:tc>
          <w:tcPr>
            <w:tcW w:w="1280" w:type="dxa"/>
            <w:tcBorders>
              <w:top w:val="nil"/>
              <w:left w:val="nil"/>
              <w:bottom w:val="single" w:sz="4" w:space="0" w:color="auto"/>
              <w:right w:val="single" w:sz="4" w:space="0" w:color="auto"/>
            </w:tcBorders>
            <w:shd w:val="clear" w:color="auto" w:fill="auto"/>
            <w:vAlign w:val="center"/>
            <w:hideMark/>
          </w:tcPr>
          <w:p w14:paraId="2176577A"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5406A781"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59EFA80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9DFCCAA" w14:textId="77777777" w:rsidR="00521F4B" w:rsidRPr="00521F4B" w:rsidRDefault="00521F4B" w:rsidP="00944AFF">
            <w:pPr>
              <w:rPr>
                <w:color w:val="000000"/>
                <w:sz w:val="20"/>
                <w:szCs w:val="20"/>
              </w:rPr>
            </w:pPr>
            <w:r w:rsidRPr="00521F4B">
              <w:rPr>
                <w:color w:val="000000"/>
                <w:sz w:val="20"/>
                <w:szCs w:val="20"/>
              </w:rPr>
              <w:t>Зайченко</w:t>
            </w:r>
          </w:p>
        </w:tc>
        <w:tc>
          <w:tcPr>
            <w:tcW w:w="1280" w:type="dxa"/>
            <w:tcBorders>
              <w:top w:val="nil"/>
              <w:left w:val="nil"/>
              <w:bottom w:val="single" w:sz="4" w:space="0" w:color="auto"/>
              <w:right w:val="single" w:sz="4" w:space="0" w:color="auto"/>
            </w:tcBorders>
            <w:shd w:val="clear" w:color="auto" w:fill="auto"/>
            <w:vAlign w:val="center"/>
            <w:hideMark/>
          </w:tcPr>
          <w:p w14:paraId="59BB6ACD"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05FD1A89"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5B1A344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A0CE49C" w14:textId="77777777" w:rsidR="00521F4B" w:rsidRPr="00521F4B" w:rsidRDefault="00521F4B" w:rsidP="00944AFF">
            <w:pPr>
              <w:rPr>
                <w:color w:val="000000"/>
                <w:sz w:val="20"/>
                <w:szCs w:val="20"/>
              </w:rPr>
            </w:pPr>
            <w:r w:rsidRPr="00521F4B">
              <w:rPr>
                <w:color w:val="000000"/>
                <w:sz w:val="20"/>
                <w:szCs w:val="20"/>
              </w:rPr>
              <w:t>Зарембо</w:t>
            </w:r>
          </w:p>
        </w:tc>
        <w:tc>
          <w:tcPr>
            <w:tcW w:w="1280" w:type="dxa"/>
            <w:tcBorders>
              <w:top w:val="nil"/>
              <w:left w:val="nil"/>
              <w:bottom w:val="single" w:sz="4" w:space="0" w:color="auto"/>
              <w:right w:val="single" w:sz="4" w:space="0" w:color="auto"/>
            </w:tcBorders>
            <w:shd w:val="clear" w:color="auto" w:fill="auto"/>
            <w:vAlign w:val="center"/>
            <w:hideMark/>
          </w:tcPr>
          <w:p w14:paraId="3BAB21FE"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2F43E7A3" w14:textId="77777777" w:rsidR="00521F4B" w:rsidRPr="00521F4B" w:rsidRDefault="00521F4B" w:rsidP="00944AFF">
            <w:pPr>
              <w:rPr>
                <w:color w:val="000000"/>
                <w:sz w:val="20"/>
                <w:szCs w:val="20"/>
              </w:rPr>
            </w:pPr>
            <w:r w:rsidRPr="00521F4B">
              <w:rPr>
                <w:color w:val="000000"/>
                <w:sz w:val="20"/>
                <w:szCs w:val="20"/>
              </w:rPr>
              <w:t>Станиславович</w:t>
            </w:r>
          </w:p>
        </w:tc>
      </w:tr>
      <w:tr w:rsidR="00521F4B" w:rsidRPr="00521F4B" w14:paraId="6A740B3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75550E1" w14:textId="77777777" w:rsidR="00521F4B" w:rsidRPr="00521F4B" w:rsidRDefault="00521F4B" w:rsidP="00944AFF">
            <w:pPr>
              <w:rPr>
                <w:color w:val="000000"/>
                <w:sz w:val="20"/>
                <w:szCs w:val="20"/>
              </w:rPr>
            </w:pPr>
            <w:r w:rsidRPr="00521F4B">
              <w:rPr>
                <w:color w:val="000000"/>
                <w:sz w:val="20"/>
                <w:szCs w:val="20"/>
              </w:rPr>
              <w:t>Зарубайко</w:t>
            </w:r>
          </w:p>
        </w:tc>
        <w:tc>
          <w:tcPr>
            <w:tcW w:w="1280" w:type="dxa"/>
            <w:tcBorders>
              <w:top w:val="nil"/>
              <w:left w:val="nil"/>
              <w:bottom w:val="single" w:sz="4" w:space="0" w:color="auto"/>
              <w:right w:val="single" w:sz="4" w:space="0" w:color="auto"/>
            </w:tcBorders>
            <w:shd w:val="clear" w:color="auto" w:fill="auto"/>
            <w:vAlign w:val="center"/>
            <w:hideMark/>
          </w:tcPr>
          <w:p w14:paraId="3F0C9896" w14:textId="77777777" w:rsidR="00521F4B" w:rsidRPr="00521F4B" w:rsidRDefault="00521F4B" w:rsidP="00944AFF">
            <w:pPr>
              <w:rPr>
                <w:color w:val="000000"/>
                <w:sz w:val="20"/>
                <w:szCs w:val="20"/>
              </w:rPr>
            </w:pPr>
            <w:r w:rsidRPr="00521F4B">
              <w:rPr>
                <w:color w:val="000000"/>
                <w:sz w:val="20"/>
                <w:szCs w:val="20"/>
              </w:rPr>
              <w:t>Роман</w:t>
            </w:r>
          </w:p>
        </w:tc>
        <w:tc>
          <w:tcPr>
            <w:tcW w:w="1760" w:type="dxa"/>
            <w:tcBorders>
              <w:top w:val="nil"/>
              <w:left w:val="nil"/>
              <w:bottom w:val="single" w:sz="4" w:space="0" w:color="auto"/>
              <w:right w:val="single" w:sz="4" w:space="0" w:color="auto"/>
            </w:tcBorders>
            <w:shd w:val="clear" w:color="auto" w:fill="auto"/>
            <w:vAlign w:val="center"/>
            <w:hideMark/>
          </w:tcPr>
          <w:p w14:paraId="61468BF4"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478108B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0DE6B2A" w14:textId="77777777" w:rsidR="00521F4B" w:rsidRPr="00521F4B" w:rsidRDefault="00521F4B" w:rsidP="00944AFF">
            <w:pPr>
              <w:rPr>
                <w:color w:val="000000"/>
                <w:sz w:val="20"/>
                <w:szCs w:val="20"/>
              </w:rPr>
            </w:pPr>
            <w:r w:rsidRPr="00521F4B">
              <w:rPr>
                <w:color w:val="000000"/>
                <w:sz w:val="20"/>
                <w:szCs w:val="20"/>
              </w:rPr>
              <w:t>Заруднев</w:t>
            </w:r>
          </w:p>
        </w:tc>
        <w:tc>
          <w:tcPr>
            <w:tcW w:w="1280" w:type="dxa"/>
            <w:tcBorders>
              <w:top w:val="nil"/>
              <w:left w:val="nil"/>
              <w:bottom w:val="single" w:sz="4" w:space="0" w:color="auto"/>
              <w:right w:val="single" w:sz="4" w:space="0" w:color="auto"/>
            </w:tcBorders>
            <w:shd w:val="clear" w:color="auto" w:fill="auto"/>
            <w:vAlign w:val="center"/>
            <w:hideMark/>
          </w:tcPr>
          <w:p w14:paraId="6FC1D03E" w14:textId="77777777" w:rsidR="00521F4B" w:rsidRPr="00521F4B" w:rsidRDefault="00521F4B" w:rsidP="00944AFF">
            <w:pPr>
              <w:rPr>
                <w:color w:val="000000"/>
                <w:sz w:val="20"/>
                <w:szCs w:val="20"/>
              </w:rPr>
            </w:pPr>
            <w:r w:rsidRPr="00521F4B">
              <w:rPr>
                <w:color w:val="000000"/>
                <w:sz w:val="20"/>
                <w:szCs w:val="20"/>
              </w:rPr>
              <w:t>Виктор</w:t>
            </w:r>
          </w:p>
        </w:tc>
        <w:tc>
          <w:tcPr>
            <w:tcW w:w="1760" w:type="dxa"/>
            <w:tcBorders>
              <w:top w:val="nil"/>
              <w:left w:val="nil"/>
              <w:bottom w:val="single" w:sz="4" w:space="0" w:color="auto"/>
              <w:right w:val="single" w:sz="4" w:space="0" w:color="auto"/>
            </w:tcBorders>
            <w:shd w:val="clear" w:color="auto" w:fill="auto"/>
            <w:vAlign w:val="center"/>
            <w:hideMark/>
          </w:tcPr>
          <w:p w14:paraId="795EDE3F" w14:textId="77777777" w:rsidR="00521F4B" w:rsidRPr="00521F4B" w:rsidRDefault="00521F4B" w:rsidP="00944AFF">
            <w:pPr>
              <w:rPr>
                <w:color w:val="000000"/>
                <w:sz w:val="20"/>
                <w:szCs w:val="20"/>
              </w:rPr>
            </w:pPr>
            <w:r w:rsidRPr="00521F4B">
              <w:rPr>
                <w:color w:val="000000"/>
                <w:sz w:val="20"/>
                <w:szCs w:val="20"/>
              </w:rPr>
              <w:t>Георгиевич</w:t>
            </w:r>
          </w:p>
        </w:tc>
      </w:tr>
      <w:tr w:rsidR="00521F4B" w:rsidRPr="00521F4B" w14:paraId="120D32D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C37B7EF" w14:textId="77777777" w:rsidR="00521F4B" w:rsidRPr="00521F4B" w:rsidRDefault="00521F4B" w:rsidP="00944AFF">
            <w:pPr>
              <w:rPr>
                <w:color w:val="000000"/>
                <w:sz w:val="20"/>
                <w:szCs w:val="20"/>
              </w:rPr>
            </w:pPr>
            <w:r w:rsidRPr="00521F4B">
              <w:rPr>
                <w:color w:val="000000"/>
                <w:sz w:val="20"/>
                <w:szCs w:val="20"/>
              </w:rPr>
              <w:t>Заруднева</w:t>
            </w:r>
          </w:p>
        </w:tc>
        <w:tc>
          <w:tcPr>
            <w:tcW w:w="1280" w:type="dxa"/>
            <w:tcBorders>
              <w:top w:val="nil"/>
              <w:left w:val="nil"/>
              <w:bottom w:val="single" w:sz="4" w:space="0" w:color="auto"/>
              <w:right w:val="single" w:sz="4" w:space="0" w:color="auto"/>
            </w:tcBorders>
            <w:shd w:val="clear" w:color="auto" w:fill="auto"/>
            <w:vAlign w:val="center"/>
            <w:hideMark/>
          </w:tcPr>
          <w:p w14:paraId="40981DCC" w14:textId="77777777" w:rsidR="00521F4B" w:rsidRPr="00521F4B" w:rsidRDefault="00521F4B" w:rsidP="00944AFF">
            <w:pPr>
              <w:rPr>
                <w:color w:val="000000"/>
                <w:sz w:val="20"/>
                <w:szCs w:val="20"/>
              </w:rPr>
            </w:pPr>
            <w:r w:rsidRPr="00521F4B">
              <w:rPr>
                <w:color w:val="000000"/>
                <w:sz w:val="20"/>
                <w:szCs w:val="20"/>
              </w:rPr>
              <w:t>Кристина</w:t>
            </w:r>
          </w:p>
        </w:tc>
        <w:tc>
          <w:tcPr>
            <w:tcW w:w="1760" w:type="dxa"/>
            <w:tcBorders>
              <w:top w:val="nil"/>
              <w:left w:val="nil"/>
              <w:bottom w:val="single" w:sz="4" w:space="0" w:color="auto"/>
              <w:right w:val="single" w:sz="4" w:space="0" w:color="auto"/>
            </w:tcBorders>
            <w:shd w:val="clear" w:color="auto" w:fill="auto"/>
            <w:vAlign w:val="center"/>
            <w:hideMark/>
          </w:tcPr>
          <w:p w14:paraId="26BBEA03"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271805A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F63E2A2" w14:textId="77777777" w:rsidR="00521F4B" w:rsidRPr="00521F4B" w:rsidRDefault="00521F4B" w:rsidP="00944AFF">
            <w:pPr>
              <w:rPr>
                <w:color w:val="000000"/>
                <w:sz w:val="20"/>
                <w:szCs w:val="20"/>
              </w:rPr>
            </w:pPr>
            <w:r w:rsidRPr="00521F4B">
              <w:rPr>
                <w:color w:val="000000"/>
                <w:sz w:val="20"/>
                <w:szCs w:val="20"/>
              </w:rPr>
              <w:t>Засыпкин</w:t>
            </w:r>
          </w:p>
        </w:tc>
        <w:tc>
          <w:tcPr>
            <w:tcW w:w="1280" w:type="dxa"/>
            <w:tcBorders>
              <w:top w:val="nil"/>
              <w:left w:val="nil"/>
              <w:bottom w:val="single" w:sz="4" w:space="0" w:color="auto"/>
              <w:right w:val="single" w:sz="4" w:space="0" w:color="auto"/>
            </w:tcBorders>
            <w:shd w:val="clear" w:color="auto" w:fill="auto"/>
            <w:vAlign w:val="center"/>
            <w:hideMark/>
          </w:tcPr>
          <w:p w14:paraId="55FA1EBE" w14:textId="77777777" w:rsidR="00521F4B" w:rsidRPr="00521F4B" w:rsidRDefault="00521F4B" w:rsidP="00944AFF">
            <w:pPr>
              <w:rPr>
                <w:color w:val="000000"/>
                <w:sz w:val="20"/>
                <w:szCs w:val="20"/>
              </w:rPr>
            </w:pPr>
            <w:r w:rsidRPr="00521F4B">
              <w:rPr>
                <w:color w:val="000000"/>
                <w:sz w:val="20"/>
                <w:szCs w:val="20"/>
              </w:rPr>
              <w:t>Игорь</w:t>
            </w:r>
          </w:p>
        </w:tc>
        <w:tc>
          <w:tcPr>
            <w:tcW w:w="1760" w:type="dxa"/>
            <w:tcBorders>
              <w:top w:val="nil"/>
              <w:left w:val="nil"/>
              <w:bottom w:val="single" w:sz="4" w:space="0" w:color="auto"/>
              <w:right w:val="single" w:sz="4" w:space="0" w:color="auto"/>
            </w:tcBorders>
            <w:shd w:val="clear" w:color="auto" w:fill="auto"/>
            <w:vAlign w:val="center"/>
            <w:hideMark/>
          </w:tcPr>
          <w:p w14:paraId="777A3A35"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15AB99E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F9CCD6C" w14:textId="77777777" w:rsidR="00521F4B" w:rsidRPr="00521F4B" w:rsidRDefault="00521F4B" w:rsidP="00944AFF">
            <w:pPr>
              <w:rPr>
                <w:color w:val="000000"/>
                <w:sz w:val="20"/>
                <w:szCs w:val="20"/>
              </w:rPr>
            </w:pPr>
            <w:r w:rsidRPr="00521F4B">
              <w:rPr>
                <w:color w:val="000000"/>
                <w:sz w:val="20"/>
                <w:szCs w:val="20"/>
              </w:rPr>
              <w:t>Збродов</w:t>
            </w:r>
          </w:p>
        </w:tc>
        <w:tc>
          <w:tcPr>
            <w:tcW w:w="1280" w:type="dxa"/>
            <w:tcBorders>
              <w:top w:val="nil"/>
              <w:left w:val="nil"/>
              <w:bottom w:val="single" w:sz="4" w:space="0" w:color="auto"/>
              <w:right w:val="single" w:sz="4" w:space="0" w:color="auto"/>
            </w:tcBorders>
            <w:shd w:val="clear" w:color="auto" w:fill="auto"/>
            <w:vAlign w:val="bottom"/>
            <w:hideMark/>
          </w:tcPr>
          <w:p w14:paraId="1D81A392" w14:textId="77777777" w:rsidR="00521F4B" w:rsidRPr="00521F4B" w:rsidRDefault="00521F4B" w:rsidP="00944AFF">
            <w:pPr>
              <w:rPr>
                <w:color w:val="000000"/>
                <w:sz w:val="20"/>
                <w:szCs w:val="20"/>
              </w:rPr>
            </w:pPr>
            <w:r w:rsidRPr="00521F4B">
              <w:rPr>
                <w:color w:val="000000"/>
                <w:sz w:val="20"/>
                <w:szCs w:val="20"/>
              </w:rPr>
              <w:t>Алексей</w:t>
            </w:r>
          </w:p>
        </w:tc>
        <w:tc>
          <w:tcPr>
            <w:tcW w:w="1760" w:type="dxa"/>
            <w:tcBorders>
              <w:top w:val="nil"/>
              <w:left w:val="nil"/>
              <w:bottom w:val="single" w:sz="4" w:space="0" w:color="auto"/>
              <w:right w:val="single" w:sz="4" w:space="0" w:color="auto"/>
            </w:tcBorders>
            <w:shd w:val="clear" w:color="auto" w:fill="auto"/>
            <w:vAlign w:val="bottom"/>
            <w:hideMark/>
          </w:tcPr>
          <w:p w14:paraId="116CCAC5"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684870F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33CA89B" w14:textId="77777777" w:rsidR="00521F4B" w:rsidRPr="00521F4B" w:rsidRDefault="00521F4B" w:rsidP="00944AFF">
            <w:pPr>
              <w:rPr>
                <w:color w:val="000000"/>
                <w:sz w:val="20"/>
                <w:szCs w:val="20"/>
              </w:rPr>
            </w:pPr>
            <w:r w:rsidRPr="00521F4B">
              <w:rPr>
                <w:color w:val="000000"/>
                <w:sz w:val="20"/>
                <w:szCs w:val="20"/>
              </w:rPr>
              <w:t>Збродова</w:t>
            </w:r>
          </w:p>
        </w:tc>
        <w:tc>
          <w:tcPr>
            <w:tcW w:w="1280" w:type="dxa"/>
            <w:tcBorders>
              <w:top w:val="nil"/>
              <w:left w:val="nil"/>
              <w:bottom w:val="single" w:sz="4" w:space="0" w:color="auto"/>
              <w:right w:val="single" w:sz="4" w:space="0" w:color="auto"/>
            </w:tcBorders>
            <w:shd w:val="clear" w:color="auto" w:fill="auto"/>
            <w:vAlign w:val="center"/>
            <w:hideMark/>
          </w:tcPr>
          <w:p w14:paraId="791D3326" w14:textId="77777777" w:rsidR="00521F4B" w:rsidRPr="00521F4B" w:rsidRDefault="00521F4B" w:rsidP="00944AFF">
            <w:pPr>
              <w:rPr>
                <w:color w:val="000000"/>
                <w:sz w:val="20"/>
                <w:szCs w:val="20"/>
              </w:rPr>
            </w:pPr>
            <w:r w:rsidRPr="00521F4B">
              <w:rPr>
                <w:color w:val="000000"/>
                <w:sz w:val="20"/>
                <w:szCs w:val="20"/>
              </w:rPr>
              <w:t>Анна</w:t>
            </w:r>
          </w:p>
        </w:tc>
        <w:tc>
          <w:tcPr>
            <w:tcW w:w="1760" w:type="dxa"/>
            <w:tcBorders>
              <w:top w:val="nil"/>
              <w:left w:val="nil"/>
              <w:bottom w:val="single" w:sz="4" w:space="0" w:color="auto"/>
              <w:right w:val="single" w:sz="4" w:space="0" w:color="auto"/>
            </w:tcBorders>
            <w:shd w:val="clear" w:color="auto" w:fill="auto"/>
            <w:vAlign w:val="center"/>
            <w:hideMark/>
          </w:tcPr>
          <w:p w14:paraId="704027EC" w14:textId="77777777" w:rsidR="00521F4B" w:rsidRPr="00521F4B" w:rsidRDefault="00521F4B" w:rsidP="00944AFF">
            <w:pPr>
              <w:rPr>
                <w:color w:val="000000"/>
                <w:sz w:val="20"/>
                <w:szCs w:val="20"/>
              </w:rPr>
            </w:pPr>
            <w:r w:rsidRPr="00521F4B">
              <w:rPr>
                <w:color w:val="000000"/>
                <w:sz w:val="20"/>
                <w:szCs w:val="20"/>
              </w:rPr>
              <w:t>Эдуардовна</w:t>
            </w:r>
          </w:p>
        </w:tc>
      </w:tr>
      <w:tr w:rsidR="00521F4B" w:rsidRPr="00521F4B" w14:paraId="42E3C4C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E225A52" w14:textId="77777777" w:rsidR="00521F4B" w:rsidRPr="00521F4B" w:rsidRDefault="00521F4B" w:rsidP="00944AFF">
            <w:pPr>
              <w:rPr>
                <w:color w:val="000000"/>
                <w:sz w:val="20"/>
                <w:szCs w:val="20"/>
              </w:rPr>
            </w:pPr>
            <w:r w:rsidRPr="00521F4B">
              <w:rPr>
                <w:color w:val="000000"/>
                <w:sz w:val="20"/>
                <w:szCs w:val="20"/>
              </w:rPr>
              <w:t>Збродова</w:t>
            </w:r>
          </w:p>
        </w:tc>
        <w:tc>
          <w:tcPr>
            <w:tcW w:w="1280" w:type="dxa"/>
            <w:tcBorders>
              <w:top w:val="nil"/>
              <w:left w:val="nil"/>
              <w:bottom w:val="single" w:sz="4" w:space="0" w:color="auto"/>
              <w:right w:val="single" w:sz="4" w:space="0" w:color="auto"/>
            </w:tcBorders>
            <w:shd w:val="clear" w:color="auto" w:fill="auto"/>
            <w:vAlign w:val="center"/>
            <w:hideMark/>
          </w:tcPr>
          <w:p w14:paraId="46EFC42B"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7745914A"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3993D0F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7003080" w14:textId="77777777" w:rsidR="00521F4B" w:rsidRPr="00521F4B" w:rsidRDefault="00521F4B" w:rsidP="00944AFF">
            <w:pPr>
              <w:rPr>
                <w:color w:val="000000"/>
                <w:sz w:val="20"/>
                <w:szCs w:val="20"/>
              </w:rPr>
            </w:pPr>
            <w:r w:rsidRPr="00521F4B">
              <w:rPr>
                <w:color w:val="000000"/>
                <w:sz w:val="20"/>
                <w:szCs w:val="20"/>
              </w:rPr>
              <w:t>Зверев</w:t>
            </w:r>
          </w:p>
        </w:tc>
        <w:tc>
          <w:tcPr>
            <w:tcW w:w="1280" w:type="dxa"/>
            <w:tcBorders>
              <w:top w:val="nil"/>
              <w:left w:val="nil"/>
              <w:bottom w:val="single" w:sz="4" w:space="0" w:color="auto"/>
              <w:right w:val="single" w:sz="4" w:space="0" w:color="auto"/>
            </w:tcBorders>
            <w:shd w:val="clear" w:color="auto" w:fill="auto"/>
            <w:vAlign w:val="center"/>
            <w:hideMark/>
          </w:tcPr>
          <w:p w14:paraId="1D51792A" w14:textId="77777777" w:rsidR="00521F4B" w:rsidRPr="00521F4B" w:rsidRDefault="00521F4B" w:rsidP="00944AFF">
            <w:pPr>
              <w:rPr>
                <w:color w:val="000000"/>
                <w:sz w:val="20"/>
                <w:szCs w:val="20"/>
              </w:rPr>
            </w:pPr>
            <w:r w:rsidRPr="00521F4B">
              <w:rPr>
                <w:color w:val="000000"/>
                <w:sz w:val="20"/>
                <w:szCs w:val="20"/>
              </w:rPr>
              <w:t>Максим</w:t>
            </w:r>
          </w:p>
        </w:tc>
        <w:tc>
          <w:tcPr>
            <w:tcW w:w="1760" w:type="dxa"/>
            <w:tcBorders>
              <w:top w:val="nil"/>
              <w:left w:val="nil"/>
              <w:bottom w:val="single" w:sz="4" w:space="0" w:color="auto"/>
              <w:right w:val="single" w:sz="4" w:space="0" w:color="auto"/>
            </w:tcBorders>
            <w:shd w:val="clear" w:color="auto" w:fill="auto"/>
            <w:vAlign w:val="center"/>
            <w:hideMark/>
          </w:tcPr>
          <w:p w14:paraId="59A211DA"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5DAB7A4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6C4FF87" w14:textId="77777777" w:rsidR="00521F4B" w:rsidRPr="00521F4B" w:rsidRDefault="00521F4B" w:rsidP="00944AFF">
            <w:pPr>
              <w:rPr>
                <w:color w:val="000000"/>
                <w:sz w:val="20"/>
                <w:szCs w:val="20"/>
              </w:rPr>
            </w:pPr>
            <w:r w:rsidRPr="00521F4B">
              <w:rPr>
                <w:color w:val="000000"/>
                <w:sz w:val="20"/>
                <w:szCs w:val="20"/>
              </w:rPr>
              <w:t>Зверева</w:t>
            </w:r>
          </w:p>
        </w:tc>
        <w:tc>
          <w:tcPr>
            <w:tcW w:w="1280" w:type="dxa"/>
            <w:tcBorders>
              <w:top w:val="nil"/>
              <w:left w:val="nil"/>
              <w:bottom w:val="single" w:sz="4" w:space="0" w:color="auto"/>
              <w:right w:val="single" w:sz="4" w:space="0" w:color="auto"/>
            </w:tcBorders>
            <w:shd w:val="clear" w:color="auto" w:fill="auto"/>
            <w:vAlign w:val="center"/>
            <w:hideMark/>
          </w:tcPr>
          <w:p w14:paraId="7E8BCFC8"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54AF21AB"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23926BC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67E075A" w14:textId="77777777" w:rsidR="00521F4B" w:rsidRPr="00521F4B" w:rsidRDefault="00521F4B" w:rsidP="00944AFF">
            <w:pPr>
              <w:rPr>
                <w:color w:val="000000"/>
                <w:sz w:val="20"/>
                <w:szCs w:val="20"/>
              </w:rPr>
            </w:pPr>
            <w:r w:rsidRPr="00521F4B">
              <w:rPr>
                <w:color w:val="000000"/>
                <w:sz w:val="20"/>
                <w:szCs w:val="20"/>
              </w:rPr>
              <w:t>Зенкова</w:t>
            </w:r>
          </w:p>
        </w:tc>
        <w:tc>
          <w:tcPr>
            <w:tcW w:w="1280" w:type="dxa"/>
            <w:tcBorders>
              <w:top w:val="nil"/>
              <w:left w:val="nil"/>
              <w:bottom w:val="single" w:sz="4" w:space="0" w:color="auto"/>
              <w:right w:val="single" w:sz="4" w:space="0" w:color="auto"/>
            </w:tcBorders>
            <w:shd w:val="clear" w:color="auto" w:fill="auto"/>
            <w:vAlign w:val="center"/>
            <w:hideMark/>
          </w:tcPr>
          <w:p w14:paraId="7BECC535"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45568754"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58BDA43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33D3EA1" w14:textId="77777777" w:rsidR="00521F4B" w:rsidRPr="00521F4B" w:rsidRDefault="00521F4B" w:rsidP="00944AFF">
            <w:pPr>
              <w:rPr>
                <w:color w:val="000000"/>
                <w:sz w:val="20"/>
                <w:szCs w:val="20"/>
              </w:rPr>
            </w:pPr>
            <w:r w:rsidRPr="00521F4B">
              <w:rPr>
                <w:color w:val="000000"/>
                <w:sz w:val="20"/>
                <w:szCs w:val="20"/>
              </w:rPr>
              <w:t>Иваненко</w:t>
            </w:r>
          </w:p>
        </w:tc>
        <w:tc>
          <w:tcPr>
            <w:tcW w:w="1280" w:type="dxa"/>
            <w:tcBorders>
              <w:top w:val="nil"/>
              <w:left w:val="nil"/>
              <w:bottom w:val="single" w:sz="4" w:space="0" w:color="auto"/>
              <w:right w:val="single" w:sz="4" w:space="0" w:color="auto"/>
            </w:tcBorders>
            <w:shd w:val="clear" w:color="auto" w:fill="auto"/>
            <w:vAlign w:val="center"/>
            <w:hideMark/>
          </w:tcPr>
          <w:p w14:paraId="1F988D11" w14:textId="77777777" w:rsidR="00521F4B" w:rsidRPr="00521F4B" w:rsidRDefault="00521F4B" w:rsidP="00944AFF">
            <w:pPr>
              <w:rPr>
                <w:color w:val="000000"/>
                <w:sz w:val="20"/>
                <w:szCs w:val="20"/>
              </w:rPr>
            </w:pPr>
            <w:r w:rsidRPr="00521F4B">
              <w:rPr>
                <w:color w:val="000000"/>
                <w:sz w:val="20"/>
                <w:szCs w:val="20"/>
              </w:rPr>
              <w:t>Виктория</w:t>
            </w:r>
          </w:p>
        </w:tc>
        <w:tc>
          <w:tcPr>
            <w:tcW w:w="1760" w:type="dxa"/>
            <w:tcBorders>
              <w:top w:val="nil"/>
              <w:left w:val="nil"/>
              <w:bottom w:val="single" w:sz="4" w:space="0" w:color="auto"/>
              <w:right w:val="single" w:sz="4" w:space="0" w:color="auto"/>
            </w:tcBorders>
            <w:shd w:val="clear" w:color="auto" w:fill="auto"/>
            <w:vAlign w:val="center"/>
            <w:hideMark/>
          </w:tcPr>
          <w:p w14:paraId="3A689234"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016A4A9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E529FB5" w14:textId="77777777" w:rsidR="00521F4B" w:rsidRPr="00521F4B" w:rsidRDefault="00521F4B" w:rsidP="00944AFF">
            <w:pPr>
              <w:rPr>
                <w:color w:val="000000"/>
                <w:sz w:val="20"/>
                <w:szCs w:val="20"/>
              </w:rPr>
            </w:pPr>
            <w:r w:rsidRPr="00521F4B">
              <w:rPr>
                <w:color w:val="000000"/>
                <w:sz w:val="20"/>
                <w:szCs w:val="20"/>
              </w:rPr>
              <w:t>Иванистов</w:t>
            </w:r>
          </w:p>
        </w:tc>
        <w:tc>
          <w:tcPr>
            <w:tcW w:w="1280" w:type="dxa"/>
            <w:tcBorders>
              <w:top w:val="nil"/>
              <w:left w:val="nil"/>
              <w:bottom w:val="single" w:sz="4" w:space="0" w:color="auto"/>
              <w:right w:val="single" w:sz="4" w:space="0" w:color="auto"/>
            </w:tcBorders>
            <w:shd w:val="clear" w:color="auto" w:fill="auto"/>
            <w:vAlign w:val="center"/>
            <w:hideMark/>
          </w:tcPr>
          <w:p w14:paraId="42C5E401" w14:textId="77777777" w:rsidR="00521F4B" w:rsidRPr="00521F4B" w:rsidRDefault="00521F4B" w:rsidP="00944AFF">
            <w:pPr>
              <w:rPr>
                <w:color w:val="000000"/>
                <w:sz w:val="20"/>
                <w:szCs w:val="20"/>
              </w:rPr>
            </w:pPr>
            <w:r w:rsidRPr="00521F4B">
              <w:rPr>
                <w:color w:val="000000"/>
                <w:sz w:val="20"/>
                <w:szCs w:val="20"/>
              </w:rPr>
              <w:t>Николай</w:t>
            </w:r>
          </w:p>
        </w:tc>
        <w:tc>
          <w:tcPr>
            <w:tcW w:w="1760" w:type="dxa"/>
            <w:tcBorders>
              <w:top w:val="nil"/>
              <w:left w:val="nil"/>
              <w:bottom w:val="single" w:sz="4" w:space="0" w:color="auto"/>
              <w:right w:val="single" w:sz="4" w:space="0" w:color="auto"/>
            </w:tcBorders>
            <w:shd w:val="clear" w:color="auto" w:fill="auto"/>
            <w:vAlign w:val="center"/>
            <w:hideMark/>
          </w:tcPr>
          <w:p w14:paraId="3CC8E0F1"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2416D39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5BBDF1D" w14:textId="77777777" w:rsidR="00521F4B" w:rsidRPr="00521F4B" w:rsidRDefault="00521F4B" w:rsidP="00944AFF">
            <w:pPr>
              <w:rPr>
                <w:color w:val="000000"/>
                <w:sz w:val="20"/>
                <w:szCs w:val="20"/>
              </w:rPr>
            </w:pPr>
            <w:r w:rsidRPr="00521F4B">
              <w:rPr>
                <w:color w:val="000000"/>
                <w:sz w:val="20"/>
                <w:szCs w:val="20"/>
              </w:rPr>
              <w:t>Иваницкая</w:t>
            </w:r>
          </w:p>
        </w:tc>
        <w:tc>
          <w:tcPr>
            <w:tcW w:w="1280" w:type="dxa"/>
            <w:tcBorders>
              <w:top w:val="nil"/>
              <w:left w:val="nil"/>
              <w:bottom w:val="single" w:sz="4" w:space="0" w:color="auto"/>
              <w:right w:val="single" w:sz="4" w:space="0" w:color="auto"/>
            </w:tcBorders>
            <w:shd w:val="clear" w:color="auto" w:fill="auto"/>
            <w:vAlign w:val="center"/>
            <w:hideMark/>
          </w:tcPr>
          <w:p w14:paraId="736B4316"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74F98957" w14:textId="77777777" w:rsidR="00521F4B" w:rsidRPr="00521F4B" w:rsidRDefault="00521F4B" w:rsidP="00944AFF">
            <w:pPr>
              <w:rPr>
                <w:color w:val="000000"/>
                <w:sz w:val="20"/>
                <w:szCs w:val="20"/>
              </w:rPr>
            </w:pPr>
            <w:r w:rsidRPr="00521F4B">
              <w:rPr>
                <w:color w:val="000000"/>
                <w:sz w:val="20"/>
                <w:szCs w:val="20"/>
              </w:rPr>
              <w:t>Дмитриевна</w:t>
            </w:r>
          </w:p>
        </w:tc>
      </w:tr>
      <w:tr w:rsidR="00521F4B" w:rsidRPr="00521F4B" w14:paraId="190A969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AC0A4AC" w14:textId="77777777" w:rsidR="00521F4B" w:rsidRPr="00521F4B" w:rsidRDefault="00521F4B" w:rsidP="00944AFF">
            <w:pPr>
              <w:rPr>
                <w:color w:val="000000"/>
                <w:sz w:val="20"/>
                <w:szCs w:val="20"/>
              </w:rPr>
            </w:pPr>
            <w:r w:rsidRPr="00521F4B">
              <w:rPr>
                <w:color w:val="000000"/>
                <w:sz w:val="20"/>
                <w:szCs w:val="20"/>
              </w:rPr>
              <w:t>Иванов</w:t>
            </w:r>
          </w:p>
        </w:tc>
        <w:tc>
          <w:tcPr>
            <w:tcW w:w="1280" w:type="dxa"/>
            <w:tcBorders>
              <w:top w:val="nil"/>
              <w:left w:val="nil"/>
              <w:bottom w:val="single" w:sz="4" w:space="0" w:color="auto"/>
              <w:right w:val="single" w:sz="4" w:space="0" w:color="auto"/>
            </w:tcBorders>
            <w:shd w:val="clear" w:color="auto" w:fill="auto"/>
            <w:vAlign w:val="center"/>
            <w:hideMark/>
          </w:tcPr>
          <w:p w14:paraId="6B7A1946" w14:textId="77777777" w:rsidR="00521F4B" w:rsidRPr="00521F4B" w:rsidRDefault="00521F4B" w:rsidP="00944AFF">
            <w:pPr>
              <w:rPr>
                <w:color w:val="000000"/>
                <w:sz w:val="20"/>
                <w:szCs w:val="20"/>
              </w:rPr>
            </w:pPr>
            <w:r w:rsidRPr="00521F4B">
              <w:rPr>
                <w:color w:val="000000"/>
                <w:sz w:val="20"/>
                <w:szCs w:val="20"/>
              </w:rPr>
              <w:t>Роман</w:t>
            </w:r>
          </w:p>
        </w:tc>
        <w:tc>
          <w:tcPr>
            <w:tcW w:w="1760" w:type="dxa"/>
            <w:tcBorders>
              <w:top w:val="nil"/>
              <w:left w:val="nil"/>
              <w:bottom w:val="single" w:sz="4" w:space="0" w:color="auto"/>
              <w:right w:val="single" w:sz="4" w:space="0" w:color="auto"/>
            </w:tcBorders>
            <w:shd w:val="clear" w:color="auto" w:fill="auto"/>
            <w:vAlign w:val="center"/>
            <w:hideMark/>
          </w:tcPr>
          <w:p w14:paraId="46287483"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3EC273F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63FDFE5" w14:textId="77777777" w:rsidR="00521F4B" w:rsidRPr="00521F4B" w:rsidRDefault="00521F4B" w:rsidP="00944AFF">
            <w:pPr>
              <w:rPr>
                <w:color w:val="000000"/>
                <w:sz w:val="20"/>
                <w:szCs w:val="20"/>
              </w:rPr>
            </w:pPr>
            <w:r w:rsidRPr="00521F4B">
              <w:rPr>
                <w:color w:val="000000"/>
                <w:sz w:val="20"/>
                <w:szCs w:val="20"/>
              </w:rPr>
              <w:t>Иванова</w:t>
            </w:r>
          </w:p>
        </w:tc>
        <w:tc>
          <w:tcPr>
            <w:tcW w:w="1280" w:type="dxa"/>
            <w:tcBorders>
              <w:top w:val="nil"/>
              <w:left w:val="nil"/>
              <w:bottom w:val="single" w:sz="4" w:space="0" w:color="auto"/>
              <w:right w:val="single" w:sz="4" w:space="0" w:color="auto"/>
            </w:tcBorders>
            <w:shd w:val="clear" w:color="auto" w:fill="auto"/>
            <w:vAlign w:val="center"/>
            <w:hideMark/>
          </w:tcPr>
          <w:p w14:paraId="1B7D2125"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2A6D50D3" w14:textId="77777777" w:rsidR="00521F4B" w:rsidRPr="00521F4B" w:rsidRDefault="00521F4B" w:rsidP="00944AFF">
            <w:pPr>
              <w:rPr>
                <w:color w:val="000000"/>
                <w:sz w:val="20"/>
                <w:szCs w:val="20"/>
              </w:rPr>
            </w:pPr>
            <w:r w:rsidRPr="00521F4B">
              <w:rPr>
                <w:color w:val="000000"/>
                <w:sz w:val="20"/>
                <w:szCs w:val="20"/>
              </w:rPr>
              <w:t>Евгеньевна</w:t>
            </w:r>
          </w:p>
        </w:tc>
      </w:tr>
      <w:tr w:rsidR="00521F4B" w:rsidRPr="00521F4B" w14:paraId="28A9EC9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4E77EE1" w14:textId="77777777" w:rsidR="00521F4B" w:rsidRPr="00521F4B" w:rsidRDefault="00521F4B" w:rsidP="00944AFF">
            <w:pPr>
              <w:rPr>
                <w:color w:val="000000"/>
                <w:sz w:val="20"/>
                <w:szCs w:val="20"/>
              </w:rPr>
            </w:pPr>
            <w:r w:rsidRPr="00521F4B">
              <w:rPr>
                <w:color w:val="000000"/>
                <w:sz w:val="20"/>
                <w:szCs w:val="20"/>
              </w:rPr>
              <w:t>Иванова</w:t>
            </w:r>
          </w:p>
        </w:tc>
        <w:tc>
          <w:tcPr>
            <w:tcW w:w="1280" w:type="dxa"/>
            <w:tcBorders>
              <w:top w:val="nil"/>
              <w:left w:val="nil"/>
              <w:bottom w:val="single" w:sz="4" w:space="0" w:color="auto"/>
              <w:right w:val="single" w:sz="4" w:space="0" w:color="auto"/>
            </w:tcBorders>
            <w:shd w:val="clear" w:color="auto" w:fill="auto"/>
            <w:vAlign w:val="center"/>
            <w:hideMark/>
          </w:tcPr>
          <w:p w14:paraId="7FFB67C2"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6AC87E80"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3C7AF60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9E6FD1B" w14:textId="77777777" w:rsidR="00521F4B" w:rsidRPr="00521F4B" w:rsidRDefault="00521F4B" w:rsidP="00944AFF">
            <w:pPr>
              <w:rPr>
                <w:color w:val="000000"/>
                <w:sz w:val="20"/>
                <w:szCs w:val="20"/>
              </w:rPr>
            </w:pPr>
            <w:r w:rsidRPr="00521F4B">
              <w:rPr>
                <w:color w:val="000000"/>
                <w:sz w:val="20"/>
                <w:szCs w:val="20"/>
              </w:rPr>
              <w:t>Иванова</w:t>
            </w:r>
          </w:p>
        </w:tc>
        <w:tc>
          <w:tcPr>
            <w:tcW w:w="1280" w:type="dxa"/>
            <w:tcBorders>
              <w:top w:val="nil"/>
              <w:left w:val="nil"/>
              <w:bottom w:val="single" w:sz="4" w:space="0" w:color="auto"/>
              <w:right w:val="single" w:sz="4" w:space="0" w:color="auto"/>
            </w:tcBorders>
            <w:shd w:val="clear" w:color="auto" w:fill="auto"/>
            <w:vAlign w:val="center"/>
            <w:hideMark/>
          </w:tcPr>
          <w:p w14:paraId="4D88C5E1"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131C371C" w14:textId="77777777" w:rsidR="00521F4B" w:rsidRPr="00521F4B" w:rsidRDefault="00521F4B" w:rsidP="00944AFF">
            <w:pPr>
              <w:rPr>
                <w:color w:val="000000"/>
                <w:sz w:val="20"/>
                <w:szCs w:val="20"/>
              </w:rPr>
            </w:pPr>
            <w:r w:rsidRPr="00521F4B">
              <w:rPr>
                <w:color w:val="000000"/>
                <w:sz w:val="20"/>
                <w:szCs w:val="20"/>
              </w:rPr>
              <w:t>Афанасьевна</w:t>
            </w:r>
          </w:p>
        </w:tc>
      </w:tr>
      <w:tr w:rsidR="00521F4B" w:rsidRPr="00521F4B" w14:paraId="49D8446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43C4D1E" w14:textId="77777777" w:rsidR="00521F4B" w:rsidRPr="00521F4B" w:rsidRDefault="00521F4B" w:rsidP="00944AFF">
            <w:pPr>
              <w:rPr>
                <w:color w:val="000000"/>
                <w:sz w:val="20"/>
                <w:szCs w:val="20"/>
              </w:rPr>
            </w:pPr>
            <w:r w:rsidRPr="00521F4B">
              <w:rPr>
                <w:color w:val="000000"/>
                <w:sz w:val="20"/>
                <w:szCs w:val="20"/>
              </w:rPr>
              <w:t>Ивантеева</w:t>
            </w:r>
          </w:p>
        </w:tc>
        <w:tc>
          <w:tcPr>
            <w:tcW w:w="1280" w:type="dxa"/>
            <w:tcBorders>
              <w:top w:val="nil"/>
              <w:left w:val="nil"/>
              <w:bottom w:val="single" w:sz="4" w:space="0" w:color="auto"/>
              <w:right w:val="single" w:sz="4" w:space="0" w:color="auto"/>
            </w:tcBorders>
            <w:shd w:val="clear" w:color="auto" w:fill="auto"/>
            <w:vAlign w:val="center"/>
            <w:hideMark/>
          </w:tcPr>
          <w:p w14:paraId="2867600D"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20DC98A2"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77FFF14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8C45306" w14:textId="77777777" w:rsidR="00521F4B" w:rsidRPr="00521F4B" w:rsidRDefault="00521F4B" w:rsidP="00944AFF">
            <w:pPr>
              <w:rPr>
                <w:color w:val="000000"/>
                <w:sz w:val="20"/>
                <w:szCs w:val="20"/>
              </w:rPr>
            </w:pPr>
            <w:r w:rsidRPr="00521F4B">
              <w:rPr>
                <w:color w:val="000000"/>
                <w:sz w:val="20"/>
                <w:szCs w:val="20"/>
              </w:rPr>
              <w:t>Иванчук</w:t>
            </w:r>
          </w:p>
        </w:tc>
        <w:tc>
          <w:tcPr>
            <w:tcW w:w="1280" w:type="dxa"/>
            <w:tcBorders>
              <w:top w:val="nil"/>
              <w:left w:val="nil"/>
              <w:bottom w:val="single" w:sz="4" w:space="0" w:color="auto"/>
              <w:right w:val="single" w:sz="4" w:space="0" w:color="auto"/>
            </w:tcBorders>
            <w:shd w:val="clear" w:color="auto" w:fill="auto"/>
            <w:vAlign w:val="center"/>
            <w:hideMark/>
          </w:tcPr>
          <w:p w14:paraId="6EB1C479"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34CB581C" w14:textId="77777777" w:rsidR="00521F4B" w:rsidRPr="00521F4B" w:rsidRDefault="00521F4B" w:rsidP="00944AFF">
            <w:pPr>
              <w:rPr>
                <w:color w:val="000000"/>
                <w:sz w:val="20"/>
                <w:szCs w:val="20"/>
              </w:rPr>
            </w:pPr>
            <w:r w:rsidRPr="00521F4B">
              <w:rPr>
                <w:color w:val="000000"/>
                <w:sz w:val="20"/>
                <w:szCs w:val="20"/>
              </w:rPr>
              <w:t>Валериевна</w:t>
            </w:r>
          </w:p>
        </w:tc>
      </w:tr>
      <w:tr w:rsidR="00521F4B" w:rsidRPr="00521F4B" w14:paraId="6AC2780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0D81918" w14:textId="77777777" w:rsidR="00521F4B" w:rsidRPr="00521F4B" w:rsidRDefault="00521F4B" w:rsidP="00944AFF">
            <w:pPr>
              <w:rPr>
                <w:color w:val="000000"/>
                <w:sz w:val="20"/>
                <w:szCs w:val="20"/>
              </w:rPr>
            </w:pPr>
            <w:r w:rsidRPr="00521F4B">
              <w:rPr>
                <w:color w:val="000000"/>
                <w:sz w:val="20"/>
                <w:szCs w:val="20"/>
              </w:rPr>
              <w:t>Ивкина</w:t>
            </w:r>
          </w:p>
        </w:tc>
        <w:tc>
          <w:tcPr>
            <w:tcW w:w="1280" w:type="dxa"/>
            <w:tcBorders>
              <w:top w:val="nil"/>
              <w:left w:val="nil"/>
              <w:bottom w:val="single" w:sz="4" w:space="0" w:color="auto"/>
              <w:right w:val="single" w:sz="4" w:space="0" w:color="auto"/>
            </w:tcBorders>
            <w:shd w:val="clear" w:color="auto" w:fill="auto"/>
            <w:vAlign w:val="center"/>
            <w:hideMark/>
          </w:tcPr>
          <w:p w14:paraId="6D478190"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6B4254F7"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715067C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18448FD" w14:textId="77777777" w:rsidR="00521F4B" w:rsidRPr="00521F4B" w:rsidRDefault="00521F4B" w:rsidP="00944AFF">
            <w:pPr>
              <w:rPr>
                <w:color w:val="000000"/>
                <w:sz w:val="20"/>
                <w:szCs w:val="20"/>
              </w:rPr>
            </w:pPr>
            <w:r w:rsidRPr="00521F4B">
              <w:rPr>
                <w:color w:val="000000"/>
                <w:sz w:val="20"/>
                <w:szCs w:val="20"/>
              </w:rPr>
              <w:t>Игнатенко</w:t>
            </w:r>
          </w:p>
        </w:tc>
        <w:tc>
          <w:tcPr>
            <w:tcW w:w="1280" w:type="dxa"/>
            <w:tcBorders>
              <w:top w:val="nil"/>
              <w:left w:val="nil"/>
              <w:bottom w:val="single" w:sz="4" w:space="0" w:color="auto"/>
              <w:right w:val="single" w:sz="4" w:space="0" w:color="auto"/>
            </w:tcBorders>
            <w:shd w:val="clear" w:color="auto" w:fill="auto"/>
            <w:vAlign w:val="center"/>
            <w:hideMark/>
          </w:tcPr>
          <w:p w14:paraId="0AF0E994"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573D9A2C"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7492B36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4AAC079" w14:textId="77777777" w:rsidR="00521F4B" w:rsidRPr="00521F4B" w:rsidRDefault="00521F4B" w:rsidP="00944AFF">
            <w:pPr>
              <w:rPr>
                <w:color w:val="000000"/>
                <w:sz w:val="20"/>
                <w:szCs w:val="20"/>
              </w:rPr>
            </w:pPr>
            <w:r w:rsidRPr="00521F4B">
              <w:rPr>
                <w:color w:val="000000"/>
                <w:sz w:val="20"/>
                <w:szCs w:val="20"/>
              </w:rPr>
              <w:t>Ильина</w:t>
            </w:r>
          </w:p>
        </w:tc>
        <w:tc>
          <w:tcPr>
            <w:tcW w:w="1280" w:type="dxa"/>
            <w:tcBorders>
              <w:top w:val="nil"/>
              <w:left w:val="nil"/>
              <w:bottom w:val="single" w:sz="4" w:space="0" w:color="auto"/>
              <w:right w:val="single" w:sz="4" w:space="0" w:color="auto"/>
            </w:tcBorders>
            <w:shd w:val="clear" w:color="auto" w:fill="auto"/>
            <w:vAlign w:val="center"/>
            <w:hideMark/>
          </w:tcPr>
          <w:p w14:paraId="15A6A0D3"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34748157"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4D7EE79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AF97D97" w14:textId="77777777" w:rsidR="00521F4B" w:rsidRPr="00521F4B" w:rsidRDefault="00521F4B" w:rsidP="00944AFF">
            <w:pPr>
              <w:rPr>
                <w:color w:val="000000"/>
                <w:sz w:val="20"/>
                <w:szCs w:val="20"/>
              </w:rPr>
            </w:pPr>
            <w:r w:rsidRPr="00521F4B">
              <w:rPr>
                <w:color w:val="000000"/>
                <w:sz w:val="20"/>
                <w:szCs w:val="20"/>
              </w:rPr>
              <w:t>Ильязова</w:t>
            </w:r>
          </w:p>
        </w:tc>
        <w:tc>
          <w:tcPr>
            <w:tcW w:w="1280" w:type="dxa"/>
            <w:tcBorders>
              <w:top w:val="nil"/>
              <w:left w:val="nil"/>
              <w:bottom w:val="single" w:sz="4" w:space="0" w:color="auto"/>
              <w:right w:val="single" w:sz="4" w:space="0" w:color="auto"/>
            </w:tcBorders>
            <w:shd w:val="clear" w:color="auto" w:fill="auto"/>
            <w:vAlign w:val="center"/>
            <w:hideMark/>
          </w:tcPr>
          <w:p w14:paraId="1053D769" w14:textId="77777777" w:rsidR="00521F4B" w:rsidRPr="00521F4B" w:rsidRDefault="00521F4B" w:rsidP="00944AFF">
            <w:pPr>
              <w:rPr>
                <w:color w:val="000000"/>
                <w:sz w:val="20"/>
                <w:szCs w:val="20"/>
              </w:rPr>
            </w:pPr>
            <w:r w:rsidRPr="00521F4B">
              <w:rPr>
                <w:color w:val="000000"/>
                <w:sz w:val="20"/>
                <w:szCs w:val="20"/>
              </w:rPr>
              <w:t>Гульнара</w:t>
            </w:r>
          </w:p>
        </w:tc>
        <w:tc>
          <w:tcPr>
            <w:tcW w:w="1760" w:type="dxa"/>
            <w:tcBorders>
              <w:top w:val="nil"/>
              <w:left w:val="nil"/>
              <w:bottom w:val="single" w:sz="4" w:space="0" w:color="auto"/>
              <w:right w:val="single" w:sz="4" w:space="0" w:color="auto"/>
            </w:tcBorders>
            <w:shd w:val="clear" w:color="auto" w:fill="auto"/>
            <w:vAlign w:val="center"/>
            <w:hideMark/>
          </w:tcPr>
          <w:p w14:paraId="7B7B8A8B" w14:textId="77777777" w:rsidR="00521F4B" w:rsidRPr="00521F4B" w:rsidRDefault="00521F4B" w:rsidP="00944AFF">
            <w:pPr>
              <w:rPr>
                <w:color w:val="000000"/>
                <w:sz w:val="20"/>
                <w:szCs w:val="20"/>
              </w:rPr>
            </w:pPr>
            <w:r w:rsidRPr="00521F4B">
              <w:rPr>
                <w:color w:val="000000"/>
                <w:sz w:val="20"/>
                <w:szCs w:val="20"/>
              </w:rPr>
              <w:t>Харизовна</w:t>
            </w:r>
          </w:p>
        </w:tc>
      </w:tr>
      <w:tr w:rsidR="00521F4B" w:rsidRPr="00521F4B" w14:paraId="3A801B9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8865CE7" w14:textId="77777777" w:rsidR="00521F4B" w:rsidRPr="00521F4B" w:rsidRDefault="00521F4B" w:rsidP="00944AFF">
            <w:pPr>
              <w:rPr>
                <w:color w:val="000000"/>
                <w:sz w:val="20"/>
                <w:szCs w:val="20"/>
              </w:rPr>
            </w:pPr>
            <w:r w:rsidRPr="00521F4B">
              <w:rPr>
                <w:color w:val="000000"/>
                <w:sz w:val="20"/>
                <w:szCs w:val="20"/>
              </w:rPr>
              <w:t>Ипатьева</w:t>
            </w:r>
          </w:p>
        </w:tc>
        <w:tc>
          <w:tcPr>
            <w:tcW w:w="1280" w:type="dxa"/>
            <w:tcBorders>
              <w:top w:val="nil"/>
              <w:left w:val="nil"/>
              <w:bottom w:val="single" w:sz="4" w:space="0" w:color="auto"/>
              <w:right w:val="single" w:sz="4" w:space="0" w:color="auto"/>
            </w:tcBorders>
            <w:shd w:val="clear" w:color="auto" w:fill="auto"/>
            <w:vAlign w:val="center"/>
            <w:hideMark/>
          </w:tcPr>
          <w:p w14:paraId="75A6B85F"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17FC0608" w14:textId="77777777" w:rsidR="00521F4B" w:rsidRPr="00521F4B" w:rsidRDefault="00521F4B" w:rsidP="00944AFF">
            <w:pPr>
              <w:rPr>
                <w:color w:val="000000"/>
                <w:sz w:val="20"/>
                <w:szCs w:val="20"/>
              </w:rPr>
            </w:pPr>
            <w:r w:rsidRPr="00521F4B">
              <w:rPr>
                <w:color w:val="000000"/>
                <w:sz w:val="20"/>
                <w:szCs w:val="20"/>
              </w:rPr>
              <w:t>Геннадьевна</w:t>
            </w:r>
          </w:p>
        </w:tc>
      </w:tr>
      <w:tr w:rsidR="00521F4B" w:rsidRPr="00521F4B" w14:paraId="54A9242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FAEB8DB" w14:textId="77777777" w:rsidR="00521F4B" w:rsidRPr="00521F4B" w:rsidRDefault="00521F4B" w:rsidP="00944AFF">
            <w:pPr>
              <w:rPr>
                <w:color w:val="000000"/>
                <w:sz w:val="20"/>
                <w:szCs w:val="20"/>
              </w:rPr>
            </w:pPr>
            <w:r w:rsidRPr="00521F4B">
              <w:rPr>
                <w:color w:val="000000"/>
                <w:sz w:val="20"/>
                <w:szCs w:val="20"/>
              </w:rPr>
              <w:t>Исаева</w:t>
            </w:r>
          </w:p>
        </w:tc>
        <w:tc>
          <w:tcPr>
            <w:tcW w:w="1280" w:type="dxa"/>
            <w:tcBorders>
              <w:top w:val="nil"/>
              <w:left w:val="nil"/>
              <w:bottom w:val="single" w:sz="4" w:space="0" w:color="auto"/>
              <w:right w:val="single" w:sz="4" w:space="0" w:color="auto"/>
            </w:tcBorders>
            <w:shd w:val="clear" w:color="auto" w:fill="auto"/>
            <w:vAlign w:val="bottom"/>
            <w:hideMark/>
          </w:tcPr>
          <w:p w14:paraId="4CF69D53" w14:textId="77777777" w:rsidR="00521F4B" w:rsidRPr="00521F4B" w:rsidRDefault="00521F4B" w:rsidP="00944AFF">
            <w:pPr>
              <w:rPr>
                <w:color w:val="000000"/>
                <w:sz w:val="20"/>
                <w:szCs w:val="20"/>
              </w:rPr>
            </w:pPr>
            <w:r w:rsidRPr="00521F4B">
              <w:rPr>
                <w:color w:val="000000"/>
                <w:sz w:val="20"/>
                <w:szCs w:val="20"/>
              </w:rPr>
              <w:t>Антонина</w:t>
            </w:r>
          </w:p>
        </w:tc>
        <w:tc>
          <w:tcPr>
            <w:tcW w:w="1760" w:type="dxa"/>
            <w:tcBorders>
              <w:top w:val="nil"/>
              <w:left w:val="nil"/>
              <w:bottom w:val="single" w:sz="4" w:space="0" w:color="auto"/>
              <w:right w:val="single" w:sz="4" w:space="0" w:color="auto"/>
            </w:tcBorders>
            <w:shd w:val="clear" w:color="auto" w:fill="auto"/>
            <w:vAlign w:val="bottom"/>
            <w:hideMark/>
          </w:tcPr>
          <w:p w14:paraId="2BFE44FB"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60B5528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7DBE2BF" w14:textId="77777777" w:rsidR="00521F4B" w:rsidRPr="00521F4B" w:rsidRDefault="00521F4B" w:rsidP="00944AFF">
            <w:pPr>
              <w:rPr>
                <w:color w:val="000000"/>
                <w:sz w:val="20"/>
                <w:szCs w:val="20"/>
              </w:rPr>
            </w:pPr>
            <w:r w:rsidRPr="00521F4B">
              <w:rPr>
                <w:color w:val="000000"/>
                <w:sz w:val="20"/>
                <w:szCs w:val="20"/>
              </w:rPr>
              <w:t>Истомина</w:t>
            </w:r>
          </w:p>
        </w:tc>
        <w:tc>
          <w:tcPr>
            <w:tcW w:w="1280" w:type="dxa"/>
            <w:tcBorders>
              <w:top w:val="nil"/>
              <w:left w:val="nil"/>
              <w:bottom w:val="single" w:sz="4" w:space="0" w:color="auto"/>
              <w:right w:val="single" w:sz="4" w:space="0" w:color="auto"/>
            </w:tcBorders>
            <w:shd w:val="clear" w:color="auto" w:fill="auto"/>
            <w:vAlign w:val="center"/>
            <w:hideMark/>
          </w:tcPr>
          <w:p w14:paraId="4996B4A5"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359CF024" w14:textId="77777777" w:rsidR="00521F4B" w:rsidRPr="00521F4B" w:rsidRDefault="00521F4B" w:rsidP="00944AFF">
            <w:pPr>
              <w:rPr>
                <w:color w:val="000000"/>
                <w:sz w:val="20"/>
                <w:szCs w:val="20"/>
              </w:rPr>
            </w:pPr>
            <w:r w:rsidRPr="00521F4B">
              <w:rPr>
                <w:color w:val="000000"/>
                <w:sz w:val="20"/>
                <w:szCs w:val="20"/>
              </w:rPr>
              <w:t>Геннадьевна</w:t>
            </w:r>
          </w:p>
        </w:tc>
      </w:tr>
      <w:tr w:rsidR="00521F4B" w:rsidRPr="00521F4B" w14:paraId="1ED590B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72B900F" w14:textId="77777777" w:rsidR="00521F4B" w:rsidRPr="00521F4B" w:rsidRDefault="00521F4B" w:rsidP="00944AFF">
            <w:pPr>
              <w:rPr>
                <w:color w:val="000000"/>
                <w:sz w:val="20"/>
                <w:szCs w:val="20"/>
              </w:rPr>
            </w:pPr>
            <w:r w:rsidRPr="00521F4B">
              <w:rPr>
                <w:color w:val="000000"/>
                <w:sz w:val="20"/>
                <w:szCs w:val="20"/>
              </w:rPr>
              <w:t>Ищенко</w:t>
            </w:r>
          </w:p>
        </w:tc>
        <w:tc>
          <w:tcPr>
            <w:tcW w:w="1280" w:type="dxa"/>
            <w:tcBorders>
              <w:top w:val="nil"/>
              <w:left w:val="nil"/>
              <w:bottom w:val="single" w:sz="4" w:space="0" w:color="auto"/>
              <w:right w:val="single" w:sz="4" w:space="0" w:color="auto"/>
            </w:tcBorders>
            <w:shd w:val="clear" w:color="auto" w:fill="auto"/>
            <w:vAlign w:val="center"/>
            <w:hideMark/>
          </w:tcPr>
          <w:p w14:paraId="4D425DD3"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06164158" w14:textId="77777777" w:rsidR="00521F4B" w:rsidRPr="00521F4B" w:rsidRDefault="00521F4B" w:rsidP="00944AFF">
            <w:pPr>
              <w:rPr>
                <w:color w:val="000000"/>
                <w:sz w:val="20"/>
                <w:szCs w:val="20"/>
              </w:rPr>
            </w:pPr>
            <w:r w:rsidRPr="00521F4B">
              <w:rPr>
                <w:color w:val="000000"/>
                <w:sz w:val="20"/>
                <w:szCs w:val="20"/>
              </w:rPr>
              <w:t>Юрьевна</w:t>
            </w:r>
          </w:p>
        </w:tc>
      </w:tr>
      <w:tr w:rsidR="00521F4B" w:rsidRPr="00521F4B" w14:paraId="48E6AFD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21D2B07" w14:textId="77777777" w:rsidR="00521F4B" w:rsidRPr="00521F4B" w:rsidRDefault="00521F4B" w:rsidP="00944AFF">
            <w:pPr>
              <w:rPr>
                <w:color w:val="000000"/>
                <w:sz w:val="20"/>
                <w:szCs w:val="20"/>
              </w:rPr>
            </w:pPr>
            <w:r w:rsidRPr="00521F4B">
              <w:rPr>
                <w:color w:val="000000"/>
                <w:sz w:val="20"/>
                <w:szCs w:val="20"/>
              </w:rPr>
              <w:t>Кабукин</w:t>
            </w:r>
          </w:p>
        </w:tc>
        <w:tc>
          <w:tcPr>
            <w:tcW w:w="1280" w:type="dxa"/>
            <w:tcBorders>
              <w:top w:val="nil"/>
              <w:left w:val="nil"/>
              <w:bottom w:val="single" w:sz="4" w:space="0" w:color="auto"/>
              <w:right w:val="single" w:sz="4" w:space="0" w:color="auto"/>
            </w:tcBorders>
            <w:shd w:val="clear" w:color="auto" w:fill="auto"/>
            <w:vAlign w:val="center"/>
            <w:hideMark/>
          </w:tcPr>
          <w:p w14:paraId="340852A8" w14:textId="77777777" w:rsidR="00521F4B" w:rsidRPr="00521F4B" w:rsidRDefault="00521F4B" w:rsidP="00944AFF">
            <w:pPr>
              <w:rPr>
                <w:color w:val="000000"/>
                <w:sz w:val="20"/>
                <w:szCs w:val="20"/>
              </w:rPr>
            </w:pPr>
            <w:r w:rsidRPr="00521F4B">
              <w:rPr>
                <w:color w:val="000000"/>
                <w:sz w:val="20"/>
                <w:szCs w:val="20"/>
              </w:rPr>
              <w:t>Олег</w:t>
            </w:r>
          </w:p>
        </w:tc>
        <w:tc>
          <w:tcPr>
            <w:tcW w:w="1760" w:type="dxa"/>
            <w:tcBorders>
              <w:top w:val="nil"/>
              <w:left w:val="nil"/>
              <w:bottom w:val="single" w:sz="4" w:space="0" w:color="auto"/>
              <w:right w:val="single" w:sz="4" w:space="0" w:color="auto"/>
            </w:tcBorders>
            <w:shd w:val="clear" w:color="auto" w:fill="auto"/>
            <w:vAlign w:val="center"/>
            <w:hideMark/>
          </w:tcPr>
          <w:p w14:paraId="3E57C9D4"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05F3CC8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4F4C58A" w14:textId="77777777" w:rsidR="00521F4B" w:rsidRPr="00521F4B" w:rsidRDefault="00521F4B" w:rsidP="00944AFF">
            <w:pPr>
              <w:rPr>
                <w:color w:val="000000"/>
                <w:sz w:val="20"/>
                <w:szCs w:val="20"/>
              </w:rPr>
            </w:pPr>
            <w:r w:rsidRPr="00521F4B">
              <w:rPr>
                <w:color w:val="000000"/>
                <w:sz w:val="20"/>
                <w:szCs w:val="20"/>
              </w:rPr>
              <w:t>Казанцева</w:t>
            </w:r>
          </w:p>
        </w:tc>
        <w:tc>
          <w:tcPr>
            <w:tcW w:w="1280" w:type="dxa"/>
            <w:tcBorders>
              <w:top w:val="nil"/>
              <w:left w:val="nil"/>
              <w:bottom w:val="single" w:sz="4" w:space="0" w:color="auto"/>
              <w:right w:val="single" w:sz="4" w:space="0" w:color="auto"/>
            </w:tcBorders>
            <w:shd w:val="clear" w:color="auto" w:fill="auto"/>
            <w:vAlign w:val="center"/>
            <w:hideMark/>
          </w:tcPr>
          <w:p w14:paraId="4D4B1154"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53E4A752" w14:textId="77777777" w:rsidR="00521F4B" w:rsidRPr="00521F4B" w:rsidRDefault="00521F4B" w:rsidP="00944AFF">
            <w:pPr>
              <w:rPr>
                <w:color w:val="000000"/>
                <w:sz w:val="20"/>
                <w:szCs w:val="20"/>
              </w:rPr>
            </w:pPr>
            <w:r w:rsidRPr="00521F4B">
              <w:rPr>
                <w:color w:val="000000"/>
                <w:sz w:val="20"/>
                <w:szCs w:val="20"/>
              </w:rPr>
              <w:t>Антоновна</w:t>
            </w:r>
          </w:p>
        </w:tc>
      </w:tr>
      <w:tr w:rsidR="00521F4B" w:rsidRPr="00521F4B" w14:paraId="178E18A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4FA4BC7" w14:textId="77777777" w:rsidR="00521F4B" w:rsidRPr="00521F4B" w:rsidRDefault="00521F4B" w:rsidP="00944AFF">
            <w:pPr>
              <w:rPr>
                <w:color w:val="000000"/>
                <w:sz w:val="20"/>
                <w:szCs w:val="20"/>
              </w:rPr>
            </w:pPr>
            <w:r w:rsidRPr="00521F4B">
              <w:rPr>
                <w:color w:val="000000"/>
                <w:sz w:val="20"/>
                <w:szCs w:val="20"/>
              </w:rPr>
              <w:t>Каменева</w:t>
            </w:r>
          </w:p>
        </w:tc>
        <w:tc>
          <w:tcPr>
            <w:tcW w:w="1280" w:type="dxa"/>
            <w:tcBorders>
              <w:top w:val="nil"/>
              <w:left w:val="nil"/>
              <w:bottom w:val="single" w:sz="4" w:space="0" w:color="auto"/>
              <w:right w:val="single" w:sz="4" w:space="0" w:color="auto"/>
            </w:tcBorders>
            <w:shd w:val="clear" w:color="auto" w:fill="auto"/>
            <w:vAlign w:val="center"/>
            <w:hideMark/>
          </w:tcPr>
          <w:p w14:paraId="413A1158" w14:textId="77777777" w:rsidR="00521F4B" w:rsidRPr="00521F4B" w:rsidRDefault="00521F4B" w:rsidP="00944AFF">
            <w:pPr>
              <w:rPr>
                <w:color w:val="000000"/>
                <w:sz w:val="20"/>
                <w:szCs w:val="20"/>
              </w:rPr>
            </w:pPr>
            <w:r w:rsidRPr="00521F4B">
              <w:rPr>
                <w:color w:val="000000"/>
                <w:sz w:val="20"/>
                <w:szCs w:val="20"/>
              </w:rPr>
              <w:t>Любовь</w:t>
            </w:r>
          </w:p>
        </w:tc>
        <w:tc>
          <w:tcPr>
            <w:tcW w:w="1760" w:type="dxa"/>
            <w:tcBorders>
              <w:top w:val="nil"/>
              <w:left w:val="nil"/>
              <w:bottom w:val="single" w:sz="4" w:space="0" w:color="auto"/>
              <w:right w:val="single" w:sz="4" w:space="0" w:color="auto"/>
            </w:tcBorders>
            <w:shd w:val="clear" w:color="auto" w:fill="auto"/>
            <w:vAlign w:val="center"/>
            <w:hideMark/>
          </w:tcPr>
          <w:p w14:paraId="6BB84724"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55EDB03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1559491" w14:textId="77777777" w:rsidR="00521F4B" w:rsidRPr="00521F4B" w:rsidRDefault="00521F4B" w:rsidP="00944AFF">
            <w:pPr>
              <w:rPr>
                <w:color w:val="000000"/>
                <w:sz w:val="20"/>
                <w:szCs w:val="20"/>
              </w:rPr>
            </w:pPr>
            <w:r w:rsidRPr="00521F4B">
              <w:rPr>
                <w:color w:val="000000"/>
                <w:sz w:val="20"/>
                <w:szCs w:val="20"/>
              </w:rPr>
              <w:t>Каминская</w:t>
            </w:r>
          </w:p>
        </w:tc>
        <w:tc>
          <w:tcPr>
            <w:tcW w:w="1280" w:type="dxa"/>
            <w:tcBorders>
              <w:top w:val="nil"/>
              <w:left w:val="nil"/>
              <w:bottom w:val="single" w:sz="4" w:space="0" w:color="auto"/>
              <w:right w:val="single" w:sz="4" w:space="0" w:color="auto"/>
            </w:tcBorders>
            <w:shd w:val="clear" w:color="auto" w:fill="auto"/>
            <w:vAlign w:val="center"/>
            <w:hideMark/>
          </w:tcPr>
          <w:p w14:paraId="0B3151DA"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7E1DBD22" w14:textId="77777777" w:rsidR="00521F4B" w:rsidRPr="00521F4B" w:rsidRDefault="00521F4B" w:rsidP="00944AFF">
            <w:pPr>
              <w:rPr>
                <w:color w:val="000000"/>
                <w:sz w:val="20"/>
                <w:szCs w:val="20"/>
              </w:rPr>
            </w:pPr>
            <w:r w:rsidRPr="00521F4B">
              <w:rPr>
                <w:color w:val="000000"/>
                <w:sz w:val="20"/>
                <w:szCs w:val="20"/>
              </w:rPr>
              <w:t>Витальевна</w:t>
            </w:r>
          </w:p>
        </w:tc>
      </w:tr>
      <w:tr w:rsidR="00521F4B" w:rsidRPr="00521F4B" w14:paraId="3DED1F6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A8F3422" w14:textId="77777777" w:rsidR="00521F4B" w:rsidRPr="00521F4B" w:rsidRDefault="00521F4B" w:rsidP="00944AFF">
            <w:pPr>
              <w:rPr>
                <w:color w:val="000000"/>
                <w:sz w:val="20"/>
                <w:szCs w:val="20"/>
              </w:rPr>
            </w:pPr>
            <w:r w:rsidRPr="00521F4B">
              <w:rPr>
                <w:color w:val="000000"/>
                <w:sz w:val="20"/>
                <w:szCs w:val="20"/>
              </w:rPr>
              <w:t>Капицкая</w:t>
            </w:r>
          </w:p>
        </w:tc>
        <w:tc>
          <w:tcPr>
            <w:tcW w:w="1280" w:type="dxa"/>
            <w:tcBorders>
              <w:top w:val="nil"/>
              <w:left w:val="nil"/>
              <w:bottom w:val="single" w:sz="4" w:space="0" w:color="auto"/>
              <w:right w:val="single" w:sz="4" w:space="0" w:color="auto"/>
            </w:tcBorders>
            <w:shd w:val="clear" w:color="auto" w:fill="auto"/>
            <w:vAlign w:val="center"/>
            <w:hideMark/>
          </w:tcPr>
          <w:p w14:paraId="02CFCEA0"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center"/>
            <w:hideMark/>
          </w:tcPr>
          <w:p w14:paraId="79369488" w14:textId="77777777" w:rsidR="00521F4B" w:rsidRPr="00521F4B" w:rsidRDefault="00521F4B" w:rsidP="00944AFF">
            <w:pPr>
              <w:rPr>
                <w:color w:val="000000"/>
                <w:sz w:val="20"/>
                <w:szCs w:val="20"/>
              </w:rPr>
            </w:pPr>
            <w:r w:rsidRPr="00521F4B">
              <w:rPr>
                <w:color w:val="000000"/>
                <w:sz w:val="20"/>
                <w:szCs w:val="20"/>
              </w:rPr>
              <w:t>Рубиковна</w:t>
            </w:r>
          </w:p>
        </w:tc>
      </w:tr>
      <w:tr w:rsidR="00521F4B" w:rsidRPr="00521F4B" w14:paraId="0C3C71E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CDA2528" w14:textId="77777777" w:rsidR="00521F4B" w:rsidRPr="00521F4B" w:rsidRDefault="00521F4B" w:rsidP="00944AFF">
            <w:pPr>
              <w:rPr>
                <w:color w:val="000000"/>
                <w:sz w:val="20"/>
                <w:szCs w:val="20"/>
              </w:rPr>
            </w:pPr>
            <w:r w:rsidRPr="00521F4B">
              <w:rPr>
                <w:color w:val="000000"/>
                <w:sz w:val="20"/>
                <w:szCs w:val="20"/>
              </w:rPr>
              <w:t>Капустина</w:t>
            </w:r>
          </w:p>
        </w:tc>
        <w:tc>
          <w:tcPr>
            <w:tcW w:w="1280" w:type="dxa"/>
            <w:tcBorders>
              <w:top w:val="nil"/>
              <w:left w:val="nil"/>
              <w:bottom w:val="single" w:sz="4" w:space="0" w:color="auto"/>
              <w:right w:val="single" w:sz="4" w:space="0" w:color="auto"/>
            </w:tcBorders>
            <w:shd w:val="clear" w:color="auto" w:fill="auto"/>
            <w:vAlign w:val="center"/>
            <w:hideMark/>
          </w:tcPr>
          <w:p w14:paraId="67D04399"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3BBE3D24" w14:textId="77777777" w:rsidR="00521F4B" w:rsidRPr="00521F4B" w:rsidRDefault="00521F4B" w:rsidP="00944AFF">
            <w:pPr>
              <w:rPr>
                <w:color w:val="000000"/>
                <w:sz w:val="20"/>
                <w:szCs w:val="20"/>
              </w:rPr>
            </w:pPr>
            <w:r w:rsidRPr="00521F4B">
              <w:rPr>
                <w:color w:val="000000"/>
                <w:sz w:val="20"/>
                <w:szCs w:val="20"/>
              </w:rPr>
              <w:t>Вениаминовна</w:t>
            </w:r>
          </w:p>
        </w:tc>
      </w:tr>
      <w:tr w:rsidR="00521F4B" w:rsidRPr="00521F4B" w14:paraId="57E496B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5E9C2D9" w14:textId="77777777" w:rsidR="00521F4B" w:rsidRPr="00521F4B" w:rsidRDefault="00521F4B" w:rsidP="00944AFF">
            <w:pPr>
              <w:rPr>
                <w:color w:val="000000"/>
                <w:sz w:val="20"/>
                <w:szCs w:val="20"/>
              </w:rPr>
            </w:pPr>
            <w:r w:rsidRPr="00521F4B">
              <w:rPr>
                <w:color w:val="000000"/>
                <w:sz w:val="20"/>
                <w:szCs w:val="20"/>
              </w:rPr>
              <w:t>Карагодина</w:t>
            </w:r>
          </w:p>
        </w:tc>
        <w:tc>
          <w:tcPr>
            <w:tcW w:w="1280" w:type="dxa"/>
            <w:tcBorders>
              <w:top w:val="nil"/>
              <w:left w:val="nil"/>
              <w:bottom w:val="single" w:sz="4" w:space="0" w:color="auto"/>
              <w:right w:val="single" w:sz="4" w:space="0" w:color="auto"/>
            </w:tcBorders>
            <w:shd w:val="clear" w:color="auto" w:fill="auto"/>
            <w:vAlign w:val="bottom"/>
            <w:hideMark/>
          </w:tcPr>
          <w:p w14:paraId="73E4A6D7"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bottom"/>
            <w:hideMark/>
          </w:tcPr>
          <w:p w14:paraId="25E18629" w14:textId="77777777" w:rsidR="00521F4B" w:rsidRPr="00521F4B" w:rsidRDefault="00521F4B" w:rsidP="00944AFF">
            <w:pPr>
              <w:rPr>
                <w:color w:val="000000"/>
                <w:sz w:val="20"/>
                <w:szCs w:val="20"/>
              </w:rPr>
            </w:pPr>
            <w:r w:rsidRPr="00521F4B">
              <w:rPr>
                <w:color w:val="000000"/>
                <w:sz w:val="20"/>
                <w:szCs w:val="20"/>
              </w:rPr>
              <w:t>Вячеславовна</w:t>
            </w:r>
          </w:p>
        </w:tc>
      </w:tr>
      <w:tr w:rsidR="00521F4B" w:rsidRPr="00521F4B" w14:paraId="5C50819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7765FFD" w14:textId="77777777" w:rsidR="00521F4B" w:rsidRPr="00521F4B" w:rsidRDefault="00521F4B" w:rsidP="00944AFF">
            <w:pPr>
              <w:rPr>
                <w:color w:val="000000"/>
                <w:sz w:val="20"/>
                <w:szCs w:val="20"/>
              </w:rPr>
            </w:pPr>
            <w:r w:rsidRPr="00521F4B">
              <w:rPr>
                <w:color w:val="000000"/>
                <w:sz w:val="20"/>
                <w:szCs w:val="20"/>
              </w:rPr>
              <w:t>Карасёв</w:t>
            </w:r>
          </w:p>
        </w:tc>
        <w:tc>
          <w:tcPr>
            <w:tcW w:w="1280" w:type="dxa"/>
            <w:tcBorders>
              <w:top w:val="nil"/>
              <w:left w:val="nil"/>
              <w:bottom w:val="single" w:sz="4" w:space="0" w:color="auto"/>
              <w:right w:val="single" w:sz="4" w:space="0" w:color="auto"/>
            </w:tcBorders>
            <w:shd w:val="clear" w:color="auto" w:fill="auto"/>
            <w:vAlign w:val="bottom"/>
            <w:hideMark/>
          </w:tcPr>
          <w:p w14:paraId="134D5CA2" w14:textId="77777777" w:rsidR="00521F4B" w:rsidRPr="00521F4B" w:rsidRDefault="00521F4B" w:rsidP="00944AFF">
            <w:pPr>
              <w:rPr>
                <w:color w:val="000000"/>
                <w:sz w:val="20"/>
                <w:szCs w:val="20"/>
              </w:rPr>
            </w:pPr>
            <w:r w:rsidRPr="00521F4B">
              <w:rPr>
                <w:color w:val="000000"/>
                <w:sz w:val="20"/>
                <w:szCs w:val="20"/>
              </w:rPr>
              <w:t>Игорь</w:t>
            </w:r>
          </w:p>
        </w:tc>
        <w:tc>
          <w:tcPr>
            <w:tcW w:w="1760" w:type="dxa"/>
            <w:tcBorders>
              <w:top w:val="nil"/>
              <w:left w:val="nil"/>
              <w:bottom w:val="single" w:sz="4" w:space="0" w:color="auto"/>
              <w:right w:val="single" w:sz="4" w:space="0" w:color="auto"/>
            </w:tcBorders>
            <w:shd w:val="clear" w:color="auto" w:fill="auto"/>
            <w:vAlign w:val="bottom"/>
            <w:hideMark/>
          </w:tcPr>
          <w:p w14:paraId="19E75FBC"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45AC610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7878274" w14:textId="77777777" w:rsidR="00521F4B" w:rsidRPr="00521F4B" w:rsidRDefault="00521F4B" w:rsidP="00944AFF">
            <w:pPr>
              <w:rPr>
                <w:color w:val="000000"/>
                <w:sz w:val="20"/>
                <w:szCs w:val="20"/>
              </w:rPr>
            </w:pPr>
            <w:r w:rsidRPr="00521F4B">
              <w:rPr>
                <w:color w:val="000000"/>
                <w:sz w:val="20"/>
                <w:szCs w:val="20"/>
              </w:rPr>
              <w:t>Каримов</w:t>
            </w:r>
          </w:p>
        </w:tc>
        <w:tc>
          <w:tcPr>
            <w:tcW w:w="1280" w:type="dxa"/>
            <w:tcBorders>
              <w:top w:val="nil"/>
              <w:left w:val="nil"/>
              <w:bottom w:val="single" w:sz="4" w:space="0" w:color="auto"/>
              <w:right w:val="single" w:sz="4" w:space="0" w:color="auto"/>
            </w:tcBorders>
            <w:shd w:val="clear" w:color="auto" w:fill="auto"/>
            <w:vAlign w:val="center"/>
            <w:hideMark/>
          </w:tcPr>
          <w:p w14:paraId="44A44966"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center"/>
            <w:hideMark/>
          </w:tcPr>
          <w:p w14:paraId="6DA09CCD"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44838DC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1123903" w14:textId="77777777" w:rsidR="00521F4B" w:rsidRPr="00521F4B" w:rsidRDefault="00521F4B" w:rsidP="00944AFF">
            <w:pPr>
              <w:rPr>
                <w:color w:val="000000"/>
                <w:sz w:val="20"/>
                <w:szCs w:val="20"/>
              </w:rPr>
            </w:pPr>
            <w:r w:rsidRPr="00521F4B">
              <w:rPr>
                <w:color w:val="000000"/>
                <w:sz w:val="20"/>
                <w:szCs w:val="20"/>
              </w:rPr>
              <w:t>Кархардин</w:t>
            </w:r>
          </w:p>
        </w:tc>
        <w:tc>
          <w:tcPr>
            <w:tcW w:w="1280" w:type="dxa"/>
            <w:tcBorders>
              <w:top w:val="nil"/>
              <w:left w:val="nil"/>
              <w:bottom w:val="single" w:sz="4" w:space="0" w:color="auto"/>
              <w:right w:val="single" w:sz="4" w:space="0" w:color="auto"/>
            </w:tcBorders>
            <w:shd w:val="clear" w:color="auto" w:fill="auto"/>
            <w:vAlign w:val="center"/>
            <w:hideMark/>
          </w:tcPr>
          <w:p w14:paraId="3321CCCE" w14:textId="77777777" w:rsidR="00521F4B" w:rsidRPr="00521F4B" w:rsidRDefault="00521F4B" w:rsidP="00944AFF">
            <w:pPr>
              <w:rPr>
                <w:color w:val="000000"/>
                <w:sz w:val="20"/>
                <w:szCs w:val="20"/>
              </w:rPr>
            </w:pPr>
            <w:r w:rsidRPr="00521F4B">
              <w:rPr>
                <w:color w:val="000000"/>
                <w:sz w:val="20"/>
                <w:szCs w:val="20"/>
              </w:rPr>
              <w:t>Алексей</w:t>
            </w:r>
          </w:p>
        </w:tc>
        <w:tc>
          <w:tcPr>
            <w:tcW w:w="1760" w:type="dxa"/>
            <w:tcBorders>
              <w:top w:val="nil"/>
              <w:left w:val="nil"/>
              <w:bottom w:val="single" w:sz="4" w:space="0" w:color="auto"/>
              <w:right w:val="single" w:sz="4" w:space="0" w:color="auto"/>
            </w:tcBorders>
            <w:shd w:val="clear" w:color="auto" w:fill="auto"/>
            <w:vAlign w:val="center"/>
            <w:hideMark/>
          </w:tcPr>
          <w:p w14:paraId="32BAD4D4" w14:textId="77777777" w:rsidR="00521F4B" w:rsidRPr="00521F4B" w:rsidRDefault="00521F4B" w:rsidP="00944AFF">
            <w:pPr>
              <w:rPr>
                <w:color w:val="000000"/>
                <w:sz w:val="20"/>
                <w:szCs w:val="20"/>
              </w:rPr>
            </w:pPr>
            <w:r w:rsidRPr="00521F4B">
              <w:rPr>
                <w:color w:val="000000"/>
                <w:sz w:val="20"/>
                <w:szCs w:val="20"/>
              </w:rPr>
              <w:t>Вениаминович</w:t>
            </w:r>
          </w:p>
        </w:tc>
      </w:tr>
      <w:tr w:rsidR="00521F4B" w:rsidRPr="00521F4B" w14:paraId="4478C31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5E251A4" w14:textId="77777777" w:rsidR="00521F4B" w:rsidRPr="00521F4B" w:rsidRDefault="00521F4B" w:rsidP="00944AFF">
            <w:pPr>
              <w:rPr>
                <w:color w:val="000000"/>
                <w:sz w:val="20"/>
                <w:szCs w:val="20"/>
              </w:rPr>
            </w:pPr>
            <w:r w:rsidRPr="00521F4B">
              <w:rPr>
                <w:color w:val="000000"/>
                <w:sz w:val="20"/>
                <w:szCs w:val="20"/>
              </w:rPr>
              <w:t>Кветинский</w:t>
            </w:r>
          </w:p>
        </w:tc>
        <w:tc>
          <w:tcPr>
            <w:tcW w:w="1280" w:type="dxa"/>
            <w:tcBorders>
              <w:top w:val="nil"/>
              <w:left w:val="nil"/>
              <w:bottom w:val="single" w:sz="4" w:space="0" w:color="auto"/>
              <w:right w:val="single" w:sz="4" w:space="0" w:color="auto"/>
            </w:tcBorders>
            <w:shd w:val="clear" w:color="auto" w:fill="auto"/>
            <w:vAlign w:val="center"/>
            <w:hideMark/>
          </w:tcPr>
          <w:p w14:paraId="5662A9A3" w14:textId="77777777" w:rsidR="00521F4B" w:rsidRPr="00521F4B" w:rsidRDefault="00521F4B" w:rsidP="00944AFF">
            <w:pPr>
              <w:rPr>
                <w:color w:val="000000"/>
                <w:sz w:val="20"/>
                <w:szCs w:val="20"/>
              </w:rPr>
            </w:pPr>
            <w:r w:rsidRPr="00521F4B">
              <w:rPr>
                <w:color w:val="000000"/>
                <w:sz w:val="20"/>
                <w:szCs w:val="20"/>
              </w:rPr>
              <w:t>Михаил</w:t>
            </w:r>
          </w:p>
        </w:tc>
        <w:tc>
          <w:tcPr>
            <w:tcW w:w="1760" w:type="dxa"/>
            <w:tcBorders>
              <w:top w:val="nil"/>
              <w:left w:val="nil"/>
              <w:bottom w:val="single" w:sz="4" w:space="0" w:color="auto"/>
              <w:right w:val="single" w:sz="4" w:space="0" w:color="auto"/>
            </w:tcBorders>
            <w:shd w:val="clear" w:color="auto" w:fill="auto"/>
            <w:vAlign w:val="center"/>
            <w:hideMark/>
          </w:tcPr>
          <w:p w14:paraId="2212C0BC"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2CC3A82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7E023B0" w14:textId="77777777" w:rsidR="00521F4B" w:rsidRPr="00521F4B" w:rsidRDefault="00521F4B" w:rsidP="00944AFF">
            <w:pPr>
              <w:rPr>
                <w:color w:val="000000"/>
                <w:sz w:val="20"/>
                <w:szCs w:val="20"/>
              </w:rPr>
            </w:pPr>
            <w:r w:rsidRPr="00521F4B">
              <w:rPr>
                <w:color w:val="000000"/>
                <w:sz w:val="20"/>
                <w:szCs w:val="20"/>
              </w:rPr>
              <w:t>Клематов</w:t>
            </w:r>
          </w:p>
        </w:tc>
        <w:tc>
          <w:tcPr>
            <w:tcW w:w="1280" w:type="dxa"/>
            <w:tcBorders>
              <w:top w:val="nil"/>
              <w:left w:val="nil"/>
              <w:bottom w:val="single" w:sz="4" w:space="0" w:color="auto"/>
              <w:right w:val="single" w:sz="4" w:space="0" w:color="auto"/>
            </w:tcBorders>
            <w:shd w:val="clear" w:color="auto" w:fill="auto"/>
            <w:vAlign w:val="center"/>
            <w:hideMark/>
          </w:tcPr>
          <w:p w14:paraId="1CC5FFD7" w14:textId="77777777" w:rsidR="00521F4B" w:rsidRPr="00521F4B" w:rsidRDefault="00521F4B" w:rsidP="00944AFF">
            <w:pPr>
              <w:rPr>
                <w:color w:val="000000"/>
                <w:sz w:val="20"/>
                <w:szCs w:val="20"/>
              </w:rPr>
            </w:pPr>
            <w:r w:rsidRPr="00521F4B">
              <w:rPr>
                <w:color w:val="000000"/>
                <w:sz w:val="20"/>
                <w:szCs w:val="20"/>
              </w:rPr>
              <w:t>Абдул</w:t>
            </w:r>
          </w:p>
        </w:tc>
        <w:tc>
          <w:tcPr>
            <w:tcW w:w="1760" w:type="dxa"/>
            <w:tcBorders>
              <w:top w:val="nil"/>
              <w:left w:val="nil"/>
              <w:bottom w:val="single" w:sz="4" w:space="0" w:color="auto"/>
              <w:right w:val="single" w:sz="4" w:space="0" w:color="auto"/>
            </w:tcBorders>
            <w:shd w:val="clear" w:color="auto" w:fill="auto"/>
            <w:vAlign w:val="center"/>
            <w:hideMark/>
          </w:tcPr>
          <w:p w14:paraId="72F499F8" w14:textId="77777777" w:rsidR="00521F4B" w:rsidRPr="00521F4B" w:rsidRDefault="00521F4B" w:rsidP="00944AFF">
            <w:pPr>
              <w:rPr>
                <w:color w:val="000000"/>
                <w:sz w:val="20"/>
                <w:szCs w:val="20"/>
              </w:rPr>
            </w:pPr>
            <w:r w:rsidRPr="00521F4B">
              <w:rPr>
                <w:color w:val="000000"/>
                <w:sz w:val="20"/>
                <w:szCs w:val="20"/>
              </w:rPr>
              <w:t>Ахметович</w:t>
            </w:r>
          </w:p>
        </w:tc>
      </w:tr>
      <w:tr w:rsidR="00521F4B" w:rsidRPr="00521F4B" w14:paraId="240FBB2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9166064" w14:textId="77777777" w:rsidR="00521F4B" w:rsidRPr="00521F4B" w:rsidRDefault="00521F4B" w:rsidP="00944AFF">
            <w:pPr>
              <w:rPr>
                <w:color w:val="000000"/>
                <w:sz w:val="20"/>
                <w:szCs w:val="20"/>
              </w:rPr>
            </w:pPr>
            <w:r w:rsidRPr="00521F4B">
              <w:rPr>
                <w:color w:val="000000"/>
                <w:sz w:val="20"/>
                <w:szCs w:val="20"/>
              </w:rPr>
              <w:t>Клюшина</w:t>
            </w:r>
          </w:p>
        </w:tc>
        <w:tc>
          <w:tcPr>
            <w:tcW w:w="1280" w:type="dxa"/>
            <w:tcBorders>
              <w:top w:val="nil"/>
              <w:left w:val="nil"/>
              <w:bottom w:val="single" w:sz="4" w:space="0" w:color="auto"/>
              <w:right w:val="single" w:sz="4" w:space="0" w:color="auto"/>
            </w:tcBorders>
            <w:shd w:val="clear" w:color="auto" w:fill="auto"/>
            <w:vAlign w:val="bottom"/>
            <w:hideMark/>
          </w:tcPr>
          <w:p w14:paraId="1A7CCB13" w14:textId="77777777" w:rsidR="00521F4B" w:rsidRPr="00521F4B" w:rsidRDefault="00521F4B" w:rsidP="00944AFF">
            <w:pPr>
              <w:rPr>
                <w:color w:val="000000"/>
                <w:sz w:val="20"/>
                <w:szCs w:val="20"/>
              </w:rPr>
            </w:pPr>
            <w:r w:rsidRPr="00521F4B">
              <w:rPr>
                <w:color w:val="000000"/>
                <w:sz w:val="20"/>
                <w:szCs w:val="20"/>
              </w:rPr>
              <w:t>Анна</w:t>
            </w:r>
          </w:p>
        </w:tc>
        <w:tc>
          <w:tcPr>
            <w:tcW w:w="1760" w:type="dxa"/>
            <w:tcBorders>
              <w:top w:val="nil"/>
              <w:left w:val="nil"/>
              <w:bottom w:val="single" w:sz="4" w:space="0" w:color="auto"/>
              <w:right w:val="single" w:sz="4" w:space="0" w:color="auto"/>
            </w:tcBorders>
            <w:shd w:val="clear" w:color="auto" w:fill="auto"/>
            <w:vAlign w:val="bottom"/>
            <w:hideMark/>
          </w:tcPr>
          <w:p w14:paraId="40875D36"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21F82D8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A8ACB04" w14:textId="77777777" w:rsidR="00521F4B" w:rsidRPr="00521F4B" w:rsidRDefault="00521F4B" w:rsidP="00944AFF">
            <w:pPr>
              <w:rPr>
                <w:color w:val="000000"/>
                <w:sz w:val="20"/>
                <w:szCs w:val="20"/>
              </w:rPr>
            </w:pPr>
            <w:r w:rsidRPr="00521F4B">
              <w:rPr>
                <w:color w:val="000000"/>
                <w:sz w:val="20"/>
                <w:szCs w:val="20"/>
              </w:rPr>
              <w:t>Ковалёв</w:t>
            </w:r>
          </w:p>
        </w:tc>
        <w:tc>
          <w:tcPr>
            <w:tcW w:w="1280" w:type="dxa"/>
            <w:tcBorders>
              <w:top w:val="nil"/>
              <w:left w:val="nil"/>
              <w:bottom w:val="single" w:sz="4" w:space="0" w:color="auto"/>
              <w:right w:val="single" w:sz="4" w:space="0" w:color="auto"/>
            </w:tcBorders>
            <w:shd w:val="clear" w:color="auto" w:fill="auto"/>
            <w:vAlign w:val="center"/>
            <w:hideMark/>
          </w:tcPr>
          <w:p w14:paraId="099B0CC2"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1C4519B6"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3A32D43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8F7D97B" w14:textId="77777777" w:rsidR="00521F4B" w:rsidRPr="00521F4B" w:rsidRDefault="00521F4B" w:rsidP="00944AFF">
            <w:pPr>
              <w:rPr>
                <w:color w:val="000000"/>
                <w:sz w:val="20"/>
                <w:szCs w:val="20"/>
              </w:rPr>
            </w:pPr>
            <w:r w:rsidRPr="00521F4B">
              <w:rPr>
                <w:color w:val="000000"/>
                <w:sz w:val="20"/>
                <w:szCs w:val="20"/>
              </w:rPr>
              <w:t>Ковалёва</w:t>
            </w:r>
          </w:p>
        </w:tc>
        <w:tc>
          <w:tcPr>
            <w:tcW w:w="1280" w:type="dxa"/>
            <w:tcBorders>
              <w:top w:val="nil"/>
              <w:left w:val="nil"/>
              <w:bottom w:val="single" w:sz="4" w:space="0" w:color="auto"/>
              <w:right w:val="single" w:sz="4" w:space="0" w:color="auto"/>
            </w:tcBorders>
            <w:shd w:val="clear" w:color="auto" w:fill="auto"/>
            <w:vAlign w:val="center"/>
            <w:hideMark/>
          </w:tcPr>
          <w:p w14:paraId="675F0F0F"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44D1A850"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6012EC8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B030815" w14:textId="77777777" w:rsidR="00521F4B" w:rsidRPr="00521F4B" w:rsidRDefault="00521F4B" w:rsidP="00944AFF">
            <w:pPr>
              <w:rPr>
                <w:color w:val="000000"/>
                <w:sz w:val="20"/>
                <w:szCs w:val="20"/>
              </w:rPr>
            </w:pPr>
            <w:r w:rsidRPr="00521F4B">
              <w:rPr>
                <w:color w:val="000000"/>
                <w:sz w:val="20"/>
                <w:szCs w:val="20"/>
              </w:rPr>
              <w:t>Коваленко</w:t>
            </w:r>
          </w:p>
        </w:tc>
        <w:tc>
          <w:tcPr>
            <w:tcW w:w="1280" w:type="dxa"/>
            <w:tcBorders>
              <w:top w:val="nil"/>
              <w:left w:val="nil"/>
              <w:bottom w:val="single" w:sz="4" w:space="0" w:color="auto"/>
              <w:right w:val="single" w:sz="4" w:space="0" w:color="auto"/>
            </w:tcBorders>
            <w:shd w:val="clear" w:color="auto" w:fill="auto"/>
            <w:vAlign w:val="center"/>
            <w:hideMark/>
          </w:tcPr>
          <w:p w14:paraId="4E59F4E1" w14:textId="77777777" w:rsidR="00521F4B" w:rsidRPr="00521F4B" w:rsidRDefault="00521F4B" w:rsidP="00944AFF">
            <w:pPr>
              <w:rPr>
                <w:color w:val="000000"/>
                <w:sz w:val="20"/>
                <w:szCs w:val="20"/>
              </w:rPr>
            </w:pPr>
            <w:r w:rsidRPr="00521F4B">
              <w:rPr>
                <w:color w:val="000000"/>
                <w:sz w:val="20"/>
                <w:szCs w:val="20"/>
              </w:rPr>
              <w:t>Лада</w:t>
            </w:r>
          </w:p>
        </w:tc>
        <w:tc>
          <w:tcPr>
            <w:tcW w:w="1760" w:type="dxa"/>
            <w:tcBorders>
              <w:top w:val="nil"/>
              <w:left w:val="nil"/>
              <w:bottom w:val="single" w:sz="4" w:space="0" w:color="auto"/>
              <w:right w:val="single" w:sz="4" w:space="0" w:color="auto"/>
            </w:tcBorders>
            <w:shd w:val="clear" w:color="auto" w:fill="auto"/>
            <w:vAlign w:val="center"/>
            <w:hideMark/>
          </w:tcPr>
          <w:p w14:paraId="6C14411D" w14:textId="77777777" w:rsidR="00521F4B" w:rsidRPr="00521F4B" w:rsidRDefault="00521F4B" w:rsidP="00944AFF">
            <w:pPr>
              <w:rPr>
                <w:color w:val="000000"/>
                <w:sz w:val="20"/>
                <w:szCs w:val="20"/>
              </w:rPr>
            </w:pPr>
            <w:r w:rsidRPr="00521F4B">
              <w:rPr>
                <w:color w:val="000000"/>
                <w:sz w:val="20"/>
                <w:szCs w:val="20"/>
              </w:rPr>
              <w:t>Борисовна</w:t>
            </w:r>
          </w:p>
        </w:tc>
      </w:tr>
      <w:tr w:rsidR="00521F4B" w:rsidRPr="00521F4B" w14:paraId="4F867E9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108953D" w14:textId="77777777" w:rsidR="00521F4B" w:rsidRPr="00521F4B" w:rsidRDefault="00521F4B" w:rsidP="00944AFF">
            <w:pPr>
              <w:rPr>
                <w:color w:val="000000"/>
                <w:sz w:val="20"/>
                <w:szCs w:val="20"/>
              </w:rPr>
            </w:pPr>
            <w:r w:rsidRPr="00521F4B">
              <w:rPr>
                <w:color w:val="000000"/>
                <w:sz w:val="20"/>
                <w:szCs w:val="20"/>
              </w:rPr>
              <w:t>Козлова</w:t>
            </w:r>
          </w:p>
        </w:tc>
        <w:tc>
          <w:tcPr>
            <w:tcW w:w="1280" w:type="dxa"/>
            <w:tcBorders>
              <w:top w:val="nil"/>
              <w:left w:val="nil"/>
              <w:bottom w:val="single" w:sz="4" w:space="0" w:color="auto"/>
              <w:right w:val="single" w:sz="4" w:space="0" w:color="auto"/>
            </w:tcBorders>
            <w:shd w:val="clear" w:color="auto" w:fill="auto"/>
            <w:vAlign w:val="bottom"/>
            <w:hideMark/>
          </w:tcPr>
          <w:p w14:paraId="515226B7"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bottom"/>
            <w:hideMark/>
          </w:tcPr>
          <w:p w14:paraId="57A4275A"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76671EE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5B41B7B" w14:textId="77777777" w:rsidR="00521F4B" w:rsidRPr="00521F4B" w:rsidRDefault="00521F4B" w:rsidP="00944AFF">
            <w:pPr>
              <w:rPr>
                <w:color w:val="000000"/>
                <w:sz w:val="20"/>
                <w:szCs w:val="20"/>
              </w:rPr>
            </w:pPr>
            <w:r w:rsidRPr="00521F4B">
              <w:rPr>
                <w:color w:val="000000"/>
                <w:sz w:val="20"/>
                <w:szCs w:val="20"/>
              </w:rPr>
              <w:t>Коледа</w:t>
            </w:r>
          </w:p>
        </w:tc>
        <w:tc>
          <w:tcPr>
            <w:tcW w:w="1280" w:type="dxa"/>
            <w:tcBorders>
              <w:top w:val="nil"/>
              <w:left w:val="nil"/>
              <w:bottom w:val="single" w:sz="4" w:space="0" w:color="auto"/>
              <w:right w:val="single" w:sz="4" w:space="0" w:color="auto"/>
            </w:tcBorders>
            <w:shd w:val="clear" w:color="auto" w:fill="auto"/>
            <w:vAlign w:val="center"/>
            <w:hideMark/>
          </w:tcPr>
          <w:p w14:paraId="198F44B5" w14:textId="77777777" w:rsidR="00521F4B" w:rsidRPr="00521F4B" w:rsidRDefault="00521F4B" w:rsidP="00944AFF">
            <w:pPr>
              <w:rPr>
                <w:color w:val="000000"/>
                <w:sz w:val="20"/>
                <w:szCs w:val="20"/>
              </w:rPr>
            </w:pPr>
            <w:r w:rsidRPr="00521F4B">
              <w:rPr>
                <w:color w:val="000000"/>
                <w:sz w:val="20"/>
                <w:szCs w:val="20"/>
              </w:rPr>
              <w:t>Роман</w:t>
            </w:r>
          </w:p>
        </w:tc>
        <w:tc>
          <w:tcPr>
            <w:tcW w:w="1760" w:type="dxa"/>
            <w:tcBorders>
              <w:top w:val="nil"/>
              <w:left w:val="nil"/>
              <w:bottom w:val="single" w:sz="4" w:space="0" w:color="auto"/>
              <w:right w:val="single" w:sz="4" w:space="0" w:color="auto"/>
            </w:tcBorders>
            <w:shd w:val="clear" w:color="auto" w:fill="auto"/>
            <w:vAlign w:val="center"/>
            <w:hideMark/>
          </w:tcPr>
          <w:p w14:paraId="284B9385" w14:textId="77777777" w:rsidR="00521F4B" w:rsidRPr="00521F4B" w:rsidRDefault="00521F4B" w:rsidP="00944AFF">
            <w:pPr>
              <w:rPr>
                <w:color w:val="000000"/>
                <w:sz w:val="20"/>
                <w:szCs w:val="20"/>
              </w:rPr>
            </w:pPr>
            <w:r w:rsidRPr="00521F4B">
              <w:rPr>
                <w:color w:val="000000"/>
                <w:sz w:val="20"/>
                <w:szCs w:val="20"/>
              </w:rPr>
              <w:t>Анатольевич</w:t>
            </w:r>
          </w:p>
        </w:tc>
      </w:tr>
      <w:tr w:rsidR="00521F4B" w:rsidRPr="00521F4B" w14:paraId="577DA11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D191F44" w14:textId="77777777" w:rsidR="00521F4B" w:rsidRPr="00521F4B" w:rsidRDefault="00521F4B" w:rsidP="00944AFF">
            <w:pPr>
              <w:rPr>
                <w:color w:val="000000"/>
                <w:sz w:val="20"/>
                <w:szCs w:val="20"/>
              </w:rPr>
            </w:pPr>
            <w:r w:rsidRPr="00521F4B">
              <w:rPr>
                <w:color w:val="000000"/>
                <w:sz w:val="20"/>
                <w:szCs w:val="20"/>
              </w:rPr>
              <w:lastRenderedPageBreak/>
              <w:t>Колесникова</w:t>
            </w:r>
          </w:p>
        </w:tc>
        <w:tc>
          <w:tcPr>
            <w:tcW w:w="1280" w:type="dxa"/>
            <w:tcBorders>
              <w:top w:val="nil"/>
              <w:left w:val="nil"/>
              <w:bottom w:val="single" w:sz="4" w:space="0" w:color="auto"/>
              <w:right w:val="single" w:sz="4" w:space="0" w:color="auto"/>
            </w:tcBorders>
            <w:shd w:val="clear" w:color="auto" w:fill="auto"/>
            <w:vAlign w:val="center"/>
            <w:hideMark/>
          </w:tcPr>
          <w:p w14:paraId="77D15914"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35534B54"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54FE3CE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99AE04E" w14:textId="77777777" w:rsidR="00521F4B" w:rsidRPr="00521F4B" w:rsidRDefault="00521F4B" w:rsidP="00944AFF">
            <w:pPr>
              <w:rPr>
                <w:color w:val="000000"/>
                <w:sz w:val="20"/>
                <w:szCs w:val="20"/>
              </w:rPr>
            </w:pPr>
            <w:r w:rsidRPr="00521F4B">
              <w:rPr>
                <w:color w:val="000000"/>
                <w:sz w:val="20"/>
                <w:szCs w:val="20"/>
              </w:rPr>
              <w:t>Колодкина</w:t>
            </w:r>
          </w:p>
        </w:tc>
        <w:tc>
          <w:tcPr>
            <w:tcW w:w="1280" w:type="dxa"/>
            <w:tcBorders>
              <w:top w:val="nil"/>
              <w:left w:val="nil"/>
              <w:bottom w:val="single" w:sz="4" w:space="0" w:color="auto"/>
              <w:right w:val="single" w:sz="4" w:space="0" w:color="auto"/>
            </w:tcBorders>
            <w:shd w:val="clear" w:color="auto" w:fill="auto"/>
            <w:vAlign w:val="center"/>
            <w:hideMark/>
          </w:tcPr>
          <w:p w14:paraId="159BD31A" w14:textId="77777777" w:rsidR="00521F4B" w:rsidRPr="00521F4B" w:rsidRDefault="00521F4B" w:rsidP="00944AFF">
            <w:pPr>
              <w:rPr>
                <w:color w:val="000000"/>
                <w:sz w:val="20"/>
                <w:szCs w:val="20"/>
              </w:rPr>
            </w:pPr>
            <w:r w:rsidRPr="00521F4B">
              <w:rPr>
                <w:color w:val="000000"/>
                <w:sz w:val="20"/>
                <w:szCs w:val="20"/>
              </w:rPr>
              <w:t>Нина</w:t>
            </w:r>
          </w:p>
        </w:tc>
        <w:tc>
          <w:tcPr>
            <w:tcW w:w="1760" w:type="dxa"/>
            <w:tcBorders>
              <w:top w:val="nil"/>
              <w:left w:val="nil"/>
              <w:bottom w:val="single" w:sz="4" w:space="0" w:color="auto"/>
              <w:right w:val="single" w:sz="4" w:space="0" w:color="auto"/>
            </w:tcBorders>
            <w:shd w:val="clear" w:color="auto" w:fill="auto"/>
            <w:vAlign w:val="center"/>
            <w:hideMark/>
          </w:tcPr>
          <w:p w14:paraId="15FE39DB" w14:textId="77777777" w:rsidR="00521F4B" w:rsidRPr="00521F4B" w:rsidRDefault="00521F4B" w:rsidP="00944AFF">
            <w:pPr>
              <w:rPr>
                <w:color w:val="000000"/>
                <w:sz w:val="20"/>
                <w:szCs w:val="20"/>
              </w:rPr>
            </w:pPr>
            <w:r w:rsidRPr="00521F4B">
              <w:rPr>
                <w:color w:val="000000"/>
                <w:sz w:val="20"/>
                <w:szCs w:val="20"/>
              </w:rPr>
              <w:t>Георгиевна</w:t>
            </w:r>
          </w:p>
        </w:tc>
      </w:tr>
      <w:tr w:rsidR="00521F4B" w:rsidRPr="00521F4B" w14:paraId="66BB4711" w14:textId="77777777" w:rsidTr="00944AFF">
        <w:trPr>
          <w:trHeight w:val="201"/>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38727807" w14:textId="77777777" w:rsidR="00521F4B" w:rsidRPr="00521F4B" w:rsidRDefault="00521F4B" w:rsidP="00944AFF">
            <w:pPr>
              <w:rPr>
                <w:color w:val="000000"/>
                <w:sz w:val="20"/>
                <w:szCs w:val="20"/>
              </w:rPr>
            </w:pPr>
            <w:r w:rsidRPr="00521F4B">
              <w:rPr>
                <w:color w:val="000000"/>
                <w:sz w:val="20"/>
                <w:szCs w:val="20"/>
              </w:rPr>
              <w:t>Коломойцева</w:t>
            </w:r>
          </w:p>
        </w:tc>
        <w:tc>
          <w:tcPr>
            <w:tcW w:w="1280" w:type="dxa"/>
            <w:tcBorders>
              <w:top w:val="nil"/>
              <w:left w:val="nil"/>
              <w:bottom w:val="single" w:sz="4" w:space="0" w:color="auto"/>
              <w:right w:val="single" w:sz="4" w:space="0" w:color="auto"/>
            </w:tcBorders>
            <w:shd w:val="clear" w:color="auto" w:fill="auto"/>
            <w:vAlign w:val="bottom"/>
            <w:hideMark/>
          </w:tcPr>
          <w:p w14:paraId="1A737ACA" w14:textId="77777777" w:rsidR="00521F4B" w:rsidRPr="00521F4B" w:rsidRDefault="00521F4B" w:rsidP="00944AFF">
            <w:pPr>
              <w:rPr>
                <w:color w:val="000000"/>
                <w:sz w:val="20"/>
                <w:szCs w:val="20"/>
              </w:rPr>
            </w:pPr>
            <w:r w:rsidRPr="00521F4B">
              <w:rPr>
                <w:color w:val="000000"/>
                <w:sz w:val="20"/>
                <w:szCs w:val="20"/>
              </w:rPr>
              <w:t>Надежда</w:t>
            </w:r>
          </w:p>
        </w:tc>
        <w:tc>
          <w:tcPr>
            <w:tcW w:w="1760" w:type="dxa"/>
            <w:tcBorders>
              <w:top w:val="nil"/>
              <w:left w:val="nil"/>
              <w:bottom w:val="single" w:sz="4" w:space="0" w:color="auto"/>
              <w:right w:val="single" w:sz="4" w:space="0" w:color="auto"/>
            </w:tcBorders>
            <w:shd w:val="clear" w:color="auto" w:fill="auto"/>
            <w:vAlign w:val="bottom"/>
            <w:hideMark/>
          </w:tcPr>
          <w:p w14:paraId="5B3A4D7B" w14:textId="77777777" w:rsidR="00521F4B" w:rsidRPr="00521F4B" w:rsidRDefault="00521F4B" w:rsidP="00944AFF">
            <w:pPr>
              <w:rPr>
                <w:color w:val="000000"/>
                <w:sz w:val="20"/>
                <w:szCs w:val="20"/>
              </w:rPr>
            </w:pPr>
            <w:r w:rsidRPr="00521F4B">
              <w:rPr>
                <w:color w:val="000000"/>
                <w:sz w:val="20"/>
                <w:szCs w:val="20"/>
              </w:rPr>
              <w:t>Дмитриевна</w:t>
            </w:r>
          </w:p>
        </w:tc>
      </w:tr>
      <w:tr w:rsidR="00521F4B" w:rsidRPr="00521F4B" w14:paraId="44CFF86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9A239C8" w14:textId="77777777" w:rsidR="00521F4B" w:rsidRPr="00521F4B" w:rsidRDefault="00521F4B" w:rsidP="00944AFF">
            <w:pPr>
              <w:rPr>
                <w:color w:val="000000"/>
                <w:sz w:val="20"/>
                <w:szCs w:val="20"/>
              </w:rPr>
            </w:pPr>
            <w:r w:rsidRPr="00521F4B">
              <w:rPr>
                <w:color w:val="000000"/>
                <w:sz w:val="20"/>
                <w:szCs w:val="20"/>
              </w:rPr>
              <w:t>Колосова</w:t>
            </w:r>
          </w:p>
        </w:tc>
        <w:tc>
          <w:tcPr>
            <w:tcW w:w="1280" w:type="dxa"/>
            <w:tcBorders>
              <w:top w:val="nil"/>
              <w:left w:val="nil"/>
              <w:bottom w:val="single" w:sz="4" w:space="0" w:color="auto"/>
              <w:right w:val="single" w:sz="4" w:space="0" w:color="auto"/>
            </w:tcBorders>
            <w:shd w:val="clear" w:color="auto" w:fill="auto"/>
            <w:vAlign w:val="center"/>
            <w:hideMark/>
          </w:tcPr>
          <w:p w14:paraId="1F8F88FF" w14:textId="77777777" w:rsidR="00521F4B" w:rsidRPr="00521F4B" w:rsidRDefault="00521F4B" w:rsidP="00944AFF">
            <w:pPr>
              <w:rPr>
                <w:color w:val="000000"/>
                <w:sz w:val="20"/>
                <w:szCs w:val="20"/>
              </w:rPr>
            </w:pPr>
            <w:r w:rsidRPr="00521F4B">
              <w:rPr>
                <w:color w:val="000000"/>
                <w:sz w:val="20"/>
                <w:szCs w:val="20"/>
              </w:rPr>
              <w:t>Юлия</w:t>
            </w:r>
          </w:p>
        </w:tc>
        <w:tc>
          <w:tcPr>
            <w:tcW w:w="1760" w:type="dxa"/>
            <w:tcBorders>
              <w:top w:val="nil"/>
              <w:left w:val="nil"/>
              <w:bottom w:val="single" w:sz="4" w:space="0" w:color="auto"/>
              <w:right w:val="single" w:sz="4" w:space="0" w:color="auto"/>
            </w:tcBorders>
            <w:shd w:val="clear" w:color="auto" w:fill="auto"/>
            <w:vAlign w:val="center"/>
            <w:hideMark/>
          </w:tcPr>
          <w:p w14:paraId="60876238" w14:textId="77777777" w:rsidR="00521F4B" w:rsidRPr="00521F4B" w:rsidRDefault="00521F4B" w:rsidP="00944AFF">
            <w:pPr>
              <w:rPr>
                <w:color w:val="000000"/>
                <w:sz w:val="20"/>
                <w:szCs w:val="20"/>
              </w:rPr>
            </w:pPr>
            <w:r w:rsidRPr="00521F4B">
              <w:rPr>
                <w:color w:val="000000"/>
                <w:sz w:val="20"/>
                <w:szCs w:val="20"/>
              </w:rPr>
              <w:t>Борисовна</w:t>
            </w:r>
          </w:p>
        </w:tc>
      </w:tr>
      <w:tr w:rsidR="00521F4B" w:rsidRPr="00521F4B" w14:paraId="158B569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9795D22" w14:textId="77777777" w:rsidR="00521F4B" w:rsidRPr="00521F4B" w:rsidRDefault="00521F4B" w:rsidP="00944AFF">
            <w:pPr>
              <w:rPr>
                <w:color w:val="000000"/>
                <w:sz w:val="20"/>
                <w:szCs w:val="20"/>
              </w:rPr>
            </w:pPr>
            <w:r w:rsidRPr="00521F4B">
              <w:rPr>
                <w:color w:val="000000"/>
                <w:sz w:val="20"/>
                <w:szCs w:val="20"/>
              </w:rPr>
              <w:t>Колупаева</w:t>
            </w:r>
          </w:p>
        </w:tc>
        <w:tc>
          <w:tcPr>
            <w:tcW w:w="1280" w:type="dxa"/>
            <w:tcBorders>
              <w:top w:val="nil"/>
              <w:left w:val="nil"/>
              <w:bottom w:val="single" w:sz="4" w:space="0" w:color="auto"/>
              <w:right w:val="single" w:sz="4" w:space="0" w:color="auto"/>
            </w:tcBorders>
            <w:shd w:val="clear" w:color="auto" w:fill="auto"/>
            <w:vAlign w:val="bottom"/>
            <w:hideMark/>
          </w:tcPr>
          <w:p w14:paraId="3FF6D9C3"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bottom"/>
            <w:hideMark/>
          </w:tcPr>
          <w:p w14:paraId="7C0CE3C7" w14:textId="77777777" w:rsidR="00521F4B" w:rsidRPr="00521F4B" w:rsidRDefault="00521F4B" w:rsidP="00944AFF">
            <w:pPr>
              <w:rPr>
                <w:color w:val="000000"/>
                <w:sz w:val="20"/>
                <w:szCs w:val="20"/>
              </w:rPr>
            </w:pPr>
            <w:r w:rsidRPr="00521F4B">
              <w:rPr>
                <w:color w:val="000000"/>
                <w:sz w:val="20"/>
                <w:szCs w:val="20"/>
              </w:rPr>
              <w:t>Григорьевна</w:t>
            </w:r>
          </w:p>
        </w:tc>
      </w:tr>
      <w:tr w:rsidR="00521F4B" w:rsidRPr="00521F4B" w14:paraId="2789425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D866854" w14:textId="77777777" w:rsidR="00521F4B" w:rsidRPr="00521F4B" w:rsidRDefault="00521F4B" w:rsidP="00944AFF">
            <w:pPr>
              <w:rPr>
                <w:color w:val="000000"/>
                <w:sz w:val="20"/>
                <w:szCs w:val="20"/>
              </w:rPr>
            </w:pPr>
            <w:r w:rsidRPr="00521F4B">
              <w:rPr>
                <w:color w:val="000000"/>
                <w:sz w:val="20"/>
                <w:szCs w:val="20"/>
              </w:rPr>
              <w:t>Кольман</w:t>
            </w:r>
          </w:p>
        </w:tc>
        <w:tc>
          <w:tcPr>
            <w:tcW w:w="1280" w:type="dxa"/>
            <w:tcBorders>
              <w:top w:val="nil"/>
              <w:left w:val="nil"/>
              <w:bottom w:val="single" w:sz="4" w:space="0" w:color="auto"/>
              <w:right w:val="single" w:sz="4" w:space="0" w:color="auto"/>
            </w:tcBorders>
            <w:shd w:val="clear" w:color="auto" w:fill="auto"/>
            <w:vAlign w:val="center"/>
            <w:hideMark/>
          </w:tcPr>
          <w:p w14:paraId="485D2732" w14:textId="77777777" w:rsidR="00521F4B" w:rsidRPr="00521F4B" w:rsidRDefault="00521F4B" w:rsidP="00944AFF">
            <w:pPr>
              <w:rPr>
                <w:color w:val="000000"/>
                <w:sz w:val="20"/>
                <w:szCs w:val="20"/>
              </w:rPr>
            </w:pPr>
            <w:r w:rsidRPr="00521F4B">
              <w:rPr>
                <w:color w:val="000000"/>
                <w:sz w:val="20"/>
                <w:szCs w:val="20"/>
              </w:rPr>
              <w:t>Олег</w:t>
            </w:r>
          </w:p>
        </w:tc>
        <w:tc>
          <w:tcPr>
            <w:tcW w:w="1760" w:type="dxa"/>
            <w:tcBorders>
              <w:top w:val="nil"/>
              <w:left w:val="nil"/>
              <w:bottom w:val="single" w:sz="4" w:space="0" w:color="auto"/>
              <w:right w:val="single" w:sz="4" w:space="0" w:color="auto"/>
            </w:tcBorders>
            <w:shd w:val="clear" w:color="auto" w:fill="auto"/>
            <w:vAlign w:val="center"/>
            <w:hideMark/>
          </w:tcPr>
          <w:p w14:paraId="38B58A59"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2C6E95C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7C3AEF1" w14:textId="77777777" w:rsidR="00521F4B" w:rsidRPr="00521F4B" w:rsidRDefault="00521F4B" w:rsidP="00944AFF">
            <w:pPr>
              <w:rPr>
                <w:color w:val="000000"/>
                <w:sz w:val="20"/>
                <w:szCs w:val="20"/>
              </w:rPr>
            </w:pPr>
            <w:r w:rsidRPr="00521F4B">
              <w:rPr>
                <w:color w:val="000000"/>
                <w:sz w:val="20"/>
                <w:szCs w:val="20"/>
              </w:rPr>
              <w:t>Колякина</w:t>
            </w:r>
          </w:p>
        </w:tc>
        <w:tc>
          <w:tcPr>
            <w:tcW w:w="1280" w:type="dxa"/>
            <w:tcBorders>
              <w:top w:val="nil"/>
              <w:left w:val="nil"/>
              <w:bottom w:val="single" w:sz="4" w:space="0" w:color="auto"/>
              <w:right w:val="single" w:sz="4" w:space="0" w:color="auto"/>
            </w:tcBorders>
            <w:shd w:val="clear" w:color="auto" w:fill="auto"/>
            <w:vAlign w:val="center"/>
            <w:hideMark/>
          </w:tcPr>
          <w:p w14:paraId="091B467F" w14:textId="77777777" w:rsidR="00521F4B" w:rsidRPr="00521F4B" w:rsidRDefault="00521F4B" w:rsidP="00944AFF">
            <w:pPr>
              <w:rPr>
                <w:color w:val="000000"/>
                <w:sz w:val="20"/>
                <w:szCs w:val="20"/>
              </w:rPr>
            </w:pPr>
            <w:r w:rsidRPr="00521F4B">
              <w:rPr>
                <w:color w:val="000000"/>
                <w:sz w:val="20"/>
                <w:szCs w:val="20"/>
              </w:rPr>
              <w:t>Альфия</w:t>
            </w:r>
          </w:p>
        </w:tc>
        <w:tc>
          <w:tcPr>
            <w:tcW w:w="1760" w:type="dxa"/>
            <w:tcBorders>
              <w:top w:val="nil"/>
              <w:left w:val="nil"/>
              <w:bottom w:val="single" w:sz="4" w:space="0" w:color="auto"/>
              <w:right w:val="single" w:sz="4" w:space="0" w:color="auto"/>
            </w:tcBorders>
            <w:shd w:val="clear" w:color="auto" w:fill="auto"/>
            <w:vAlign w:val="center"/>
            <w:hideMark/>
          </w:tcPr>
          <w:p w14:paraId="766C1BAC"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79772AC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974327B" w14:textId="77777777" w:rsidR="00521F4B" w:rsidRPr="00521F4B" w:rsidRDefault="00521F4B" w:rsidP="00944AFF">
            <w:pPr>
              <w:rPr>
                <w:color w:val="000000"/>
                <w:sz w:val="20"/>
                <w:szCs w:val="20"/>
              </w:rPr>
            </w:pPr>
            <w:r w:rsidRPr="00521F4B">
              <w:rPr>
                <w:color w:val="000000"/>
                <w:sz w:val="20"/>
                <w:szCs w:val="20"/>
              </w:rPr>
              <w:t>Кондакова</w:t>
            </w:r>
          </w:p>
        </w:tc>
        <w:tc>
          <w:tcPr>
            <w:tcW w:w="1280" w:type="dxa"/>
            <w:tcBorders>
              <w:top w:val="nil"/>
              <w:left w:val="nil"/>
              <w:bottom w:val="single" w:sz="4" w:space="0" w:color="auto"/>
              <w:right w:val="single" w:sz="4" w:space="0" w:color="auto"/>
            </w:tcBorders>
            <w:shd w:val="clear" w:color="auto" w:fill="auto"/>
            <w:vAlign w:val="center"/>
            <w:hideMark/>
          </w:tcPr>
          <w:p w14:paraId="69C16DF3" w14:textId="77777777" w:rsidR="00521F4B" w:rsidRPr="00521F4B" w:rsidRDefault="00521F4B" w:rsidP="00944AFF">
            <w:pPr>
              <w:rPr>
                <w:color w:val="000000"/>
                <w:sz w:val="20"/>
                <w:szCs w:val="20"/>
              </w:rPr>
            </w:pPr>
            <w:r w:rsidRPr="00521F4B">
              <w:rPr>
                <w:color w:val="000000"/>
                <w:sz w:val="20"/>
                <w:szCs w:val="20"/>
              </w:rPr>
              <w:t>Евгения</w:t>
            </w:r>
          </w:p>
        </w:tc>
        <w:tc>
          <w:tcPr>
            <w:tcW w:w="1760" w:type="dxa"/>
            <w:tcBorders>
              <w:top w:val="nil"/>
              <w:left w:val="nil"/>
              <w:bottom w:val="single" w:sz="4" w:space="0" w:color="auto"/>
              <w:right w:val="single" w:sz="4" w:space="0" w:color="auto"/>
            </w:tcBorders>
            <w:shd w:val="clear" w:color="auto" w:fill="auto"/>
            <w:vAlign w:val="center"/>
            <w:hideMark/>
          </w:tcPr>
          <w:p w14:paraId="3CA3F83E" w14:textId="77777777" w:rsidR="00521F4B" w:rsidRPr="00521F4B" w:rsidRDefault="00521F4B" w:rsidP="00944AFF">
            <w:pPr>
              <w:rPr>
                <w:color w:val="000000"/>
                <w:sz w:val="20"/>
                <w:szCs w:val="20"/>
              </w:rPr>
            </w:pPr>
            <w:r w:rsidRPr="00521F4B">
              <w:rPr>
                <w:color w:val="000000"/>
                <w:sz w:val="20"/>
                <w:szCs w:val="20"/>
              </w:rPr>
              <w:t>Олеговна</w:t>
            </w:r>
          </w:p>
        </w:tc>
      </w:tr>
      <w:tr w:rsidR="00521F4B" w:rsidRPr="00521F4B" w14:paraId="0EB997A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BB00BD9" w14:textId="77777777" w:rsidR="00521F4B" w:rsidRPr="00521F4B" w:rsidRDefault="00521F4B" w:rsidP="00944AFF">
            <w:pPr>
              <w:rPr>
                <w:color w:val="000000"/>
                <w:sz w:val="20"/>
                <w:szCs w:val="20"/>
              </w:rPr>
            </w:pPr>
            <w:r w:rsidRPr="00521F4B">
              <w:rPr>
                <w:color w:val="000000"/>
                <w:sz w:val="20"/>
                <w:szCs w:val="20"/>
              </w:rPr>
              <w:t>Кондакова</w:t>
            </w:r>
          </w:p>
        </w:tc>
        <w:tc>
          <w:tcPr>
            <w:tcW w:w="1280" w:type="dxa"/>
            <w:tcBorders>
              <w:top w:val="nil"/>
              <w:left w:val="nil"/>
              <w:bottom w:val="single" w:sz="4" w:space="0" w:color="auto"/>
              <w:right w:val="single" w:sz="4" w:space="0" w:color="auto"/>
            </w:tcBorders>
            <w:shd w:val="clear" w:color="auto" w:fill="auto"/>
            <w:vAlign w:val="center"/>
            <w:hideMark/>
          </w:tcPr>
          <w:p w14:paraId="5BC366A9"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724651B6"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1917EF8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0FC7256" w14:textId="77777777" w:rsidR="00521F4B" w:rsidRPr="00521F4B" w:rsidRDefault="00521F4B" w:rsidP="00944AFF">
            <w:pPr>
              <w:rPr>
                <w:color w:val="000000"/>
                <w:sz w:val="20"/>
                <w:szCs w:val="20"/>
              </w:rPr>
            </w:pPr>
            <w:r w:rsidRPr="00521F4B">
              <w:rPr>
                <w:color w:val="000000"/>
                <w:sz w:val="20"/>
                <w:szCs w:val="20"/>
              </w:rPr>
              <w:t>Кондратьева</w:t>
            </w:r>
          </w:p>
        </w:tc>
        <w:tc>
          <w:tcPr>
            <w:tcW w:w="1280" w:type="dxa"/>
            <w:tcBorders>
              <w:top w:val="nil"/>
              <w:left w:val="nil"/>
              <w:bottom w:val="single" w:sz="4" w:space="0" w:color="auto"/>
              <w:right w:val="single" w:sz="4" w:space="0" w:color="auto"/>
            </w:tcBorders>
            <w:shd w:val="clear" w:color="auto" w:fill="auto"/>
            <w:vAlign w:val="bottom"/>
            <w:hideMark/>
          </w:tcPr>
          <w:p w14:paraId="6FBB0057"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74090529" w14:textId="77777777" w:rsidR="00521F4B" w:rsidRPr="00521F4B" w:rsidRDefault="00521F4B" w:rsidP="00944AFF">
            <w:pPr>
              <w:rPr>
                <w:color w:val="000000"/>
                <w:sz w:val="20"/>
                <w:szCs w:val="20"/>
              </w:rPr>
            </w:pPr>
            <w:r w:rsidRPr="00521F4B">
              <w:rPr>
                <w:color w:val="000000"/>
                <w:sz w:val="20"/>
                <w:szCs w:val="20"/>
              </w:rPr>
              <w:t>Валерьевна</w:t>
            </w:r>
          </w:p>
        </w:tc>
      </w:tr>
      <w:tr w:rsidR="00521F4B" w:rsidRPr="00521F4B" w14:paraId="248A8FE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64BFA36" w14:textId="77777777" w:rsidR="00521F4B" w:rsidRPr="00521F4B" w:rsidRDefault="00521F4B" w:rsidP="00944AFF">
            <w:pPr>
              <w:rPr>
                <w:color w:val="000000"/>
                <w:sz w:val="20"/>
                <w:szCs w:val="20"/>
              </w:rPr>
            </w:pPr>
            <w:r w:rsidRPr="00521F4B">
              <w:rPr>
                <w:color w:val="000000"/>
                <w:sz w:val="20"/>
                <w:szCs w:val="20"/>
              </w:rPr>
              <w:t>Коновалова</w:t>
            </w:r>
          </w:p>
        </w:tc>
        <w:tc>
          <w:tcPr>
            <w:tcW w:w="1280" w:type="dxa"/>
            <w:tcBorders>
              <w:top w:val="nil"/>
              <w:left w:val="nil"/>
              <w:bottom w:val="single" w:sz="4" w:space="0" w:color="auto"/>
              <w:right w:val="single" w:sz="4" w:space="0" w:color="auto"/>
            </w:tcBorders>
            <w:shd w:val="clear" w:color="auto" w:fill="auto"/>
            <w:vAlign w:val="center"/>
            <w:hideMark/>
          </w:tcPr>
          <w:p w14:paraId="6BCAB4FE" w14:textId="77777777" w:rsidR="00521F4B" w:rsidRPr="00521F4B" w:rsidRDefault="00521F4B" w:rsidP="00944AFF">
            <w:pPr>
              <w:rPr>
                <w:color w:val="000000"/>
                <w:sz w:val="20"/>
                <w:szCs w:val="20"/>
              </w:rPr>
            </w:pPr>
            <w:r w:rsidRPr="00521F4B">
              <w:rPr>
                <w:color w:val="000000"/>
                <w:sz w:val="20"/>
                <w:szCs w:val="20"/>
              </w:rPr>
              <w:t>Валентина</w:t>
            </w:r>
          </w:p>
        </w:tc>
        <w:tc>
          <w:tcPr>
            <w:tcW w:w="1760" w:type="dxa"/>
            <w:tcBorders>
              <w:top w:val="nil"/>
              <w:left w:val="nil"/>
              <w:bottom w:val="single" w:sz="4" w:space="0" w:color="auto"/>
              <w:right w:val="single" w:sz="4" w:space="0" w:color="auto"/>
            </w:tcBorders>
            <w:shd w:val="clear" w:color="auto" w:fill="auto"/>
            <w:vAlign w:val="center"/>
            <w:hideMark/>
          </w:tcPr>
          <w:p w14:paraId="5A8E6A22"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7537081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2BFDD9F" w14:textId="77777777" w:rsidR="00521F4B" w:rsidRPr="00521F4B" w:rsidRDefault="00521F4B" w:rsidP="00944AFF">
            <w:pPr>
              <w:rPr>
                <w:color w:val="000000"/>
                <w:sz w:val="20"/>
                <w:szCs w:val="20"/>
              </w:rPr>
            </w:pPr>
            <w:r w:rsidRPr="00521F4B">
              <w:rPr>
                <w:color w:val="000000"/>
                <w:sz w:val="20"/>
                <w:szCs w:val="20"/>
              </w:rPr>
              <w:t>Кононов</w:t>
            </w:r>
          </w:p>
        </w:tc>
        <w:tc>
          <w:tcPr>
            <w:tcW w:w="1280" w:type="dxa"/>
            <w:tcBorders>
              <w:top w:val="nil"/>
              <w:left w:val="nil"/>
              <w:bottom w:val="single" w:sz="4" w:space="0" w:color="auto"/>
              <w:right w:val="single" w:sz="4" w:space="0" w:color="auto"/>
            </w:tcBorders>
            <w:shd w:val="clear" w:color="auto" w:fill="auto"/>
            <w:vAlign w:val="center"/>
            <w:hideMark/>
          </w:tcPr>
          <w:p w14:paraId="45A5FFE4"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0C56B3A9"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7C20FD3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B3E9FA4" w14:textId="77777777" w:rsidR="00521F4B" w:rsidRPr="00521F4B" w:rsidRDefault="00521F4B" w:rsidP="00944AFF">
            <w:pPr>
              <w:rPr>
                <w:color w:val="000000"/>
                <w:sz w:val="20"/>
                <w:szCs w:val="20"/>
              </w:rPr>
            </w:pPr>
            <w:r w:rsidRPr="00521F4B">
              <w:rPr>
                <w:color w:val="000000"/>
                <w:sz w:val="20"/>
                <w:szCs w:val="20"/>
              </w:rPr>
              <w:t>Коробова</w:t>
            </w:r>
          </w:p>
        </w:tc>
        <w:tc>
          <w:tcPr>
            <w:tcW w:w="1280" w:type="dxa"/>
            <w:tcBorders>
              <w:top w:val="nil"/>
              <w:left w:val="nil"/>
              <w:bottom w:val="single" w:sz="4" w:space="0" w:color="auto"/>
              <w:right w:val="single" w:sz="4" w:space="0" w:color="auto"/>
            </w:tcBorders>
            <w:shd w:val="clear" w:color="auto" w:fill="auto"/>
            <w:vAlign w:val="bottom"/>
            <w:hideMark/>
          </w:tcPr>
          <w:p w14:paraId="0C7F3A76"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07F27938"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70961B2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89FC0DD" w14:textId="77777777" w:rsidR="00521F4B" w:rsidRPr="00521F4B" w:rsidRDefault="00521F4B" w:rsidP="00944AFF">
            <w:pPr>
              <w:rPr>
                <w:color w:val="000000"/>
                <w:sz w:val="20"/>
                <w:szCs w:val="20"/>
              </w:rPr>
            </w:pPr>
            <w:r w:rsidRPr="00521F4B">
              <w:rPr>
                <w:color w:val="000000"/>
                <w:sz w:val="20"/>
                <w:szCs w:val="20"/>
              </w:rPr>
              <w:t>Королев</w:t>
            </w:r>
          </w:p>
        </w:tc>
        <w:tc>
          <w:tcPr>
            <w:tcW w:w="1280" w:type="dxa"/>
            <w:tcBorders>
              <w:top w:val="nil"/>
              <w:left w:val="nil"/>
              <w:bottom w:val="single" w:sz="4" w:space="0" w:color="auto"/>
              <w:right w:val="single" w:sz="4" w:space="0" w:color="auto"/>
            </w:tcBorders>
            <w:shd w:val="clear" w:color="auto" w:fill="auto"/>
            <w:vAlign w:val="bottom"/>
            <w:hideMark/>
          </w:tcPr>
          <w:p w14:paraId="43B69EA6" w14:textId="77777777" w:rsidR="00521F4B" w:rsidRPr="00521F4B" w:rsidRDefault="00521F4B" w:rsidP="00944AFF">
            <w:pPr>
              <w:rPr>
                <w:color w:val="000000"/>
                <w:sz w:val="20"/>
                <w:szCs w:val="20"/>
              </w:rPr>
            </w:pPr>
            <w:r w:rsidRPr="00521F4B">
              <w:rPr>
                <w:color w:val="000000"/>
                <w:sz w:val="20"/>
                <w:szCs w:val="20"/>
              </w:rPr>
              <w:t>Алексей</w:t>
            </w:r>
          </w:p>
        </w:tc>
        <w:tc>
          <w:tcPr>
            <w:tcW w:w="1760" w:type="dxa"/>
            <w:tcBorders>
              <w:top w:val="nil"/>
              <w:left w:val="nil"/>
              <w:bottom w:val="single" w:sz="4" w:space="0" w:color="auto"/>
              <w:right w:val="single" w:sz="4" w:space="0" w:color="auto"/>
            </w:tcBorders>
            <w:shd w:val="clear" w:color="auto" w:fill="auto"/>
            <w:vAlign w:val="bottom"/>
            <w:hideMark/>
          </w:tcPr>
          <w:p w14:paraId="4FF12144"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6F55CED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99D4F49" w14:textId="77777777" w:rsidR="00521F4B" w:rsidRPr="00521F4B" w:rsidRDefault="00521F4B" w:rsidP="00944AFF">
            <w:pPr>
              <w:rPr>
                <w:color w:val="000000"/>
                <w:sz w:val="20"/>
                <w:szCs w:val="20"/>
              </w:rPr>
            </w:pPr>
            <w:r w:rsidRPr="00521F4B">
              <w:rPr>
                <w:color w:val="000000"/>
                <w:sz w:val="20"/>
                <w:szCs w:val="20"/>
              </w:rPr>
              <w:t>Котова</w:t>
            </w:r>
          </w:p>
        </w:tc>
        <w:tc>
          <w:tcPr>
            <w:tcW w:w="1280" w:type="dxa"/>
            <w:tcBorders>
              <w:top w:val="nil"/>
              <w:left w:val="nil"/>
              <w:bottom w:val="single" w:sz="4" w:space="0" w:color="auto"/>
              <w:right w:val="single" w:sz="4" w:space="0" w:color="auto"/>
            </w:tcBorders>
            <w:shd w:val="clear" w:color="auto" w:fill="auto"/>
            <w:vAlign w:val="center"/>
            <w:hideMark/>
          </w:tcPr>
          <w:p w14:paraId="32F7775E" w14:textId="77777777" w:rsidR="00521F4B" w:rsidRPr="00521F4B" w:rsidRDefault="00521F4B" w:rsidP="00944AFF">
            <w:pPr>
              <w:rPr>
                <w:color w:val="000000"/>
                <w:sz w:val="20"/>
                <w:szCs w:val="20"/>
              </w:rPr>
            </w:pPr>
            <w:r w:rsidRPr="00521F4B">
              <w:rPr>
                <w:color w:val="000000"/>
                <w:sz w:val="20"/>
                <w:szCs w:val="20"/>
              </w:rPr>
              <w:t>Тамара</w:t>
            </w:r>
          </w:p>
        </w:tc>
        <w:tc>
          <w:tcPr>
            <w:tcW w:w="1760" w:type="dxa"/>
            <w:tcBorders>
              <w:top w:val="nil"/>
              <w:left w:val="nil"/>
              <w:bottom w:val="single" w:sz="4" w:space="0" w:color="auto"/>
              <w:right w:val="single" w:sz="4" w:space="0" w:color="auto"/>
            </w:tcBorders>
            <w:shd w:val="clear" w:color="auto" w:fill="auto"/>
            <w:vAlign w:val="center"/>
            <w:hideMark/>
          </w:tcPr>
          <w:p w14:paraId="5AAB0E70" w14:textId="77777777" w:rsidR="00521F4B" w:rsidRPr="00521F4B" w:rsidRDefault="00521F4B" w:rsidP="00944AFF">
            <w:pPr>
              <w:rPr>
                <w:color w:val="000000"/>
                <w:sz w:val="20"/>
                <w:szCs w:val="20"/>
              </w:rPr>
            </w:pPr>
            <w:r w:rsidRPr="00521F4B">
              <w:rPr>
                <w:color w:val="000000"/>
                <w:sz w:val="20"/>
                <w:szCs w:val="20"/>
              </w:rPr>
              <w:t>Борисовна</w:t>
            </w:r>
          </w:p>
        </w:tc>
      </w:tr>
      <w:tr w:rsidR="00521F4B" w:rsidRPr="00521F4B" w14:paraId="3628F9E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9ED7E2D" w14:textId="77777777" w:rsidR="00521F4B" w:rsidRPr="00521F4B" w:rsidRDefault="00521F4B" w:rsidP="00944AFF">
            <w:pPr>
              <w:rPr>
                <w:color w:val="000000"/>
                <w:sz w:val="20"/>
                <w:szCs w:val="20"/>
              </w:rPr>
            </w:pPr>
            <w:r w:rsidRPr="00521F4B">
              <w:rPr>
                <w:color w:val="000000"/>
                <w:sz w:val="20"/>
                <w:szCs w:val="20"/>
              </w:rPr>
              <w:t>Коченевский</w:t>
            </w:r>
          </w:p>
        </w:tc>
        <w:tc>
          <w:tcPr>
            <w:tcW w:w="1280" w:type="dxa"/>
            <w:tcBorders>
              <w:top w:val="nil"/>
              <w:left w:val="nil"/>
              <w:bottom w:val="single" w:sz="4" w:space="0" w:color="auto"/>
              <w:right w:val="single" w:sz="4" w:space="0" w:color="auto"/>
            </w:tcBorders>
            <w:shd w:val="clear" w:color="auto" w:fill="auto"/>
            <w:vAlign w:val="center"/>
            <w:hideMark/>
          </w:tcPr>
          <w:p w14:paraId="370E5D4A" w14:textId="77777777" w:rsidR="00521F4B" w:rsidRPr="00521F4B" w:rsidRDefault="00521F4B" w:rsidP="00944AFF">
            <w:pPr>
              <w:rPr>
                <w:color w:val="000000"/>
                <w:sz w:val="20"/>
                <w:szCs w:val="20"/>
              </w:rPr>
            </w:pPr>
            <w:r w:rsidRPr="00521F4B">
              <w:rPr>
                <w:color w:val="000000"/>
                <w:sz w:val="20"/>
                <w:szCs w:val="20"/>
              </w:rPr>
              <w:t>Тимофей</w:t>
            </w:r>
          </w:p>
        </w:tc>
        <w:tc>
          <w:tcPr>
            <w:tcW w:w="1760" w:type="dxa"/>
            <w:tcBorders>
              <w:top w:val="nil"/>
              <w:left w:val="nil"/>
              <w:bottom w:val="single" w:sz="4" w:space="0" w:color="auto"/>
              <w:right w:val="single" w:sz="4" w:space="0" w:color="auto"/>
            </w:tcBorders>
            <w:shd w:val="clear" w:color="auto" w:fill="auto"/>
            <w:vAlign w:val="center"/>
            <w:hideMark/>
          </w:tcPr>
          <w:p w14:paraId="3D1DAAA9" w14:textId="77777777" w:rsidR="00521F4B" w:rsidRPr="00521F4B" w:rsidRDefault="00521F4B" w:rsidP="00944AFF">
            <w:pPr>
              <w:rPr>
                <w:color w:val="000000"/>
                <w:sz w:val="20"/>
                <w:szCs w:val="20"/>
              </w:rPr>
            </w:pPr>
            <w:r w:rsidRPr="00521F4B">
              <w:rPr>
                <w:color w:val="000000"/>
                <w:sz w:val="20"/>
                <w:szCs w:val="20"/>
              </w:rPr>
              <w:t>Михайлович</w:t>
            </w:r>
          </w:p>
        </w:tc>
      </w:tr>
      <w:tr w:rsidR="00521F4B" w:rsidRPr="00521F4B" w14:paraId="22B8391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D06D01A" w14:textId="77777777" w:rsidR="00521F4B" w:rsidRPr="00521F4B" w:rsidRDefault="00521F4B" w:rsidP="00944AFF">
            <w:pPr>
              <w:rPr>
                <w:color w:val="000000"/>
                <w:sz w:val="20"/>
                <w:szCs w:val="20"/>
              </w:rPr>
            </w:pPr>
            <w:r w:rsidRPr="00521F4B">
              <w:rPr>
                <w:color w:val="000000"/>
                <w:sz w:val="20"/>
                <w:szCs w:val="20"/>
              </w:rPr>
              <w:t>Кочерешко</w:t>
            </w:r>
          </w:p>
        </w:tc>
        <w:tc>
          <w:tcPr>
            <w:tcW w:w="1280" w:type="dxa"/>
            <w:tcBorders>
              <w:top w:val="nil"/>
              <w:left w:val="nil"/>
              <w:bottom w:val="single" w:sz="4" w:space="0" w:color="auto"/>
              <w:right w:val="single" w:sz="4" w:space="0" w:color="auto"/>
            </w:tcBorders>
            <w:shd w:val="clear" w:color="auto" w:fill="auto"/>
            <w:vAlign w:val="bottom"/>
            <w:hideMark/>
          </w:tcPr>
          <w:p w14:paraId="696A6B75" w14:textId="77777777" w:rsidR="00521F4B" w:rsidRPr="00521F4B" w:rsidRDefault="00521F4B" w:rsidP="00944AFF">
            <w:pPr>
              <w:rPr>
                <w:color w:val="000000"/>
                <w:sz w:val="20"/>
                <w:szCs w:val="20"/>
              </w:rPr>
            </w:pPr>
            <w:r w:rsidRPr="00521F4B">
              <w:rPr>
                <w:color w:val="000000"/>
                <w:sz w:val="20"/>
                <w:szCs w:val="20"/>
              </w:rPr>
              <w:t>Валентина</w:t>
            </w:r>
          </w:p>
        </w:tc>
        <w:tc>
          <w:tcPr>
            <w:tcW w:w="1760" w:type="dxa"/>
            <w:tcBorders>
              <w:top w:val="nil"/>
              <w:left w:val="nil"/>
              <w:bottom w:val="single" w:sz="4" w:space="0" w:color="auto"/>
              <w:right w:val="single" w:sz="4" w:space="0" w:color="auto"/>
            </w:tcBorders>
            <w:shd w:val="clear" w:color="auto" w:fill="auto"/>
            <w:vAlign w:val="bottom"/>
            <w:hideMark/>
          </w:tcPr>
          <w:p w14:paraId="32A94491" w14:textId="77777777" w:rsidR="00521F4B" w:rsidRPr="00521F4B" w:rsidRDefault="00521F4B" w:rsidP="00944AFF">
            <w:pPr>
              <w:rPr>
                <w:color w:val="000000"/>
                <w:sz w:val="20"/>
                <w:szCs w:val="20"/>
              </w:rPr>
            </w:pPr>
            <w:r w:rsidRPr="00521F4B">
              <w:rPr>
                <w:color w:val="000000"/>
                <w:sz w:val="20"/>
                <w:szCs w:val="20"/>
              </w:rPr>
              <w:t>Васильевна</w:t>
            </w:r>
          </w:p>
        </w:tc>
      </w:tr>
      <w:tr w:rsidR="00521F4B" w:rsidRPr="00521F4B" w14:paraId="7B07507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0729C45" w14:textId="77777777" w:rsidR="00521F4B" w:rsidRPr="00521F4B" w:rsidRDefault="00521F4B" w:rsidP="00944AFF">
            <w:pPr>
              <w:rPr>
                <w:color w:val="000000"/>
                <w:sz w:val="20"/>
                <w:szCs w:val="20"/>
              </w:rPr>
            </w:pPr>
            <w:r w:rsidRPr="00521F4B">
              <w:rPr>
                <w:color w:val="000000"/>
                <w:sz w:val="20"/>
                <w:szCs w:val="20"/>
              </w:rPr>
              <w:t>Кочетков</w:t>
            </w:r>
          </w:p>
        </w:tc>
        <w:tc>
          <w:tcPr>
            <w:tcW w:w="1280" w:type="dxa"/>
            <w:tcBorders>
              <w:top w:val="nil"/>
              <w:left w:val="nil"/>
              <w:bottom w:val="single" w:sz="4" w:space="0" w:color="auto"/>
              <w:right w:val="single" w:sz="4" w:space="0" w:color="auto"/>
            </w:tcBorders>
            <w:shd w:val="clear" w:color="auto" w:fill="auto"/>
            <w:vAlign w:val="center"/>
            <w:hideMark/>
          </w:tcPr>
          <w:p w14:paraId="17E1BB0A"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nil"/>
              <w:left w:val="nil"/>
              <w:bottom w:val="single" w:sz="4" w:space="0" w:color="auto"/>
              <w:right w:val="single" w:sz="4" w:space="0" w:color="auto"/>
            </w:tcBorders>
            <w:shd w:val="clear" w:color="auto" w:fill="auto"/>
            <w:vAlign w:val="center"/>
            <w:hideMark/>
          </w:tcPr>
          <w:p w14:paraId="49D13C68"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5842D51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2A6307B" w14:textId="77777777" w:rsidR="00521F4B" w:rsidRPr="00521F4B" w:rsidRDefault="00521F4B" w:rsidP="00944AFF">
            <w:pPr>
              <w:rPr>
                <w:color w:val="000000"/>
                <w:sz w:val="20"/>
                <w:szCs w:val="20"/>
              </w:rPr>
            </w:pPr>
            <w:r w:rsidRPr="00521F4B">
              <w:rPr>
                <w:color w:val="000000"/>
                <w:sz w:val="20"/>
                <w:szCs w:val="20"/>
              </w:rPr>
              <w:t>Кочеткова</w:t>
            </w:r>
          </w:p>
        </w:tc>
        <w:tc>
          <w:tcPr>
            <w:tcW w:w="1280" w:type="dxa"/>
            <w:tcBorders>
              <w:top w:val="nil"/>
              <w:left w:val="nil"/>
              <w:bottom w:val="single" w:sz="4" w:space="0" w:color="auto"/>
              <w:right w:val="single" w:sz="4" w:space="0" w:color="auto"/>
            </w:tcBorders>
            <w:shd w:val="clear" w:color="auto" w:fill="auto"/>
            <w:vAlign w:val="center"/>
            <w:hideMark/>
          </w:tcPr>
          <w:p w14:paraId="1C9EBD52" w14:textId="77777777" w:rsidR="00521F4B" w:rsidRPr="00521F4B" w:rsidRDefault="00521F4B" w:rsidP="00944AFF">
            <w:pPr>
              <w:rPr>
                <w:color w:val="000000"/>
                <w:sz w:val="20"/>
                <w:szCs w:val="20"/>
              </w:rPr>
            </w:pPr>
            <w:r w:rsidRPr="00521F4B">
              <w:rPr>
                <w:color w:val="000000"/>
                <w:sz w:val="20"/>
                <w:szCs w:val="20"/>
              </w:rPr>
              <w:t>Зоя</w:t>
            </w:r>
          </w:p>
        </w:tc>
        <w:tc>
          <w:tcPr>
            <w:tcW w:w="1760" w:type="dxa"/>
            <w:tcBorders>
              <w:top w:val="nil"/>
              <w:left w:val="nil"/>
              <w:bottom w:val="single" w:sz="4" w:space="0" w:color="auto"/>
              <w:right w:val="single" w:sz="4" w:space="0" w:color="auto"/>
            </w:tcBorders>
            <w:shd w:val="clear" w:color="auto" w:fill="auto"/>
            <w:vAlign w:val="center"/>
            <w:hideMark/>
          </w:tcPr>
          <w:p w14:paraId="10D1B614"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580DF73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6F59332" w14:textId="77777777" w:rsidR="00521F4B" w:rsidRPr="00521F4B" w:rsidRDefault="00521F4B" w:rsidP="00944AFF">
            <w:pPr>
              <w:rPr>
                <w:color w:val="000000"/>
                <w:sz w:val="20"/>
                <w:szCs w:val="20"/>
              </w:rPr>
            </w:pPr>
            <w:r w:rsidRPr="00521F4B">
              <w:rPr>
                <w:color w:val="000000"/>
                <w:sz w:val="20"/>
                <w:szCs w:val="20"/>
              </w:rPr>
              <w:t>Кравченко</w:t>
            </w:r>
          </w:p>
        </w:tc>
        <w:tc>
          <w:tcPr>
            <w:tcW w:w="1280" w:type="dxa"/>
            <w:tcBorders>
              <w:top w:val="nil"/>
              <w:left w:val="nil"/>
              <w:bottom w:val="single" w:sz="4" w:space="0" w:color="auto"/>
              <w:right w:val="single" w:sz="4" w:space="0" w:color="auto"/>
            </w:tcBorders>
            <w:shd w:val="clear" w:color="auto" w:fill="auto"/>
            <w:vAlign w:val="center"/>
            <w:hideMark/>
          </w:tcPr>
          <w:p w14:paraId="661CB5B6"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7673EB12"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6C96BC6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AD1E58E" w14:textId="77777777" w:rsidR="00521F4B" w:rsidRPr="00521F4B" w:rsidRDefault="00521F4B" w:rsidP="00944AFF">
            <w:pPr>
              <w:rPr>
                <w:color w:val="000000"/>
                <w:sz w:val="20"/>
                <w:szCs w:val="20"/>
              </w:rPr>
            </w:pPr>
            <w:r w:rsidRPr="00521F4B">
              <w:rPr>
                <w:color w:val="000000"/>
                <w:sz w:val="20"/>
                <w:szCs w:val="20"/>
              </w:rPr>
              <w:t>Крашенко</w:t>
            </w:r>
          </w:p>
        </w:tc>
        <w:tc>
          <w:tcPr>
            <w:tcW w:w="1280" w:type="dxa"/>
            <w:tcBorders>
              <w:top w:val="nil"/>
              <w:left w:val="nil"/>
              <w:bottom w:val="single" w:sz="4" w:space="0" w:color="auto"/>
              <w:right w:val="single" w:sz="4" w:space="0" w:color="auto"/>
            </w:tcBorders>
            <w:shd w:val="clear" w:color="auto" w:fill="auto"/>
            <w:vAlign w:val="center"/>
            <w:hideMark/>
          </w:tcPr>
          <w:p w14:paraId="516033A1" w14:textId="77777777" w:rsidR="00521F4B" w:rsidRPr="00521F4B" w:rsidRDefault="00521F4B" w:rsidP="00944AFF">
            <w:pPr>
              <w:rPr>
                <w:color w:val="000000"/>
                <w:sz w:val="20"/>
                <w:szCs w:val="20"/>
              </w:rPr>
            </w:pPr>
            <w:r w:rsidRPr="00521F4B">
              <w:rPr>
                <w:color w:val="000000"/>
                <w:sz w:val="20"/>
                <w:szCs w:val="20"/>
              </w:rPr>
              <w:t>Александра</w:t>
            </w:r>
          </w:p>
        </w:tc>
        <w:tc>
          <w:tcPr>
            <w:tcW w:w="1760" w:type="dxa"/>
            <w:tcBorders>
              <w:top w:val="nil"/>
              <w:left w:val="nil"/>
              <w:bottom w:val="single" w:sz="4" w:space="0" w:color="auto"/>
              <w:right w:val="single" w:sz="4" w:space="0" w:color="auto"/>
            </w:tcBorders>
            <w:shd w:val="clear" w:color="auto" w:fill="auto"/>
            <w:vAlign w:val="center"/>
            <w:hideMark/>
          </w:tcPr>
          <w:p w14:paraId="72A9866B"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6A660F9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DC63C8A" w14:textId="77777777" w:rsidR="00521F4B" w:rsidRPr="00521F4B" w:rsidRDefault="00521F4B" w:rsidP="00944AFF">
            <w:pPr>
              <w:rPr>
                <w:color w:val="000000"/>
                <w:sz w:val="20"/>
                <w:szCs w:val="20"/>
              </w:rPr>
            </w:pPr>
            <w:r w:rsidRPr="00521F4B">
              <w:rPr>
                <w:color w:val="000000"/>
                <w:sz w:val="20"/>
                <w:szCs w:val="20"/>
              </w:rPr>
              <w:t>Криворучко</w:t>
            </w:r>
          </w:p>
        </w:tc>
        <w:tc>
          <w:tcPr>
            <w:tcW w:w="1280" w:type="dxa"/>
            <w:tcBorders>
              <w:top w:val="nil"/>
              <w:left w:val="nil"/>
              <w:bottom w:val="single" w:sz="4" w:space="0" w:color="auto"/>
              <w:right w:val="single" w:sz="4" w:space="0" w:color="auto"/>
            </w:tcBorders>
            <w:shd w:val="clear" w:color="auto" w:fill="auto"/>
            <w:vAlign w:val="center"/>
            <w:hideMark/>
          </w:tcPr>
          <w:p w14:paraId="690D6FD8" w14:textId="77777777" w:rsidR="00521F4B" w:rsidRPr="00521F4B" w:rsidRDefault="00521F4B" w:rsidP="00944AFF">
            <w:pPr>
              <w:rPr>
                <w:color w:val="000000"/>
                <w:sz w:val="20"/>
                <w:szCs w:val="20"/>
              </w:rPr>
            </w:pPr>
            <w:r w:rsidRPr="00521F4B">
              <w:rPr>
                <w:color w:val="000000"/>
                <w:sz w:val="20"/>
                <w:szCs w:val="20"/>
              </w:rPr>
              <w:t>Николай</w:t>
            </w:r>
          </w:p>
        </w:tc>
        <w:tc>
          <w:tcPr>
            <w:tcW w:w="1760" w:type="dxa"/>
            <w:tcBorders>
              <w:top w:val="nil"/>
              <w:left w:val="nil"/>
              <w:bottom w:val="single" w:sz="4" w:space="0" w:color="auto"/>
              <w:right w:val="single" w:sz="4" w:space="0" w:color="auto"/>
            </w:tcBorders>
            <w:shd w:val="clear" w:color="auto" w:fill="auto"/>
            <w:vAlign w:val="center"/>
            <w:hideMark/>
          </w:tcPr>
          <w:p w14:paraId="43889918" w14:textId="77777777" w:rsidR="00521F4B" w:rsidRPr="00521F4B" w:rsidRDefault="00521F4B" w:rsidP="00944AFF">
            <w:pPr>
              <w:rPr>
                <w:color w:val="000000"/>
                <w:sz w:val="20"/>
                <w:szCs w:val="20"/>
              </w:rPr>
            </w:pPr>
            <w:r w:rsidRPr="00521F4B">
              <w:rPr>
                <w:color w:val="000000"/>
                <w:sz w:val="20"/>
                <w:szCs w:val="20"/>
              </w:rPr>
              <w:t>Юрьевич</w:t>
            </w:r>
          </w:p>
        </w:tc>
      </w:tr>
      <w:tr w:rsidR="00521F4B" w:rsidRPr="00521F4B" w14:paraId="714507E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8705CC8" w14:textId="77777777" w:rsidR="00521F4B" w:rsidRPr="00521F4B" w:rsidRDefault="00521F4B" w:rsidP="00944AFF">
            <w:pPr>
              <w:rPr>
                <w:color w:val="000000"/>
                <w:sz w:val="20"/>
                <w:szCs w:val="20"/>
              </w:rPr>
            </w:pPr>
            <w:r w:rsidRPr="00521F4B">
              <w:rPr>
                <w:color w:val="000000"/>
                <w:sz w:val="20"/>
                <w:szCs w:val="20"/>
              </w:rPr>
              <w:t>Крищенко</w:t>
            </w:r>
          </w:p>
        </w:tc>
        <w:tc>
          <w:tcPr>
            <w:tcW w:w="1280" w:type="dxa"/>
            <w:tcBorders>
              <w:top w:val="nil"/>
              <w:left w:val="nil"/>
              <w:bottom w:val="single" w:sz="4" w:space="0" w:color="auto"/>
              <w:right w:val="single" w:sz="4" w:space="0" w:color="auto"/>
            </w:tcBorders>
            <w:shd w:val="clear" w:color="auto" w:fill="auto"/>
            <w:vAlign w:val="center"/>
            <w:hideMark/>
          </w:tcPr>
          <w:p w14:paraId="39A45174" w14:textId="77777777" w:rsidR="00521F4B" w:rsidRPr="00521F4B" w:rsidRDefault="00521F4B" w:rsidP="00944AFF">
            <w:pPr>
              <w:rPr>
                <w:color w:val="000000"/>
                <w:sz w:val="20"/>
                <w:szCs w:val="20"/>
              </w:rPr>
            </w:pPr>
            <w:r w:rsidRPr="00521F4B">
              <w:rPr>
                <w:color w:val="000000"/>
                <w:sz w:val="20"/>
                <w:szCs w:val="20"/>
              </w:rPr>
              <w:t>Илья</w:t>
            </w:r>
          </w:p>
        </w:tc>
        <w:tc>
          <w:tcPr>
            <w:tcW w:w="1760" w:type="dxa"/>
            <w:tcBorders>
              <w:top w:val="nil"/>
              <w:left w:val="nil"/>
              <w:bottom w:val="single" w:sz="4" w:space="0" w:color="auto"/>
              <w:right w:val="single" w:sz="4" w:space="0" w:color="auto"/>
            </w:tcBorders>
            <w:shd w:val="clear" w:color="auto" w:fill="auto"/>
            <w:vAlign w:val="center"/>
            <w:hideMark/>
          </w:tcPr>
          <w:p w14:paraId="6FD59F16"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0400526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04DEF89" w14:textId="77777777" w:rsidR="00521F4B" w:rsidRPr="00521F4B" w:rsidRDefault="00521F4B" w:rsidP="00944AFF">
            <w:pPr>
              <w:rPr>
                <w:color w:val="000000"/>
                <w:sz w:val="20"/>
                <w:szCs w:val="20"/>
              </w:rPr>
            </w:pPr>
            <w:r w:rsidRPr="00521F4B">
              <w:rPr>
                <w:color w:val="000000"/>
                <w:sz w:val="20"/>
                <w:szCs w:val="20"/>
              </w:rPr>
              <w:t>Кузнецова</w:t>
            </w:r>
          </w:p>
        </w:tc>
        <w:tc>
          <w:tcPr>
            <w:tcW w:w="1280" w:type="dxa"/>
            <w:tcBorders>
              <w:top w:val="nil"/>
              <w:left w:val="nil"/>
              <w:bottom w:val="single" w:sz="4" w:space="0" w:color="auto"/>
              <w:right w:val="single" w:sz="4" w:space="0" w:color="auto"/>
            </w:tcBorders>
            <w:shd w:val="clear" w:color="auto" w:fill="auto"/>
            <w:vAlign w:val="bottom"/>
            <w:hideMark/>
          </w:tcPr>
          <w:p w14:paraId="48EB058E"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7B40E78F"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179C618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B664A8E" w14:textId="77777777" w:rsidR="00521F4B" w:rsidRPr="00521F4B" w:rsidRDefault="00521F4B" w:rsidP="00944AFF">
            <w:pPr>
              <w:rPr>
                <w:color w:val="000000"/>
                <w:sz w:val="20"/>
                <w:szCs w:val="20"/>
              </w:rPr>
            </w:pPr>
            <w:r w:rsidRPr="00521F4B">
              <w:rPr>
                <w:color w:val="000000"/>
                <w:sz w:val="20"/>
                <w:szCs w:val="20"/>
              </w:rPr>
              <w:t>Кузнецова</w:t>
            </w:r>
          </w:p>
        </w:tc>
        <w:tc>
          <w:tcPr>
            <w:tcW w:w="1280" w:type="dxa"/>
            <w:tcBorders>
              <w:top w:val="nil"/>
              <w:left w:val="nil"/>
              <w:bottom w:val="single" w:sz="4" w:space="0" w:color="auto"/>
              <w:right w:val="single" w:sz="4" w:space="0" w:color="auto"/>
            </w:tcBorders>
            <w:shd w:val="clear" w:color="auto" w:fill="auto"/>
            <w:vAlign w:val="bottom"/>
            <w:hideMark/>
          </w:tcPr>
          <w:p w14:paraId="3E46FD35"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bottom"/>
            <w:hideMark/>
          </w:tcPr>
          <w:p w14:paraId="446CA901" w14:textId="77777777" w:rsidR="00521F4B" w:rsidRPr="00521F4B" w:rsidRDefault="00521F4B" w:rsidP="00944AFF">
            <w:pPr>
              <w:rPr>
                <w:color w:val="000000"/>
                <w:sz w:val="20"/>
                <w:szCs w:val="20"/>
              </w:rPr>
            </w:pPr>
            <w:r w:rsidRPr="00521F4B">
              <w:rPr>
                <w:color w:val="000000"/>
                <w:sz w:val="20"/>
                <w:szCs w:val="20"/>
              </w:rPr>
              <w:t>Несторовна</w:t>
            </w:r>
          </w:p>
        </w:tc>
      </w:tr>
      <w:tr w:rsidR="00521F4B" w:rsidRPr="00521F4B" w14:paraId="2F71A11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55673E6" w14:textId="77777777" w:rsidR="00521F4B" w:rsidRPr="00521F4B" w:rsidRDefault="00521F4B" w:rsidP="00944AFF">
            <w:pPr>
              <w:rPr>
                <w:color w:val="000000"/>
                <w:sz w:val="20"/>
                <w:szCs w:val="20"/>
              </w:rPr>
            </w:pPr>
            <w:r w:rsidRPr="00521F4B">
              <w:rPr>
                <w:color w:val="000000"/>
                <w:sz w:val="20"/>
                <w:szCs w:val="20"/>
              </w:rPr>
              <w:t>Кузько</w:t>
            </w:r>
          </w:p>
        </w:tc>
        <w:tc>
          <w:tcPr>
            <w:tcW w:w="1280" w:type="dxa"/>
            <w:tcBorders>
              <w:top w:val="nil"/>
              <w:left w:val="nil"/>
              <w:bottom w:val="single" w:sz="4" w:space="0" w:color="auto"/>
              <w:right w:val="single" w:sz="4" w:space="0" w:color="auto"/>
            </w:tcBorders>
            <w:shd w:val="clear" w:color="auto" w:fill="auto"/>
            <w:vAlign w:val="center"/>
            <w:hideMark/>
          </w:tcPr>
          <w:p w14:paraId="40A9220F" w14:textId="77777777" w:rsidR="00521F4B" w:rsidRPr="00521F4B" w:rsidRDefault="00521F4B" w:rsidP="00944AFF">
            <w:pPr>
              <w:rPr>
                <w:color w:val="000000"/>
                <w:sz w:val="20"/>
                <w:szCs w:val="20"/>
              </w:rPr>
            </w:pPr>
            <w:r w:rsidRPr="00521F4B">
              <w:rPr>
                <w:color w:val="000000"/>
                <w:sz w:val="20"/>
                <w:szCs w:val="20"/>
              </w:rPr>
              <w:t>Николай</w:t>
            </w:r>
          </w:p>
        </w:tc>
        <w:tc>
          <w:tcPr>
            <w:tcW w:w="1760" w:type="dxa"/>
            <w:tcBorders>
              <w:top w:val="nil"/>
              <w:left w:val="nil"/>
              <w:bottom w:val="single" w:sz="4" w:space="0" w:color="auto"/>
              <w:right w:val="single" w:sz="4" w:space="0" w:color="auto"/>
            </w:tcBorders>
            <w:shd w:val="clear" w:color="auto" w:fill="auto"/>
            <w:vAlign w:val="center"/>
            <w:hideMark/>
          </w:tcPr>
          <w:p w14:paraId="338C7BAE"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0E164E0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53D07BB" w14:textId="77777777" w:rsidR="00521F4B" w:rsidRPr="00521F4B" w:rsidRDefault="00521F4B" w:rsidP="00944AFF">
            <w:pPr>
              <w:rPr>
                <w:color w:val="000000"/>
                <w:sz w:val="20"/>
                <w:szCs w:val="20"/>
              </w:rPr>
            </w:pPr>
            <w:r w:rsidRPr="00521F4B">
              <w:rPr>
                <w:color w:val="000000"/>
                <w:sz w:val="20"/>
                <w:szCs w:val="20"/>
              </w:rPr>
              <w:t>Кузьменкин</w:t>
            </w:r>
          </w:p>
        </w:tc>
        <w:tc>
          <w:tcPr>
            <w:tcW w:w="1280" w:type="dxa"/>
            <w:tcBorders>
              <w:top w:val="nil"/>
              <w:left w:val="nil"/>
              <w:bottom w:val="single" w:sz="4" w:space="0" w:color="auto"/>
              <w:right w:val="single" w:sz="4" w:space="0" w:color="auto"/>
            </w:tcBorders>
            <w:shd w:val="clear" w:color="auto" w:fill="auto"/>
            <w:vAlign w:val="center"/>
            <w:hideMark/>
          </w:tcPr>
          <w:p w14:paraId="015E62C2" w14:textId="77777777" w:rsidR="00521F4B" w:rsidRPr="00521F4B" w:rsidRDefault="00521F4B" w:rsidP="00944AFF">
            <w:pPr>
              <w:rPr>
                <w:color w:val="000000"/>
                <w:sz w:val="20"/>
                <w:szCs w:val="20"/>
              </w:rPr>
            </w:pPr>
            <w:r w:rsidRPr="00521F4B">
              <w:rPr>
                <w:color w:val="000000"/>
                <w:sz w:val="20"/>
                <w:szCs w:val="20"/>
              </w:rPr>
              <w:t>Максим</w:t>
            </w:r>
          </w:p>
        </w:tc>
        <w:tc>
          <w:tcPr>
            <w:tcW w:w="1760" w:type="dxa"/>
            <w:tcBorders>
              <w:top w:val="nil"/>
              <w:left w:val="nil"/>
              <w:bottom w:val="single" w:sz="4" w:space="0" w:color="auto"/>
              <w:right w:val="single" w:sz="4" w:space="0" w:color="auto"/>
            </w:tcBorders>
            <w:shd w:val="clear" w:color="auto" w:fill="auto"/>
            <w:vAlign w:val="center"/>
            <w:hideMark/>
          </w:tcPr>
          <w:p w14:paraId="1CFF6D71"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0E401C3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8BC8747" w14:textId="77777777" w:rsidR="00521F4B" w:rsidRPr="00521F4B" w:rsidRDefault="00521F4B" w:rsidP="00944AFF">
            <w:pPr>
              <w:rPr>
                <w:color w:val="000000"/>
                <w:sz w:val="20"/>
                <w:szCs w:val="20"/>
              </w:rPr>
            </w:pPr>
            <w:r w:rsidRPr="00521F4B">
              <w:rPr>
                <w:color w:val="000000"/>
                <w:sz w:val="20"/>
                <w:szCs w:val="20"/>
              </w:rPr>
              <w:t>Кузьменко</w:t>
            </w:r>
          </w:p>
        </w:tc>
        <w:tc>
          <w:tcPr>
            <w:tcW w:w="1280" w:type="dxa"/>
            <w:tcBorders>
              <w:top w:val="nil"/>
              <w:left w:val="nil"/>
              <w:bottom w:val="single" w:sz="4" w:space="0" w:color="auto"/>
              <w:right w:val="single" w:sz="4" w:space="0" w:color="auto"/>
            </w:tcBorders>
            <w:shd w:val="clear" w:color="auto" w:fill="auto"/>
            <w:vAlign w:val="bottom"/>
            <w:hideMark/>
          </w:tcPr>
          <w:p w14:paraId="439E5C03"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bottom"/>
            <w:hideMark/>
          </w:tcPr>
          <w:p w14:paraId="2D3CBD8A" w14:textId="77777777" w:rsidR="00521F4B" w:rsidRPr="00521F4B" w:rsidRDefault="00521F4B" w:rsidP="00944AFF">
            <w:pPr>
              <w:rPr>
                <w:color w:val="000000"/>
                <w:sz w:val="20"/>
                <w:szCs w:val="20"/>
              </w:rPr>
            </w:pPr>
            <w:r w:rsidRPr="00521F4B">
              <w:rPr>
                <w:color w:val="000000"/>
                <w:sz w:val="20"/>
                <w:szCs w:val="20"/>
              </w:rPr>
              <w:t>Васильевна</w:t>
            </w:r>
          </w:p>
        </w:tc>
      </w:tr>
      <w:tr w:rsidR="00521F4B" w:rsidRPr="00521F4B" w14:paraId="5E076FD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C8755F4" w14:textId="77777777" w:rsidR="00521F4B" w:rsidRPr="00521F4B" w:rsidRDefault="00521F4B" w:rsidP="00944AFF">
            <w:pPr>
              <w:rPr>
                <w:color w:val="000000"/>
                <w:sz w:val="20"/>
                <w:szCs w:val="20"/>
              </w:rPr>
            </w:pPr>
            <w:r w:rsidRPr="00521F4B">
              <w:rPr>
                <w:color w:val="000000"/>
                <w:sz w:val="20"/>
                <w:szCs w:val="20"/>
              </w:rPr>
              <w:t>Кузьмина</w:t>
            </w:r>
          </w:p>
        </w:tc>
        <w:tc>
          <w:tcPr>
            <w:tcW w:w="1280" w:type="dxa"/>
            <w:tcBorders>
              <w:top w:val="nil"/>
              <w:left w:val="nil"/>
              <w:bottom w:val="single" w:sz="4" w:space="0" w:color="auto"/>
              <w:right w:val="single" w:sz="4" w:space="0" w:color="auto"/>
            </w:tcBorders>
            <w:shd w:val="clear" w:color="auto" w:fill="auto"/>
            <w:vAlign w:val="center"/>
            <w:hideMark/>
          </w:tcPr>
          <w:p w14:paraId="7EF941A9"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3B58F04C" w14:textId="77777777" w:rsidR="00521F4B" w:rsidRPr="00521F4B" w:rsidRDefault="00521F4B" w:rsidP="00944AFF">
            <w:pPr>
              <w:rPr>
                <w:color w:val="000000"/>
                <w:sz w:val="20"/>
                <w:szCs w:val="20"/>
              </w:rPr>
            </w:pPr>
            <w:r w:rsidRPr="00521F4B">
              <w:rPr>
                <w:color w:val="000000"/>
                <w:sz w:val="20"/>
                <w:szCs w:val="20"/>
              </w:rPr>
              <w:t>Витальевна</w:t>
            </w:r>
          </w:p>
        </w:tc>
      </w:tr>
      <w:tr w:rsidR="00521F4B" w:rsidRPr="00521F4B" w14:paraId="6568DA64" w14:textId="77777777" w:rsidTr="00944AFF">
        <w:trPr>
          <w:trHeight w:val="323"/>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E5AA24F" w14:textId="77777777" w:rsidR="00521F4B" w:rsidRPr="00521F4B" w:rsidRDefault="00521F4B" w:rsidP="00944AFF">
            <w:pPr>
              <w:rPr>
                <w:color w:val="000000"/>
                <w:sz w:val="20"/>
                <w:szCs w:val="20"/>
              </w:rPr>
            </w:pPr>
            <w:r w:rsidRPr="00521F4B">
              <w:rPr>
                <w:color w:val="000000"/>
                <w:sz w:val="20"/>
                <w:szCs w:val="20"/>
              </w:rPr>
              <w:t>Кузьмина</w:t>
            </w:r>
          </w:p>
        </w:tc>
        <w:tc>
          <w:tcPr>
            <w:tcW w:w="1280" w:type="dxa"/>
            <w:tcBorders>
              <w:top w:val="nil"/>
              <w:left w:val="nil"/>
              <w:bottom w:val="single" w:sz="4" w:space="0" w:color="auto"/>
              <w:right w:val="single" w:sz="4" w:space="0" w:color="auto"/>
            </w:tcBorders>
            <w:shd w:val="clear" w:color="auto" w:fill="auto"/>
            <w:vAlign w:val="bottom"/>
            <w:hideMark/>
          </w:tcPr>
          <w:p w14:paraId="56119FAB"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7D273D55"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5DF3C27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28F198E" w14:textId="77777777" w:rsidR="00521F4B" w:rsidRPr="00521F4B" w:rsidRDefault="00521F4B" w:rsidP="00944AFF">
            <w:pPr>
              <w:rPr>
                <w:color w:val="000000"/>
                <w:sz w:val="20"/>
                <w:szCs w:val="20"/>
              </w:rPr>
            </w:pPr>
            <w:r w:rsidRPr="00521F4B">
              <w:rPr>
                <w:color w:val="000000"/>
                <w:sz w:val="20"/>
                <w:szCs w:val="20"/>
              </w:rPr>
              <w:t>Куликова</w:t>
            </w:r>
          </w:p>
        </w:tc>
        <w:tc>
          <w:tcPr>
            <w:tcW w:w="1280" w:type="dxa"/>
            <w:tcBorders>
              <w:top w:val="nil"/>
              <w:left w:val="nil"/>
              <w:bottom w:val="single" w:sz="4" w:space="0" w:color="auto"/>
              <w:right w:val="single" w:sz="4" w:space="0" w:color="auto"/>
            </w:tcBorders>
            <w:shd w:val="clear" w:color="auto" w:fill="auto"/>
            <w:vAlign w:val="center"/>
            <w:hideMark/>
          </w:tcPr>
          <w:p w14:paraId="46D40D4A" w14:textId="77777777" w:rsidR="00521F4B" w:rsidRPr="00521F4B" w:rsidRDefault="00521F4B" w:rsidP="00944AFF">
            <w:pPr>
              <w:rPr>
                <w:color w:val="000000"/>
                <w:sz w:val="20"/>
                <w:szCs w:val="20"/>
              </w:rPr>
            </w:pPr>
            <w:r w:rsidRPr="00521F4B">
              <w:rPr>
                <w:color w:val="000000"/>
                <w:sz w:val="20"/>
                <w:szCs w:val="20"/>
              </w:rPr>
              <w:t>Людмила</w:t>
            </w:r>
          </w:p>
        </w:tc>
        <w:tc>
          <w:tcPr>
            <w:tcW w:w="1760" w:type="dxa"/>
            <w:tcBorders>
              <w:top w:val="nil"/>
              <w:left w:val="nil"/>
              <w:bottom w:val="single" w:sz="4" w:space="0" w:color="auto"/>
              <w:right w:val="single" w:sz="4" w:space="0" w:color="auto"/>
            </w:tcBorders>
            <w:shd w:val="clear" w:color="auto" w:fill="auto"/>
            <w:vAlign w:val="center"/>
            <w:hideMark/>
          </w:tcPr>
          <w:p w14:paraId="500EAC45"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24CAFA3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B78ECB4" w14:textId="77777777" w:rsidR="00521F4B" w:rsidRPr="00521F4B" w:rsidRDefault="00521F4B" w:rsidP="00944AFF">
            <w:pPr>
              <w:rPr>
                <w:color w:val="000000"/>
                <w:sz w:val="20"/>
                <w:szCs w:val="20"/>
              </w:rPr>
            </w:pPr>
            <w:r w:rsidRPr="00521F4B">
              <w:rPr>
                <w:color w:val="000000"/>
                <w:sz w:val="20"/>
                <w:szCs w:val="20"/>
              </w:rPr>
              <w:t>Куприянов</w:t>
            </w:r>
          </w:p>
        </w:tc>
        <w:tc>
          <w:tcPr>
            <w:tcW w:w="1280" w:type="dxa"/>
            <w:tcBorders>
              <w:top w:val="nil"/>
              <w:left w:val="nil"/>
              <w:bottom w:val="single" w:sz="4" w:space="0" w:color="auto"/>
              <w:right w:val="single" w:sz="4" w:space="0" w:color="auto"/>
            </w:tcBorders>
            <w:shd w:val="clear" w:color="auto" w:fill="auto"/>
            <w:vAlign w:val="center"/>
            <w:hideMark/>
          </w:tcPr>
          <w:p w14:paraId="191DB78B" w14:textId="77777777" w:rsidR="00521F4B" w:rsidRPr="00521F4B" w:rsidRDefault="00521F4B" w:rsidP="00944AFF">
            <w:pPr>
              <w:rPr>
                <w:color w:val="000000"/>
                <w:sz w:val="20"/>
                <w:szCs w:val="20"/>
              </w:rPr>
            </w:pPr>
            <w:r w:rsidRPr="00521F4B">
              <w:rPr>
                <w:color w:val="000000"/>
                <w:sz w:val="20"/>
                <w:szCs w:val="20"/>
              </w:rPr>
              <w:t>Николай</w:t>
            </w:r>
          </w:p>
        </w:tc>
        <w:tc>
          <w:tcPr>
            <w:tcW w:w="1760" w:type="dxa"/>
            <w:tcBorders>
              <w:top w:val="nil"/>
              <w:left w:val="nil"/>
              <w:bottom w:val="single" w:sz="4" w:space="0" w:color="auto"/>
              <w:right w:val="single" w:sz="4" w:space="0" w:color="auto"/>
            </w:tcBorders>
            <w:shd w:val="clear" w:color="auto" w:fill="auto"/>
            <w:vAlign w:val="center"/>
            <w:hideMark/>
          </w:tcPr>
          <w:p w14:paraId="2417169B"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03BF0B0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9EF16BC" w14:textId="77777777" w:rsidR="00521F4B" w:rsidRPr="00521F4B" w:rsidRDefault="00521F4B" w:rsidP="00944AFF">
            <w:pPr>
              <w:rPr>
                <w:color w:val="000000"/>
                <w:sz w:val="20"/>
                <w:szCs w:val="20"/>
              </w:rPr>
            </w:pPr>
            <w:r w:rsidRPr="00521F4B">
              <w:rPr>
                <w:color w:val="000000"/>
                <w:sz w:val="20"/>
                <w:szCs w:val="20"/>
              </w:rPr>
              <w:t>Курбангалиева</w:t>
            </w:r>
          </w:p>
        </w:tc>
        <w:tc>
          <w:tcPr>
            <w:tcW w:w="1280" w:type="dxa"/>
            <w:tcBorders>
              <w:top w:val="nil"/>
              <w:left w:val="nil"/>
              <w:bottom w:val="single" w:sz="4" w:space="0" w:color="auto"/>
              <w:right w:val="single" w:sz="4" w:space="0" w:color="auto"/>
            </w:tcBorders>
            <w:shd w:val="clear" w:color="auto" w:fill="auto"/>
            <w:vAlign w:val="bottom"/>
            <w:hideMark/>
          </w:tcPr>
          <w:p w14:paraId="0447E798"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bottom"/>
            <w:hideMark/>
          </w:tcPr>
          <w:p w14:paraId="558C55A9"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7684E4D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3164B07" w14:textId="77777777" w:rsidR="00521F4B" w:rsidRPr="00521F4B" w:rsidRDefault="00521F4B" w:rsidP="00944AFF">
            <w:pPr>
              <w:rPr>
                <w:color w:val="000000"/>
                <w:sz w:val="20"/>
                <w:szCs w:val="20"/>
              </w:rPr>
            </w:pPr>
            <w:r w:rsidRPr="00521F4B">
              <w:rPr>
                <w:color w:val="000000"/>
                <w:sz w:val="20"/>
                <w:szCs w:val="20"/>
              </w:rPr>
              <w:t>Кусков</w:t>
            </w:r>
          </w:p>
        </w:tc>
        <w:tc>
          <w:tcPr>
            <w:tcW w:w="1280" w:type="dxa"/>
            <w:tcBorders>
              <w:top w:val="nil"/>
              <w:left w:val="nil"/>
              <w:bottom w:val="single" w:sz="4" w:space="0" w:color="auto"/>
              <w:right w:val="single" w:sz="4" w:space="0" w:color="auto"/>
            </w:tcBorders>
            <w:shd w:val="clear" w:color="auto" w:fill="auto"/>
            <w:vAlign w:val="center"/>
            <w:hideMark/>
          </w:tcPr>
          <w:p w14:paraId="19493CB0"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29A9EA0E" w14:textId="77777777" w:rsidR="00521F4B" w:rsidRPr="00521F4B" w:rsidRDefault="00521F4B" w:rsidP="00944AFF">
            <w:pPr>
              <w:rPr>
                <w:color w:val="000000"/>
                <w:sz w:val="20"/>
                <w:szCs w:val="20"/>
              </w:rPr>
            </w:pPr>
            <w:r w:rsidRPr="00521F4B">
              <w:rPr>
                <w:color w:val="000000"/>
                <w:sz w:val="20"/>
                <w:szCs w:val="20"/>
              </w:rPr>
              <w:t>Павлович</w:t>
            </w:r>
          </w:p>
        </w:tc>
      </w:tr>
      <w:tr w:rsidR="00521F4B" w:rsidRPr="00521F4B" w14:paraId="0ABD28B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34AF593" w14:textId="77777777" w:rsidR="00521F4B" w:rsidRPr="00521F4B" w:rsidRDefault="00521F4B" w:rsidP="00944AFF">
            <w:pPr>
              <w:rPr>
                <w:color w:val="000000"/>
                <w:sz w:val="20"/>
                <w:szCs w:val="20"/>
              </w:rPr>
            </w:pPr>
            <w:r w:rsidRPr="00521F4B">
              <w:rPr>
                <w:color w:val="000000"/>
                <w:sz w:val="20"/>
                <w:szCs w:val="20"/>
              </w:rPr>
              <w:t>Кутукова</w:t>
            </w:r>
          </w:p>
        </w:tc>
        <w:tc>
          <w:tcPr>
            <w:tcW w:w="1280" w:type="dxa"/>
            <w:tcBorders>
              <w:top w:val="nil"/>
              <w:left w:val="nil"/>
              <w:bottom w:val="single" w:sz="4" w:space="0" w:color="auto"/>
              <w:right w:val="single" w:sz="4" w:space="0" w:color="auto"/>
            </w:tcBorders>
            <w:shd w:val="clear" w:color="auto" w:fill="auto"/>
            <w:vAlign w:val="center"/>
            <w:hideMark/>
          </w:tcPr>
          <w:p w14:paraId="4DBBE58A" w14:textId="77777777" w:rsidR="00521F4B" w:rsidRPr="00521F4B" w:rsidRDefault="00521F4B" w:rsidP="00944AFF">
            <w:pPr>
              <w:rPr>
                <w:color w:val="000000"/>
                <w:sz w:val="20"/>
                <w:szCs w:val="20"/>
              </w:rPr>
            </w:pPr>
            <w:r w:rsidRPr="00521F4B">
              <w:rPr>
                <w:color w:val="000000"/>
                <w:sz w:val="20"/>
                <w:szCs w:val="20"/>
              </w:rPr>
              <w:t>Александра</w:t>
            </w:r>
          </w:p>
        </w:tc>
        <w:tc>
          <w:tcPr>
            <w:tcW w:w="1760" w:type="dxa"/>
            <w:tcBorders>
              <w:top w:val="nil"/>
              <w:left w:val="nil"/>
              <w:bottom w:val="single" w:sz="4" w:space="0" w:color="auto"/>
              <w:right w:val="single" w:sz="4" w:space="0" w:color="auto"/>
            </w:tcBorders>
            <w:shd w:val="clear" w:color="auto" w:fill="auto"/>
            <w:vAlign w:val="center"/>
            <w:hideMark/>
          </w:tcPr>
          <w:p w14:paraId="3C61B081"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04C5871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5D0DFBC" w14:textId="77777777" w:rsidR="00521F4B" w:rsidRPr="00521F4B" w:rsidRDefault="00521F4B" w:rsidP="00944AFF">
            <w:pPr>
              <w:rPr>
                <w:color w:val="000000"/>
                <w:sz w:val="20"/>
                <w:szCs w:val="20"/>
              </w:rPr>
            </w:pPr>
            <w:r w:rsidRPr="00521F4B">
              <w:rPr>
                <w:color w:val="000000"/>
                <w:sz w:val="20"/>
                <w:szCs w:val="20"/>
              </w:rPr>
              <w:t>Кучумов</w:t>
            </w:r>
          </w:p>
        </w:tc>
        <w:tc>
          <w:tcPr>
            <w:tcW w:w="1280" w:type="dxa"/>
            <w:tcBorders>
              <w:top w:val="nil"/>
              <w:left w:val="nil"/>
              <w:bottom w:val="single" w:sz="4" w:space="0" w:color="auto"/>
              <w:right w:val="single" w:sz="4" w:space="0" w:color="auto"/>
            </w:tcBorders>
            <w:shd w:val="clear" w:color="auto" w:fill="auto"/>
            <w:vAlign w:val="center"/>
            <w:hideMark/>
          </w:tcPr>
          <w:p w14:paraId="0923F98E" w14:textId="77777777" w:rsidR="00521F4B" w:rsidRPr="00521F4B" w:rsidRDefault="00521F4B" w:rsidP="00944AFF">
            <w:pPr>
              <w:rPr>
                <w:color w:val="000000"/>
                <w:sz w:val="20"/>
                <w:szCs w:val="20"/>
              </w:rPr>
            </w:pPr>
            <w:r w:rsidRPr="00521F4B">
              <w:rPr>
                <w:color w:val="000000"/>
                <w:sz w:val="20"/>
                <w:szCs w:val="20"/>
              </w:rPr>
              <w:t>Николай</w:t>
            </w:r>
          </w:p>
        </w:tc>
        <w:tc>
          <w:tcPr>
            <w:tcW w:w="1760" w:type="dxa"/>
            <w:tcBorders>
              <w:top w:val="nil"/>
              <w:left w:val="nil"/>
              <w:bottom w:val="single" w:sz="4" w:space="0" w:color="auto"/>
              <w:right w:val="single" w:sz="4" w:space="0" w:color="auto"/>
            </w:tcBorders>
            <w:shd w:val="clear" w:color="auto" w:fill="auto"/>
            <w:vAlign w:val="center"/>
            <w:hideMark/>
          </w:tcPr>
          <w:p w14:paraId="44297049" w14:textId="77777777" w:rsidR="00521F4B" w:rsidRPr="00521F4B" w:rsidRDefault="00521F4B" w:rsidP="00944AFF">
            <w:pPr>
              <w:rPr>
                <w:color w:val="000000"/>
                <w:sz w:val="20"/>
                <w:szCs w:val="20"/>
              </w:rPr>
            </w:pPr>
            <w:r w:rsidRPr="00521F4B">
              <w:rPr>
                <w:color w:val="000000"/>
                <w:sz w:val="20"/>
                <w:szCs w:val="20"/>
              </w:rPr>
              <w:t>Олегович</w:t>
            </w:r>
          </w:p>
        </w:tc>
      </w:tr>
      <w:tr w:rsidR="00521F4B" w:rsidRPr="00521F4B" w14:paraId="7A173C8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8DC971C" w14:textId="77777777" w:rsidR="00521F4B" w:rsidRPr="00521F4B" w:rsidRDefault="00521F4B" w:rsidP="00944AFF">
            <w:pPr>
              <w:rPr>
                <w:color w:val="000000"/>
                <w:sz w:val="20"/>
                <w:szCs w:val="20"/>
              </w:rPr>
            </w:pPr>
            <w:r w:rsidRPr="00521F4B">
              <w:rPr>
                <w:color w:val="000000"/>
                <w:sz w:val="20"/>
                <w:szCs w:val="20"/>
              </w:rPr>
              <w:t>Лапин</w:t>
            </w:r>
          </w:p>
        </w:tc>
        <w:tc>
          <w:tcPr>
            <w:tcW w:w="1280" w:type="dxa"/>
            <w:tcBorders>
              <w:top w:val="nil"/>
              <w:left w:val="nil"/>
              <w:bottom w:val="single" w:sz="4" w:space="0" w:color="auto"/>
              <w:right w:val="single" w:sz="4" w:space="0" w:color="auto"/>
            </w:tcBorders>
            <w:shd w:val="clear" w:color="auto" w:fill="auto"/>
            <w:vAlign w:val="center"/>
            <w:hideMark/>
          </w:tcPr>
          <w:p w14:paraId="319DDC86"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1021C1DF"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6926F1E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87A3A45" w14:textId="77777777" w:rsidR="00521F4B" w:rsidRPr="00521F4B" w:rsidRDefault="00521F4B" w:rsidP="00944AFF">
            <w:pPr>
              <w:rPr>
                <w:color w:val="000000"/>
                <w:sz w:val="20"/>
                <w:szCs w:val="20"/>
              </w:rPr>
            </w:pPr>
            <w:r w:rsidRPr="00521F4B">
              <w:rPr>
                <w:color w:val="000000"/>
                <w:sz w:val="20"/>
                <w:szCs w:val="20"/>
              </w:rPr>
              <w:t>Лапухина</w:t>
            </w:r>
          </w:p>
        </w:tc>
        <w:tc>
          <w:tcPr>
            <w:tcW w:w="1280" w:type="dxa"/>
            <w:tcBorders>
              <w:top w:val="nil"/>
              <w:left w:val="nil"/>
              <w:bottom w:val="single" w:sz="4" w:space="0" w:color="auto"/>
              <w:right w:val="single" w:sz="4" w:space="0" w:color="auto"/>
            </w:tcBorders>
            <w:shd w:val="clear" w:color="auto" w:fill="auto"/>
            <w:vAlign w:val="center"/>
            <w:hideMark/>
          </w:tcPr>
          <w:p w14:paraId="341A557D" w14:textId="77777777" w:rsidR="00521F4B" w:rsidRPr="00521F4B" w:rsidRDefault="00521F4B" w:rsidP="00944AFF">
            <w:pPr>
              <w:rPr>
                <w:color w:val="000000"/>
                <w:sz w:val="20"/>
                <w:szCs w:val="20"/>
              </w:rPr>
            </w:pPr>
            <w:r w:rsidRPr="00521F4B">
              <w:rPr>
                <w:color w:val="000000"/>
                <w:sz w:val="20"/>
                <w:szCs w:val="20"/>
              </w:rPr>
              <w:t>Галина</w:t>
            </w:r>
          </w:p>
        </w:tc>
        <w:tc>
          <w:tcPr>
            <w:tcW w:w="1760" w:type="dxa"/>
            <w:tcBorders>
              <w:top w:val="nil"/>
              <w:left w:val="nil"/>
              <w:bottom w:val="single" w:sz="4" w:space="0" w:color="auto"/>
              <w:right w:val="single" w:sz="4" w:space="0" w:color="auto"/>
            </w:tcBorders>
            <w:shd w:val="clear" w:color="auto" w:fill="auto"/>
            <w:vAlign w:val="center"/>
            <w:hideMark/>
          </w:tcPr>
          <w:p w14:paraId="714E6FE1"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7AAE876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61B7C7F" w14:textId="77777777" w:rsidR="00521F4B" w:rsidRPr="00521F4B" w:rsidRDefault="00521F4B" w:rsidP="00944AFF">
            <w:pPr>
              <w:rPr>
                <w:color w:val="000000"/>
                <w:sz w:val="20"/>
                <w:szCs w:val="20"/>
              </w:rPr>
            </w:pPr>
            <w:r w:rsidRPr="00521F4B">
              <w:rPr>
                <w:color w:val="000000"/>
                <w:sz w:val="20"/>
                <w:szCs w:val="20"/>
              </w:rPr>
              <w:t>Лашков</w:t>
            </w:r>
          </w:p>
        </w:tc>
        <w:tc>
          <w:tcPr>
            <w:tcW w:w="1280" w:type="dxa"/>
            <w:tcBorders>
              <w:top w:val="nil"/>
              <w:left w:val="nil"/>
              <w:bottom w:val="single" w:sz="4" w:space="0" w:color="auto"/>
              <w:right w:val="single" w:sz="4" w:space="0" w:color="auto"/>
            </w:tcBorders>
            <w:shd w:val="clear" w:color="auto" w:fill="auto"/>
            <w:vAlign w:val="bottom"/>
            <w:hideMark/>
          </w:tcPr>
          <w:p w14:paraId="3783C97D"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bottom"/>
            <w:hideMark/>
          </w:tcPr>
          <w:p w14:paraId="55D58079"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6DBF445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48D9EBD" w14:textId="77777777" w:rsidR="00521F4B" w:rsidRPr="00521F4B" w:rsidRDefault="00521F4B" w:rsidP="00944AFF">
            <w:pPr>
              <w:rPr>
                <w:color w:val="000000"/>
                <w:sz w:val="20"/>
                <w:szCs w:val="20"/>
              </w:rPr>
            </w:pPr>
            <w:r w:rsidRPr="00521F4B">
              <w:rPr>
                <w:color w:val="000000"/>
                <w:sz w:val="20"/>
                <w:szCs w:val="20"/>
              </w:rPr>
              <w:t>Лелюкова</w:t>
            </w:r>
          </w:p>
        </w:tc>
        <w:tc>
          <w:tcPr>
            <w:tcW w:w="1280" w:type="dxa"/>
            <w:tcBorders>
              <w:top w:val="nil"/>
              <w:left w:val="nil"/>
              <w:bottom w:val="single" w:sz="4" w:space="0" w:color="auto"/>
              <w:right w:val="single" w:sz="4" w:space="0" w:color="auto"/>
            </w:tcBorders>
            <w:shd w:val="clear" w:color="auto" w:fill="auto"/>
            <w:vAlign w:val="center"/>
            <w:hideMark/>
          </w:tcPr>
          <w:p w14:paraId="180F792D" w14:textId="77777777" w:rsidR="00521F4B" w:rsidRPr="00521F4B" w:rsidRDefault="00521F4B" w:rsidP="00944AFF">
            <w:pPr>
              <w:rPr>
                <w:color w:val="000000"/>
                <w:sz w:val="20"/>
                <w:szCs w:val="20"/>
              </w:rPr>
            </w:pPr>
            <w:r w:rsidRPr="00521F4B">
              <w:rPr>
                <w:color w:val="000000"/>
                <w:sz w:val="20"/>
                <w:szCs w:val="20"/>
              </w:rPr>
              <w:t>Анна</w:t>
            </w:r>
          </w:p>
        </w:tc>
        <w:tc>
          <w:tcPr>
            <w:tcW w:w="1760" w:type="dxa"/>
            <w:tcBorders>
              <w:top w:val="nil"/>
              <w:left w:val="nil"/>
              <w:bottom w:val="single" w:sz="4" w:space="0" w:color="auto"/>
              <w:right w:val="single" w:sz="4" w:space="0" w:color="auto"/>
            </w:tcBorders>
            <w:shd w:val="clear" w:color="auto" w:fill="auto"/>
            <w:vAlign w:val="center"/>
            <w:hideMark/>
          </w:tcPr>
          <w:p w14:paraId="24A875E3"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2407765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DAD3390" w14:textId="77777777" w:rsidR="00521F4B" w:rsidRPr="00521F4B" w:rsidRDefault="00521F4B" w:rsidP="00944AFF">
            <w:pPr>
              <w:rPr>
                <w:color w:val="000000"/>
                <w:sz w:val="20"/>
                <w:szCs w:val="20"/>
              </w:rPr>
            </w:pPr>
            <w:r w:rsidRPr="00521F4B">
              <w:rPr>
                <w:color w:val="000000"/>
                <w:sz w:val="20"/>
                <w:szCs w:val="20"/>
              </w:rPr>
              <w:t>Леонова</w:t>
            </w:r>
          </w:p>
        </w:tc>
        <w:tc>
          <w:tcPr>
            <w:tcW w:w="1280" w:type="dxa"/>
            <w:tcBorders>
              <w:top w:val="nil"/>
              <w:left w:val="nil"/>
              <w:bottom w:val="single" w:sz="4" w:space="0" w:color="auto"/>
              <w:right w:val="single" w:sz="4" w:space="0" w:color="auto"/>
            </w:tcBorders>
            <w:shd w:val="clear" w:color="auto" w:fill="auto"/>
            <w:vAlign w:val="center"/>
            <w:hideMark/>
          </w:tcPr>
          <w:p w14:paraId="58A00EA0"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0F5DFEDF"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3373DD9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D53024D" w14:textId="77777777" w:rsidR="00521F4B" w:rsidRPr="00521F4B" w:rsidRDefault="00521F4B" w:rsidP="00944AFF">
            <w:pPr>
              <w:rPr>
                <w:color w:val="000000"/>
                <w:sz w:val="20"/>
                <w:szCs w:val="20"/>
              </w:rPr>
            </w:pPr>
            <w:r w:rsidRPr="00521F4B">
              <w:rPr>
                <w:color w:val="000000"/>
                <w:sz w:val="20"/>
                <w:szCs w:val="20"/>
              </w:rPr>
              <w:t>Литвинова</w:t>
            </w:r>
          </w:p>
        </w:tc>
        <w:tc>
          <w:tcPr>
            <w:tcW w:w="1280" w:type="dxa"/>
            <w:tcBorders>
              <w:top w:val="nil"/>
              <w:left w:val="nil"/>
              <w:bottom w:val="single" w:sz="4" w:space="0" w:color="auto"/>
              <w:right w:val="single" w:sz="4" w:space="0" w:color="auto"/>
            </w:tcBorders>
            <w:shd w:val="clear" w:color="auto" w:fill="auto"/>
            <w:vAlign w:val="center"/>
            <w:hideMark/>
          </w:tcPr>
          <w:p w14:paraId="048C2E00"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10CD6A4E"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0C4FF2D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F07FC75" w14:textId="77777777" w:rsidR="00521F4B" w:rsidRPr="00521F4B" w:rsidRDefault="00521F4B" w:rsidP="00944AFF">
            <w:pPr>
              <w:rPr>
                <w:color w:val="000000"/>
                <w:sz w:val="20"/>
                <w:szCs w:val="20"/>
              </w:rPr>
            </w:pPr>
            <w:r w:rsidRPr="00521F4B">
              <w:rPr>
                <w:color w:val="000000"/>
                <w:sz w:val="20"/>
                <w:szCs w:val="20"/>
              </w:rPr>
              <w:t>Лукомская</w:t>
            </w:r>
          </w:p>
        </w:tc>
        <w:tc>
          <w:tcPr>
            <w:tcW w:w="1280" w:type="dxa"/>
            <w:tcBorders>
              <w:top w:val="nil"/>
              <w:left w:val="nil"/>
              <w:bottom w:val="single" w:sz="4" w:space="0" w:color="auto"/>
              <w:right w:val="single" w:sz="4" w:space="0" w:color="auto"/>
            </w:tcBorders>
            <w:shd w:val="clear" w:color="auto" w:fill="auto"/>
            <w:vAlign w:val="center"/>
            <w:hideMark/>
          </w:tcPr>
          <w:p w14:paraId="706D0D36"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22A0C26F"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004508A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225009E" w14:textId="77777777" w:rsidR="00521F4B" w:rsidRPr="00521F4B" w:rsidRDefault="00521F4B" w:rsidP="00944AFF">
            <w:pPr>
              <w:rPr>
                <w:color w:val="000000"/>
                <w:sz w:val="20"/>
                <w:szCs w:val="20"/>
              </w:rPr>
            </w:pPr>
            <w:r w:rsidRPr="00521F4B">
              <w:rPr>
                <w:color w:val="000000"/>
                <w:sz w:val="20"/>
                <w:szCs w:val="20"/>
              </w:rPr>
              <w:t>Лучин</w:t>
            </w:r>
          </w:p>
        </w:tc>
        <w:tc>
          <w:tcPr>
            <w:tcW w:w="1280" w:type="dxa"/>
            <w:tcBorders>
              <w:top w:val="nil"/>
              <w:left w:val="nil"/>
              <w:bottom w:val="single" w:sz="4" w:space="0" w:color="auto"/>
              <w:right w:val="single" w:sz="4" w:space="0" w:color="auto"/>
            </w:tcBorders>
            <w:shd w:val="clear" w:color="auto" w:fill="auto"/>
            <w:vAlign w:val="center"/>
            <w:hideMark/>
          </w:tcPr>
          <w:p w14:paraId="1095A2AA"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578E1193"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6938AFC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3689BE4" w14:textId="77777777" w:rsidR="00521F4B" w:rsidRPr="00521F4B" w:rsidRDefault="00521F4B" w:rsidP="00944AFF">
            <w:pPr>
              <w:rPr>
                <w:color w:val="000000"/>
                <w:sz w:val="20"/>
                <w:szCs w:val="20"/>
              </w:rPr>
            </w:pPr>
            <w:r w:rsidRPr="00521F4B">
              <w:rPr>
                <w:color w:val="000000"/>
                <w:sz w:val="20"/>
                <w:szCs w:val="20"/>
              </w:rPr>
              <w:t>Макаров</w:t>
            </w:r>
          </w:p>
        </w:tc>
        <w:tc>
          <w:tcPr>
            <w:tcW w:w="1280" w:type="dxa"/>
            <w:tcBorders>
              <w:top w:val="nil"/>
              <w:left w:val="nil"/>
              <w:bottom w:val="single" w:sz="4" w:space="0" w:color="auto"/>
              <w:right w:val="single" w:sz="4" w:space="0" w:color="auto"/>
            </w:tcBorders>
            <w:shd w:val="clear" w:color="auto" w:fill="auto"/>
            <w:vAlign w:val="center"/>
            <w:hideMark/>
          </w:tcPr>
          <w:p w14:paraId="0F317BC2" w14:textId="77777777" w:rsidR="00521F4B" w:rsidRPr="00521F4B" w:rsidRDefault="00521F4B" w:rsidP="00944AFF">
            <w:pPr>
              <w:rPr>
                <w:color w:val="000000"/>
                <w:sz w:val="20"/>
                <w:szCs w:val="20"/>
              </w:rPr>
            </w:pPr>
            <w:r w:rsidRPr="00521F4B">
              <w:rPr>
                <w:color w:val="000000"/>
                <w:sz w:val="20"/>
                <w:szCs w:val="20"/>
              </w:rPr>
              <w:t>Михаил</w:t>
            </w:r>
          </w:p>
        </w:tc>
        <w:tc>
          <w:tcPr>
            <w:tcW w:w="1760" w:type="dxa"/>
            <w:tcBorders>
              <w:top w:val="nil"/>
              <w:left w:val="nil"/>
              <w:bottom w:val="single" w:sz="4" w:space="0" w:color="auto"/>
              <w:right w:val="single" w:sz="4" w:space="0" w:color="auto"/>
            </w:tcBorders>
            <w:shd w:val="clear" w:color="auto" w:fill="auto"/>
            <w:vAlign w:val="center"/>
            <w:hideMark/>
          </w:tcPr>
          <w:p w14:paraId="786581FD"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7C85E49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3EBD7D6E" w14:textId="77777777" w:rsidR="00521F4B" w:rsidRPr="00521F4B" w:rsidRDefault="00521F4B" w:rsidP="00944AFF">
            <w:pPr>
              <w:rPr>
                <w:color w:val="000000"/>
                <w:sz w:val="20"/>
                <w:szCs w:val="20"/>
              </w:rPr>
            </w:pPr>
            <w:r w:rsidRPr="00521F4B">
              <w:rPr>
                <w:color w:val="000000"/>
                <w:sz w:val="20"/>
                <w:szCs w:val="20"/>
              </w:rPr>
              <w:t>Макаров</w:t>
            </w:r>
          </w:p>
        </w:tc>
        <w:tc>
          <w:tcPr>
            <w:tcW w:w="1280" w:type="dxa"/>
            <w:tcBorders>
              <w:top w:val="nil"/>
              <w:left w:val="nil"/>
              <w:bottom w:val="single" w:sz="4" w:space="0" w:color="auto"/>
              <w:right w:val="single" w:sz="4" w:space="0" w:color="auto"/>
            </w:tcBorders>
            <w:shd w:val="clear" w:color="auto" w:fill="auto"/>
            <w:vAlign w:val="bottom"/>
            <w:hideMark/>
          </w:tcPr>
          <w:p w14:paraId="0681A7A7"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bottom"/>
            <w:hideMark/>
          </w:tcPr>
          <w:p w14:paraId="3709581B" w14:textId="77777777" w:rsidR="00521F4B" w:rsidRPr="00521F4B" w:rsidRDefault="00521F4B" w:rsidP="00944AFF">
            <w:pPr>
              <w:rPr>
                <w:color w:val="000000"/>
                <w:sz w:val="20"/>
                <w:szCs w:val="20"/>
              </w:rPr>
            </w:pPr>
            <w:r w:rsidRPr="00521F4B">
              <w:rPr>
                <w:color w:val="000000"/>
                <w:sz w:val="20"/>
                <w:szCs w:val="20"/>
              </w:rPr>
              <w:t>Павлович</w:t>
            </w:r>
          </w:p>
        </w:tc>
      </w:tr>
      <w:tr w:rsidR="00521F4B" w:rsidRPr="00521F4B" w14:paraId="1440B46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7A04EF3" w14:textId="77777777" w:rsidR="00521F4B" w:rsidRPr="00521F4B" w:rsidRDefault="00521F4B" w:rsidP="00944AFF">
            <w:pPr>
              <w:rPr>
                <w:color w:val="000000"/>
                <w:sz w:val="20"/>
                <w:szCs w:val="20"/>
              </w:rPr>
            </w:pPr>
            <w:r w:rsidRPr="00521F4B">
              <w:rPr>
                <w:color w:val="000000"/>
                <w:sz w:val="20"/>
                <w:szCs w:val="20"/>
              </w:rPr>
              <w:t>Малахина</w:t>
            </w:r>
          </w:p>
        </w:tc>
        <w:tc>
          <w:tcPr>
            <w:tcW w:w="1280" w:type="dxa"/>
            <w:tcBorders>
              <w:top w:val="nil"/>
              <w:left w:val="nil"/>
              <w:bottom w:val="single" w:sz="4" w:space="0" w:color="auto"/>
              <w:right w:val="single" w:sz="4" w:space="0" w:color="auto"/>
            </w:tcBorders>
            <w:shd w:val="clear" w:color="auto" w:fill="auto"/>
            <w:vAlign w:val="center"/>
            <w:hideMark/>
          </w:tcPr>
          <w:p w14:paraId="1C019A1E"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04824293" w14:textId="77777777" w:rsidR="00521F4B" w:rsidRPr="00521F4B" w:rsidRDefault="00521F4B" w:rsidP="00944AFF">
            <w:pPr>
              <w:rPr>
                <w:color w:val="000000"/>
                <w:sz w:val="20"/>
                <w:szCs w:val="20"/>
              </w:rPr>
            </w:pPr>
            <w:r w:rsidRPr="00521F4B">
              <w:rPr>
                <w:color w:val="000000"/>
                <w:sz w:val="20"/>
                <w:szCs w:val="20"/>
              </w:rPr>
              <w:t>Юрьевна</w:t>
            </w:r>
          </w:p>
        </w:tc>
      </w:tr>
      <w:tr w:rsidR="00521F4B" w:rsidRPr="00521F4B" w14:paraId="2EC9752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156AE30" w14:textId="77777777" w:rsidR="00521F4B" w:rsidRPr="00521F4B" w:rsidRDefault="00521F4B" w:rsidP="00944AFF">
            <w:pPr>
              <w:rPr>
                <w:color w:val="000000"/>
                <w:sz w:val="20"/>
                <w:szCs w:val="20"/>
              </w:rPr>
            </w:pPr>
            <w:r w:rsidRPr="00521F4B">
              <w:rPr>
                <w:color w:val="000000"/>
                <w:sz w:val="20"/>
                <w:szCs w:val="20"/>
              </w:rPr>
              <w:t>Малахова</w:t>
            </w:r>
          </w:p>
        </w:tc>
        <w:tc>
          <w:tcPr>
            <w:tcW w:w="1280" w:type="dxa"/>
            <w:tcBorders>
              <w:top w:val="nil"/>
              <w:left w:val="nil"/>
              <w:bottom w:val="single" w:sz="4" w:space="0" w:color="auto"/>
              <w:right w:val="single" w:sz="4" w:space="0" w:color="auto"/>
            </w:tcBorders>
            <w:shd w:val="clear" w:color="auto" w:fill="auto"/>
            <w:vAlign w:val="center"/>
            <w:hideMark/>
          </w:tcPr>
          <w:p w14:paraId="45653331"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5669AAC7"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526606A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1A113DF" w14:textId="77777777" w:rsidR="00521F4B" w:rsidRPr="00521F4B" w:rsidRDefault="00521F4B" w:rsidP="00944AFF">
            <w:pPr>
              <w:rPr>
                <w:color w:val="000000"/>
                <w:sz w:val="20"/>
                <w:szCs w:val="20"/>
              </w:rPr>
            </w:pPr>
            <w:r w:rsidRPr="00521F4B">
              <w:rPr>
                <w:color w:val="000000"/>
                <w:sz w:val="20"/>
                <w:szCs w:val="20"/>
              </w:rPr>
              <w:t>Малеева</w:t>
            </w:r>
          </w:p>
        </w:tc>
        <w:tc>
          <w:tcPr>
            <w:tcW w:w="1280" w:type="dxa"/>
            <w:tcBorders>
              <w:top w:val="nil"/>
              <w:left w:val="nil"/>
              <w:bottom w:val="single" w:sz="4" w:space="0" w:color="auto"/>
              <w:right w:val="single" w:sz="4" w:space="0" w:color="auto"/>
            </w:tcBorders>
            <w:shd w:val="clear" w:color="auto" w:fill="auto"/>
            <w:vAlign w:val="bottom"/>
            <w:hideMark/>
          </w:tcPr>
          <w:p w14:paraId="1B84014B" w14:textId="77777777" w:rsidR="00521F4B" w:rsidRPr="00521F4B" w:rsidRDefault="00521F4B" w:rsidP="00944AFF">
            <w:pPr>
              <w:rPr>
                <w:color w:val="000000"/>
                <w:sz w:val="20"/>
                <w:szCs w:val="20"/>
              </w:rPr>
            </w:pPr>
            <w:r w:rsidRPr="00521F4B">
              <w:rPr>
                <w:color w:val="000000"/>
                <w:sz w:val="20"/>
                <w:szCs w:val="20"/>
              </w:rPr>
              <w:t>Галина</w:t>
            </w:r>
          </w:p>
        </w:tc>
        <w:tc>
          <w:tcPr>
            <w:tcW w:w="1760" w:type="dxa"/>
            <w:tcBorders>
              <w:top w:val="nil"/>
              <w:left w:val="nil"/>
              <w:bottom w:val="single" w:sz="4" w:space="0" w:color="auto"/>
              <w:right w:val="single" w:sz="4" w:space="0" w:color="auto"/>
            </w:tcBorders>
            <w:shd w:val="clear" w:color="auto" w:fill="auto"/>
            <w:vAlign w:val="bottom"/>
            <w:hideMark/>
          </w:tcPr>
          <w:p w14:paraId="32326554"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6BE206F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F19AFD6" w14:textId="77777777" w:rsidR="00521F4B" w:rsidRPr="00521F4B" w:rsidRDefault="00521F4B" w:rsidP="00944AFF">
            <w:pPr>
              <w:rPr>
                <w:color w:val="000000"/>
                <w:sz w:val="20"/>
                <w:szCs w:val="20"/>
              </w:rPr>
            </w:pPr>
            <w:r w:rsidRPr="00521F4B">
              <w:rPr>
                <w:color w:val="000000"/>
                <w:sz w:val="20"/>
                <w:szCs w:val="20"/>
              </w:rPr>
              <w:t>Малиновская</w:t>
            </w:r>
          </w:p>
        </w:tc>
        <w:tc>
          <w:tcPr>
            <w:tcW w:w="1280" w:type="dxa"/>
            <w:tcBorders>
              <w:top w:val="nil"/>
              <w:left w:val="nil"/>
              <w:bottom w:val="single" w:sz="4" w:space="0" w:color="auto"/>
              <w:right w:val="single" w:sz="4" w:space="0" w:color="auto"/>
            </w:tcBorders>
            <w:shd w:val="clear" w:color="auto" w:fill="auto"/>
            <w:vAlign w:val="center"/>
            <w:hideMark/>
          </w:tcPr>
          <w:p w14:paraId="077B7645"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2674DA28"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4D6B8D8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9335601" w14:textId="77777777" w:rsidR="00521F4B" w:rsidRPr="00521F4B" w:rsidRDefault="00521F4B" w:rsidP="00944AFF">
            <w:pPr>
              <w:rPr>
                <w:color w:val="000000"/>
                <w:sz w:val="20"/>
                <w:szCs w:val="20"/>
              </w:rPr>
            </w:pPr>
            <w:r w:rsidRPr="00521F4B">
              <w:rPr>
                <w:color w:val="000000"/>
                <w:sz w:val="20"/>
                <w:szCs w:val="20"/>
              </w:rPr>
              <w:t>Малыхина</w:t>
            </w:r>
          </w:p>
        </w:tc>
        <w:tc>
          <w:tcPr>
            <w:tcW w:w="1280" w:type="dxa"/>
            <w:tcBorders>
              <w:top w:val="nil"/>
              <w:left w:val="nil"/>
              <w:bottom w:val="single" w:sz="4" w:space="0" w:color="auto"/>
              <w:right w:val="single" w:sz="4" w:space="0" w:color="auto"/>
            </w:tcBorders>
            <w:shd w:val="clear" w:color="auto" w:fill="auto"/>
            <w:vAlign w:val="center"/>
            <w:hideMark/>
          </w:tcPr>
          <w:p w14:paraId="21773776"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75976E33"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52071DA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221E071" w14:textId="77777777" w:rsidR="00521F4B" w:rsidRPr="00521F4B" w:rsidRDefault="00521F4B" w:rsidP="00944AFF">
            <w:pPr>
              <w:rPr>
                <w:color w:val="000000"/>
                <w:sz w:val="20"/>
                <w:szCs w:val="20"/>
              </w:rPr>
            </w:pPr>
            <w:r w:rsidRPr="00521F4B">
              <w:rPr>
                <w:color w:val="000000"/>
                <w:sz w:val="20"/>
                <w:szCs w:val="20"/>
              </w:rPr>
              <w:t>Малыхина</w:t>
            </w:r>
          </w:p>
        </w:tc>
        <w:tc>
          <w:tcPr>
            <w:tcW w:w="1280" w:type="dxa"/>
            <w:tcBorders>
              <w:top w:val="nil"/>
              <w:left w:val="nil"/>
              <w:bottom w:val="single" w:sz="4" w:space="0" w:color="auto"/>
              <w:right w:val="single" w:sz="4" w:space="0" w:color="auto"/>
            </w:tcBorders>
            <w:shd w:val="clear" w:color="auto" w:fill="auto"/>
            <w:vAlign w:val="center"/>
            <w:hideMark/>
          </w:tcPr>
          <w:p w14:paraId="58AC2BD0"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60199F74" w14:textId="77777777" w:rsidR="00521F4B" w:rsidRPr="00521F4B" w:rsidRDefault="00521F4B" w:rsidP="00944AFF">
            <w:pPr>
              <w:rPr>
                <w:color w:val="000000"/>
                <w:sz w:val="20"/>
                <w:szCs w:val="20"/>
              </w:rPr>
            </w:pPr>
            <w:r w:rsidRPr="00521F4B">
              <w:rPr>
                <w:color w:val="000000"/>
                <w:sz w:val="20"/>
                <w:szCs w:val="20"/>
              </w:rPr>
              <w:t>Григорьевна</w:t>
            </w:r>
          </w:p>
        </w:tc>
      </w:tr>
      <w:tr w:rsidR="00521F4B" w:rsidRPr="00521F4B" w14:paraId="647F4C4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6085FF5" w14:textId="77777777" w:rsidR="00521F4B" w:rsidRPr="00521F4B" w:rsidRDefault="00521F4B" w:rsidP="00944AFF">
            <w:pPr>
              <w:rPr>
                <w:color w:val="000000"/>
                <w:sz w:val="20"/>
                <w:szCs w:val="20"/>
              </w:rPr>
            </w:pPr>
            <w:r w:rsidRPr="00521F4B">
              <w:rPr>
                <w:color w:val="000000"/>
                <w:sz w:val="20"/>
                <w:szCs w:val="20"/>
              </w:rPr>
              <w:t>Малышев</w:t>
            </w:r>
          </w:p>
        </w:tc>
        <w:tc>
          <w:tcPr>
            <w:tcW w:w="1280" w:type="dxa"/>
            <w:tcBorders>
              <w:top w:val="nil"/>
              <w:left w:val="nil"/>
              <w:bottom w:val="single" w:sz="4" w:space="0" w:color="auto"/>
              <w:right w:val="single" w:sz="4" w:space="0" w:color="auto"/>
            </w:tcBorders>
            <w:shd w:val="clear" w:color="auto" w:fill="auto"/>
            <w:vAlign w:val="center"/>
            <w:hideMark/>
          </w:tcPr>
          <w:p w14:paraId="3A563C3B"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19517196"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730FA86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29E0FE5" w14:textId="77777777" w:rsidR="00521F4B" w:rsidRPr="00521F4B" w:rsidRDefault="00521F4B" w:rsidP="00944AFF">
            <w:pPr>
              <w:rPr>
                <w:color w:val="000000"/>
                <w:sz w:val="20"/>
                <w:szCs w:val="20"/>
              </w:rPr>
            </w:pPr>
            <w:r w:rsidRPr="00521F4B">
              <w:rPr>
                <w:color w:val="000000"/>
                <w:sz w:val="20"/>
                <w:szCs w:val="20"/>
              </w:rPr>
              <w:t>Малышева</w:t>
            </w:r>
          </w:p>
        </w:tc>
        <w:tc>
          <w:tcPr>
            <w:tcW w:w="1280" w:type="dxa"/>
            <w:tcBorders>
              <w:top w:val="nil"/>
              <w:left w:val="nil"/>
              <w:bottom w:val="single" w:sz="4" w:space="0" w:color="auto"/>
              <w:right w:val="single" w:sz="4" w:space="0" w:color="auto"/>
            </w:tcBorders>
            <w:shd w:val="clear" w:color="auto" w:fill="auto"/>
            <w:vAlign w:val="center"/>
            <w:hideMark/>
          </w:tcPr>
          <w:p w14:paraId="04D47E57"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66FF8149"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20AD02F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ABC2846" w14:textId="77777777" w:rsidR="00521F4B" w:rsidRPr="00521F4B" w:rsidRDefault="00521F4B" w:rsidP="00944AFF">
            <w:pPr>
              <w:rPr>
                <w:color w:val="000000"/>
                <w:sz w:val="20"/>
                <w:szCs w:val="20"/>
              </w:rPr>
            </w:pPr>
            <w:r w:rsidRPr="00521F4B">
              <w:rPr>
                <w:color w:val="000000"/>
                <w:sz w:val="20"/>
                <w:szCs w:val="20"/>
              </w:rPr>
              <w:t>Мамаев</w:t>
            </w:r>
          </w:p>
        </w:tc>
        <w:tc>
          <w:tcPr>
            <w:tcW w:w="1280" w:type="dxa"/>
            <w:tcBorders>
              <w:top w:val="nil"/>
              <w:left w:val="nil"/>
              <w:bottom w:val="single" w:sz="4" w:space="0" w:color="auto"/>
              <w:right w:val="single" w:sz="4" w:space="0" w:color="auto"/>
            </w:tcBorders>
            <w:shd w:val="clear" w:color="auto" w:fill="auto"/>
            <w:vAlign w:val="center"/>
            <w:hideMark/>
          </w:tcPr>
          <w:p w14:paraId="5F61C963" w14:textId="77777777" w:rsidR="00521F4B" w:rsidRPr="00521F4B" w:rsidRDefault="00521F4B" w:rsidP="00944AFF">
            <w:pPr>
              <w:rPr>
                <w:color w:val="000000"/>
                <w:sz w:val="20"/>
                <w:szCs w:val="20"/>
              </w:rPr>
            </w:pPr>
            <w:r w:rsidRPr="00521F4B">
              <w:rPr>
                <w:color w:val="000000"/>
                <w:sz w:val="20"/>
                <w:szCs w:val="20"/>
              </w:rPr>
              <w:t>Константин</w:t>
            </w:r>
          </w:p>
        </w:tc>
        <w:tc>
          <w:tcPr>
            <w:tcW w:w="1760" w:type="dxa"/>
            <w:tcBorders>
              <w:top w:val="nil"/>
              <w:left w:val="nil"/>
              <w:bottom w:val="single" w:sz="4" w:space="0" w:color="auto"/>
              <w:right w:val="single" w:sz="4" w:space="0" w:color="auto"/>
            </w:tcBorders>
            <w:shd w:val="clear" w:color="auto" w:fill="auto"/>
            <w:vAlign w:val="center"/>
            <w:hideMark/>
          </w:tcPr>
          <w:p w14:paraId="4577D180" w14:textId="77777777" w:rsidR="00521F4B" w:rsidRPr="00521F4B" w:rsidRDefault="00521F4B" w:rsidP="00944AFF">
            <w:pPr>
              <w:rPr>
                <w:color w:val="000000"/>
                <w:sz w:val="20"/>
                <w:szCs w:val="20"/>
              </w:rPr>
            </w:pPr>
            <w:r w:rsidRPr="00521F4B">
              <w:rPr>
                <w:color w:val="000000"/>
                <w:sz w:val="20"/>
                <w:szCs w:val="20"/>
              </w:rPr>
              <w:t>Олегович</w:t>
            </w:r>
          </w:p>
        </w:tc>
      </w:tr>
      <w:tr w:rsidR="00521F4B" w:rsidRPr="00521F4B" w14:paraId="18F7B8E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85804BE" w14:textId="77777777" w:rsidR="00521F4B" w:rsidRPr="00521F4B" w:rsidRDefault="00521F4B" w:rsidP="00944AFF">
            <w:pPr>
              <w:rPr>
                <w:color w:val="000000"/>
                <w:sz w:val="20"/>
                <w:szCs w:val="20"/>
              </w:rPr>
            </w:pPr>
            <w:r w:rsidRPr="00521F4B">
              <w:rPr>
                <w:color w:val="000000"/>
                <w:sz w:val="20"/>
                <w:szCs w:val="20"/>
              </w:rPr>
              <w:t>Маматюков</w:t>
            </w:r>
          </w:p>
        </w:tc>
        <w:tc>
          <w:tcPr>
            <w:tcW w:w="1280" w:type="dxa"/>
            <w:tcBorders>
              <w:top w:val="nil"/>
              <w:left w:val="nil"/>
              <w:bottom w:val="single" w:sz="4" w:space="0" w:color="auto"/>
              <w:right w:val="single" w:sz="4" w:space="0" w:color="auto"/>
            </w:tcBorders>
            <w:shd w:val="clear" w:color="auto" w:fill="auto"/>
            <w:vAlign w:val="bottom"/>
            <w:hideMark/>
          </w:tcPr>
          <w:p w14:paraId="53BAB148"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bottom"/>
            <w:hideMark/>
          </w:tcPr>
          <w:p w14:paraId="3C300334" w14:textId="77777777" w:rsidR="00521F4B" w:rsidRPr="00521F4B" w:rsidRDefault="00521F4B" w:rsidP="00944AFF">
            <w:pPr>
              <w:rPr>
                <w:color w:val="000000"/>
                <w:sz w:val="20"/>
                <w:szCs w:val="20"/>
              </w:rPr>
            </w:pPr>
            <w:r w:rsidRPr="00521F4B">
              <w:rPr>
                <w:color w:val="000000"/>
                <w:sz w:val="20"/>
                <w:szCs w:val="20"/>
              </w:rPr>
              <w:t>Павлович</w:t>
            </w:r>
          </w:p>
        </w:tc>
      </w:tr>
      <w:tr w:rsidR="00521F4B" w:rsidRPr="00521F4B" w14:paraId="101FB73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27C8B84" w14:textId="77777777" w:rsidR="00521F4B" w:rsidRPr="00521F4B" w:rsidRDefault="00521F4B" w:rsidP="00944AFF">
            <w:pPr>
              <w:rPr>
                <w:color w:val="000000"/>
                <w:sz w:val="20"/>
                <w:szCs w:val="20"/>
              </w:rPr>
            </w:pPr>
            <w:r w:rsidRPr="00521F4B">
              <w:rPr>
                <w:color w:val="000000"/>
                <w:sz w:val="20"/>
                <w:szCs w:val="20"/>
              </w:rPr>
              <w:lastRenderedPageBreak/>
              <w:t>Мамичева</w:t>
            </w:r>
          </w:p>
        </w:tc>
        <w:tc>
          <w:tcPr>
            <w:tcW w:w="1280" w:type="dxa"/>
            <w:tcBorders>
              <w:top w:val="nil"/>
              <w:left w:val="nil"/>
              <w:bottom w:val="single" w:sz="4" w:space="0" w:color="auto"/>
              <w:right w:val="single" w:sz="4" w:space="0" w:color="auto"/>
            </w:tcBorders>
            <w:shd w:val="clear" w:color="auto" w:fill="auto"/>
            <w:vAlign w:val="center"/>
            <w:hideMark/>
          </w:tcPr>
          <w:p w14:paraId="2F0149DB"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5F7B169F"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3BDCC39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BC49093" w14:textId="77777777" w:rsidR="00521F4B" w:rsidRPr="00521F4B" w:rsidRDefault="00521F4B" w:rsidP="00944AFF">
            <w:pPr>
              <w:rPr>
                <w:color w:val="000000"/>
                <w:sz w:val="20"/>
                <w:szCs w:val="20"/>
              </w:rPr>
            </w:pPr>
            <w:r w:rsidRPr="00521F4B">
              <w:rPr>
                <w:color w:val="000000"/>
                <w:sz w:val="20"/>
                <w:szCs w:val="20"/>
              </w:rPr>
              <w:t>Мартынова</w:t>
            </w:r>
          </w:p>
        </w:tc>
        <w:tc>
          <w:tcPr>
            <w:tcW w:w="1280" w:type="dxa"/>
            <w:tcBorders>
              <w:top w:val="nil"/>
              <w:left w:val="nil"/>
              <w:bottom w:val="single" w:sz="4" w:space="0" w:color="auto"/>
              <w:right w:val="single" w:sz="4" w:space="0" w:color="auto"/>
            </w:tcBorders>
            <w:shd w:val="clear" w:color="auto" w:fill="auto"/>
            <w:vAlign w:val="center"/>
            <w:hideMark/>
          </w:tcPr>
          <w:p w14:paraId="2EEB17D8"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0BFE750A" w14:textId="77777777" w:rsidR="00521F4B" w:rsidRPr="00521F4B" w:rsidRDefault="00521F4B" w:rsidP="00944AFF">
            <w:pPr>
              <w:rPr>
                <w:color w:val="000000"/>
                <w:sz w:val="20"/>
                <w:szCs w:val="20"/>
              </w:rPr>
            </w:pPr>
            <w:r w:rsidRPr="00521F4B">
              <w:rPr>
                <w:color w:val="000000"/>
                <w:sz w:val="20"/>
                <w:szCs w:val="20"/>
              </w:rPr>
              <w:t>Игоревна</w:t>
            </w:r>
          </w:p>
        </w:tc>
      </w:tr>
      <w:tr w:rsidR="00521F4B" w:rsidRPr="00521F4B" w14:paraId="5988C2F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F496D13" w14:textId="77777777" w:rsidR="00521F4B" w:rsidRPr="00521F4B" w:rsidRDefault="00521F4B" w:rsidP="00944AFF">
            <w:pPr>
              <w:rPr>
                <w:color w:val="000000"/>
                <w:sz w:val="20"/>
                <w:szCs w:val="20"/>
              </w:rPr>
            </w:pPr>
            <w:r w:rsidRPr="00521F4B">
              <w:rPr>
                <w:color w:val="000000"/>
                <w:sz w:val="20"/>
                <w:szCs w:val="20"/>
              </w:rPr>
              <w:t>Матвиенко</w:t>
            </w:r>
          </w:p>
        </w:tc>
        <w:tc>
          <w:tcPr>
            <w:tcW w:w="1280" w:type="dxa"/>
            <w:tcBorders>
              <w:top w:val="nil"/>
              <w:left w:val="nil"/>
              <w:bottom w:val="single" w:sz="4" w:space="0" w:color="auto"/>
              <w:right w:val="single" w:sz="4" w:space="0" w:color="auto"/>
            </w:tcBorders>
            <w:shd w:val="clear" w:color="auto" w:fill="auto"/>
            <w:vAlign w:val="center"/>
            <w:hideMark/>
          </w:tcPr>
          <w:p w14:paraId="5EEA4239" w14:textId="77777777" w:rsidR="00521F4B" w:rsidRPr="00521F4B" w:rsidRDefault="00521F4B" w:rsidP="00944AFF">
            <w:pPr>
              <w:rPr>
                <w:color w:val="000000"/>
                <w:sz w:val="20"/>
                <w:szCs w:val="20"/>
              </w:rPr>
            </w:pPr>
            <w:r w:rsidRPr="00521F4B">
              <w:rPr>
                <w:color w:val="000000"/>
                <w:sz w:val="20"/>
                <w:szCs w:val="20"/>
              </w:rPr>
              <w:t>Роман</w:t>
            </w:r>
          </w:p>
        </w:tc>
        <w:tc>
          <w:tcPr>
            <w:tcW w:w="1760" w:type="dxa"/>
            <w:tcBorders>
              <w:top w:val="nil"/>
              <w:left w:val="nil"/>
              <w:bottom w:val="single" w:sz="4" w:space="0" w:color="auto"/>
              <w:right w:val="single" w:sz="4" w:space="0" w:color="auto"/>
            </w:tcBorders>
            <w:shd w:val="clear" w:color="auto" w:fill="auto"/>
            <w:vAlign w:val="center"/>
            <w:hideMark/>
          </w:tcPr>
          <w:p w14:paraId="5BFB7A1E" w14:textId="77777777" w:rsidR="00521F4B" w:rsidRPr="00521F4B" w:rsidRDefault="00521F4B" w:rsidP="00944AFF">
            <w:pPr>
              <w:rPr>
                <w:color w:val="000000"/>
                <w:sz w:val="20"/>
                <w:szCs w:val="20"/>
              </w:rPr>
            </w:pPr>
            <w:r w:rsidRPr="00521F4B">
              <w:rPr>
                <w:color w:val="000000"/>
                <w:sz w:val="20"/>
                <w:szCs w:val="20"/>
              </w:rPr>
              <w:t>Юрьевич</w:t>
            </w:r>
          </w:p>
        </w:tc>
      </w:tr>
      <w:tr w:rsidR="00521F4B" w:rsidRPr="00521F4B" w14:paraId="00A97A3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EAB5C8F" w14:textId="77777777" w:rsidR="00521F4B" w:rsidRPr="00521F4B" w:rsidRDefault="00521F4B" w:rsidP="00944AFF">
            <w:pPr>
              <w:rPr>
                <w:color w:val="000000"/>
                <w:sz w:val="20"/>
                <w:szCs w:val="20"/>
              </w:rPr>
            </w:pPr>
            <w:r w:rsidRPr="00521F4B">
              <w:rPr>
                <w:color w:val="000000"/>
                <w:sz w:val="20"/>
                <w:szCs w:val="20"/>
              </w:rPr>
              <w:t>Матыцина</w:t>
            </w:r>
          </w:p>
        </w:tc>
        <w:tc>
          <w:tcPr>
            <w:tcW w:w="1280" w:type="dxa"/>
            <w:tcBorders>
              <w:top w:val="nil"/>
              <w:left w:val="nil"/>
              <w:bottom w:val="single" w:sz="4" w:space="0" w:color="auto"/>
              <w:right w:val="single" w:sz="4" w:space="0" w:color="auto"/>
            </w:tcBorders>
            <w:shd w:val="clear" w:color="auto" w:fill="auto"/>
            <w:vAlign w:val="center"/>
            <w:hideMark/>
          </w:tcPr>
          <w:p w14:paraId="3F0ABEF4"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1A4C6ACA"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0AB1B32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0C13CC3" w14:textId="77777777" w:rsidR="00521F4B" w:rsidRPr="00521F4B" w:rsidRDefault="00521F4B" w:rsidP="00944AFF">
            <w:pPr>
              <w:rPr>
                <w:color w:val="000000"/>
                <w:sz w:val="20"/>
                <w:szCs w:val="20"/>
              </w:rPr>
            </w:pPr>
            <w:r w:rsidRPr="00521F4B">
              <w:rPr>
                <w:color w:val="000000"/>
                <w:sz w:val="20"/>
                <w:szCs w:val="20"/>
              </w:rPr>
              <w:t>Меньшиков</w:t>
            </w:r>
          </w:p>
        </w:tc>
        <w:tc>
          <w:tcPr>
            <w:tcW w:w="1280" w:type="dxa"/>
            <w:tcBorders>
              <w:top w:val="nil"/>
              <w:left w:val="nil"/>
              <w:bottom w:val="single" w:sz="4" w:space="0" w:color="auto"/>
              <w:right w:val="single" w:sz="4" w:space="0" w:color="auto"/>
            </w:tcBorders>
            <w:shd w:val="clear" w:color="auto" w:fill="auto"/>
            <w:vAlign w:val="center"/>
            <w:hideMark/>
          </w:tcPr>
          <w:p w14:paraId="1044B699" w14:textId="77777777" w:rsidR="00521F4B" w:rsidRPr="00521F4B" w:rsidRDefault="00521F4B" w:rsidP="00944AFF">
            <w:pPr>
              <w:rPr>
                <w:color w:val="000000"/>
                <w:sz w:val="20"/>
                <w:szCs w:val="20"/>
              </w:rPr>
            </w:pPr>
            <w:r w:rsidRPr="00521F4B">
              <w:rPr>
                <w:color w:val="000000"/>
                <w:sz w:val="20"/>
                <w:szCs w:val="20"/>
              </w:rPr>
              <w:t>Вячеслав</w:t>
            </w:r>
          </w:p>
        </w:tc>
        <w:tc>
          <w:tcPr>
            <w:tcW w:w="1760" w:type="dxa"/>
            <w:tcBorders>
              <w:top w:val="nil"/>
              <w:left w:val="nil"/>
              <w:bottom w:val="single" w:sz="4" w:space="0" w:color="auto"/>
              <w:right w:val="single" w:sz="4" w:space="0" w:color="auto"/>
            </w:tcBorders>
            <w:shd w:val="clear" w:color="auto" w:fill="auto"/>
            <w:vAlign w:val="center"/>
            <w:hideMark/>
          </w:tcPr>
          <w:p w14:paraId="371DBB92"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0F97949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E31EE79" w14:textId="77777777" w:rsidR="00521F4B" w:rsidRPr="00521F4B" w:rsidRDefault="00521F4B" w:rsidP="00944AFF">
            <w:pPr>
              <w:rPr>
                <w:color w:val="000000"/>
                <w:sz w:val="20"/>
                <w:szCs w:val="20"/>
              </w:rPr>
            </w:pPr>
            <w:r w:rsidRPr="00521F4B">
              <w:rPr>
                <w:color w:val="000000"/>
                <w:sz w:val="20"/>
                <w:szCs w:val="20"/>
              </w:rPr>
              <w:t>Меринова</w:t>
            </w:r>
          </w:p>
        </w:tc>
        <w:tc>
          <w:tcPr>
            <w:tcW w:w="1280" w:type="dxa"/>
            <w:tcBorders>
              <w:top w:val="nil"/>
              <w:left w:val="nil"/>
              <w:bottom w:val="single" w:sz="4" w:space="0" w:color="auto"/>
              <w:right w:val="single" w:sz="4" w:space="0" w:color="auto"/>
            </w:tcBorders>
            <w:shd w:val="clear" w:color="auto" w:fill="auto"/>
            <w:vAlign w:val="center"/>
            <w:hideMark/>
          </w:tcPr>
          <w:p w14:paraId="3C9690F7" w14:textId="77777777" w:rsidR="00521F4B" w:rsidRPr="00521F4B" w:rsidRDefault="00521F4B" w:rsidP="00944AFF">
            <w:pPr>
              <w:rPr>
                <w:color w:val="000000"/>
                <w:sz w:val="20"/>
                <w:szCs w:val="20"/>
              </w:rPr>
            </w:pPr>
            <w:r w:rsidRPr="00521F4B">
              <w:rPr>
                <w:color w:val="000000"/>
                <w:sz w:val="20"/>
                <w:szCs w:val="20"/>
              </w:rPr>
              <w:t>Олеся</w:t>
            </w:r>
          </w:p>
        </w:tc>
        <w:tc>
          <w:tcPr>
            <w:tcW w:w="1760" w:type="dxa"/>
            <w:tcBorders>
              <w:top w:val="nil"/>
              <w:left w:val="nil"/>
              <w:bottom w:val="single" w:sz="4" w:space="0" w:color="auto"/>
              <w:right w:val="single" w:sz="4" w:space="0" w:color="auto"/>
            </w:tcBorders>
            <w:shd w:val="clear" w:color="auto" w:fill="auto"/>
            <w:vAlign w:val="center"/>
            <w:hideMark/>
          </w:tcPr>
          <w:p w14:paraId="77443AFB"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06FA75A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52B2903" w14:textId="77777777" w:rsidR="00521F4B" w:rsidRPr="00521F4B" w:rsidRDefault="00521F4B" w:rsidP="00944AFF">
            <w:pPr>
              <w:rPr>
                <w:color w:val="000000"/>
                <w:sz w:val="20"/>
                <w:szCs w:val="20"/>
              </w:rPr>
            </w:pPr>
            <w:r w:rsidRPr="00521F4B">
              <w:rPr>
                <w:color w:val="000000"/>
                <w:sz w:val="20"/>
                <w:szCs w:val="20"/>
              </w:rPr>
              <w:t>Мешков</w:t>
            </w:r>
          </w:p>
        </w:tc>
        <w:tc>
          <w:tcPr>
            <w:tcW w:w="1280" w:type="dxa"/>
            <w:tcBorders>
              <w:top w:val="nil"/>
              <w:left w:val="nil"/>
              <w:bottom w:val="single" w:sz="4" w:space="0" w:color="auto"/>
              <w:right w:val="single" w:sz="4" w:space="0" w:color="auto"/>
            </w:tcBorders>
            <w:shd w:val="clear" w:color="auto" w:fill="auto"/>
            <w:vAlign w:val="center"/>
            <w:hideMark/>
          </w:tcPr>
          <w:p w14:paraId="23D1239F" w14:textId="77777777" w:rsidR="00521F4B" w:rsidRPr="00521F4B" w:rsidRDefault="00521F4B" w:rsidP="00944AFF">
            <w:pPr>
              <w:rPr>
                <w:color w:val="000000"/>
                <w:sz w:val="20"/>
                <w:szCs w:val="20"/>
              </w:rPr>
            </w:pPr>
            <w:r w:rsidRPr="00521F4B">
              <w:rPr>
                <w:color w:val="000000"/>
                <w:sz w:val="20"/>
                <w:szCs w:val="20"/>
              </w:rPr>
              <w:t>Владислав</w:t>
            </w:r>
          </w:p>
        </w:tc>
        <w:tc>
          <w:tcPr>
            <w:tcW w:w="1760" w:type="dxa"/>
            <w:tcBorders>
              <w:top w:val="nil"/>
              <w:left w:val="nil"/>
              <w:bottom w:val="single" w:sz="4" w:space="0" w:color="auto"/>
              <w:right w:val="single" w:sz="4" w:space="0" w:color="auto"/>
            </w:tcBorders>
            <w:shd w:val="clear" w:color="auto" w:fill="auto"/>
            <w:vAlign w:val="center"/>
            <w:hideMark/>
          </w:tcPr>
          <w:p w14:paraId="295041D6"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67FCEAF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17F4E85" w14:textId="77777777" w:rsidR="00521F4B" w:rsidRPr="00521F4B" w:rsidRDefault="00521F4B" w:rsidP="00944AFF">
            <w:pPr>
              <w:rPr>
                <w:color w:val="000000"/>
                <w:sz w:val="20"/>
                <w:szCs w:val="20"/>
              </w:rPr>
            </w:pPr>
            <w:r w:rsidRPr="00521F4B">
              <w:rPr>
                <w:color w:val="000000"/>
                <w:sz w:val="20"/>
                <w:szCs w:val="20"/>
              </w:rPr>
              <w:t>Мизяк</w:t>
            </w:r>
          </w:p>
        </w:tc>
        <w:tc>
          <w:tcPr>
            <w:tcW w:w="1280" w:type="dxa"/>
            <w:tcBorders>
              <w:top w:val="nil"/>
              <w:left w:val="nil"/>
              <w:bottom w:val="single" w:sz="4" w:space="0" w:color="auto"/>
              <w:right w:val="single" w:sz="4" w:space="0" w:color="auto"/>
            </w:tcBorders>
            <w:shd w:val="clear" w:color="auto" w:fill="auto"/>
            <w:vAlign w:val="center"/>
            <w:hideMark/>
          </w:tcPr>
          <w:p w14:paraId="1BF42487"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002A0B37" w14:textId="77777777" w:rsidR="00521F4B" w:rsidRPr="00521F4B" w:rsidRDefault="00521F4B" w:rsidP="00944AFF">
            <w:pPr>
              <w:rPr>
                <w:color w:val="000000"/>
                <w:sz w:val="20"/>
                <w:szCs w:val="20"/>
              </w:rPr>
            </w:pPr>
            <w:r w:rsidRPr="00521F4B">
              <w:rPr>
                <w:color w:val="000000"/>
                <w:sz w:val="20"/>
                <w:szCs w:val="20"/>
              </w:rPr>
              <w:t>Минеальфатовна</w:t>
            </w:r>
          </w:p>
        </w:tc>
      </w:tr>
      <w:tr w:rsidR="00521F4B" w:rsidRPr="00521F4B" w14:paraId="5CA5B25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CCFB39E" w14:textId="77777777" w:rsidR="00521F4B" w:rsidRPr="00521F4B" w:rsidRDefault="00521F4B" w:rsidP="00944AFF">
            <w:pPr>
              <w:rPr>
                <w:color w:val="000000"/>
                <w:sz w:val="20"/>
                <w:szCs w:val="20"/>
              </w:rPr>
            </w:pPr>
            <w:r w:rsidRPr="00521F4B">
              <w:rPr>
                <w:color w:val="000000"/>
                <w:sz w:val="20"/>
                <w:szCs w:val="20"/>
              </w:rPr>
              <w:t>Мироненко</w:t>
            </w:r>
          </w:p>
        </w:tc>
        <w:tc>
          <w:tcPr>
            <w:tcW w:w="1280" w:type="dxa"/>
            <w:tcBorders>
              <w:top w:val="nil"/>
              <w:left w:val="nil"/>
              <w:bottom w:val="single" w:sz="4" w:space="0" w:color="auto"/>
              <w:right w:val="single" w:sz="4" w:space="0" w:color="auto"/>
            </w:tcBorders>
            <w:shd w:val="clear" w:color="auto" w:fill="auto"/>
            <w:vAlign w:val="center"/>
            <w:hideMark/>
          </w:tcPr>
          <w:p w14:paraId="772A961A" w14:textId="77777777" w:rsidR="00521F4B" w:rsidRPr="00521F4B" w:rsidRDefault="00521F4B" w:rsidP="00944AFF">
            <w:pPr>
              <w:rPr>
                <w:color w:val="000000"/>
                <w:sz w:val="20"/>
                <w:szCs w:val="20"/>
              </w:rPr>
            </w:pPr>
            <w:r w:rsidRPr="00521F4B">
              <w:rPr>
                <w:color w:val="000000"/>
                <w:sz w:val="20"/>
                <w:szCs w:val="20"/>
              </w:rPr>
              <w:t>Максим</w:t>
            </w:r>
          </w:p>
        </w:tc>
        <w:tc>
          <w:tcPr>
            <w:tcW w:w="1760" w:type="dxa"/>
            <w:tcBorders>
              <w:top w:val="nil"/>
              <w:left w:val="nil"/>
              <w:bottom w:val="single" w:sz="4" w:space="0" w:color="auto"/>
              <w:right w:val="single" w:sz="4" w:space="0" w:color="auto"/>
            </w:tcBorders>
            <w:shd w:val="clear" w:color="auto" w:fill="auto"/>
            <w:vAlign w:val="center"/>
            <w:hideMark/>
          </w:tcPr>
          <w:p w14:paraId="37CD5E41"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666123C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BB86FF4" w14:textId="77777777" w:rsidR="00521F4B" w:rsidRPr="00521F4B" w:rsidRDefault="00521F4B" w:rsidP="00944AFF">
            <w:pPr>
              <w:rPr>
                <w:color w:val="000000"/>
                <w:sz w:val="20"/>
                <w:szCs w:val="20"/>
              </w:rPr>
            </w:pPr>
            <w:r w:rsidRPr="00521F4B">
              <w:rPr>
                <w:color w:val="000000"/>
                <w:sz w:val="20"/>
                <w:szCs w:val="20"/>
              </w:rPr>
              <w:t>Мироненко</w:t>
            </w:r>
          </w:p>
        </w:tc>
        <w:tc>
          <w:tcPr>
            <w:tcW w:w="1280" w:type="dxa"/>
            <w:tcBorders>
              <w:top w:val="nil"/>
              <w:left w:val="nil"/>
              <w:bottom w:val="single" w:sz="4" w:space="0" w:color="auto"/>
              <w:right w:val="single" w:sz="4" w:space="0" w:color="auto"/>
            </w:tcBorders>
            <w:shd w:val="clear" w:color="auto" w:fill="auto"/>
            <w:vAlign w:val="center"/>
            <w:hideMark/>
          </w:tcPr>
          <w:p w14:paraId="4DABB922"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4FEA30DB" w14:textId="77777777" w:rsidR="00521F4B" w:rsidRPr="00521F4B" w:rsidRDefault="00521F4B" w:rsidP="00944AFF">
            <w:pPr>
              <w:rPr>
                <w:color w:val="000000"/>
                <w:sz w:val="20"/>
                <w:szCs w:val="20"/>
              </w:rPr>
            </w:pPr>
            <w:r w:rsidRPr="00521F4B">
              <w:rPr>
                <w:color w:val="000000"/>
                <w:sz w:val="20"/>
                <w:szCs w:val="20"/>
              </w:rPr>
              <w:t>Евгеньевна</w:t>
            </w:r>
          </w:p>
        </w:tc>
      </w:tr>
      <w:tr w:rsidR="00521F4B" w:rsidRPr="00521F4B" w14:paraId="5DBFF04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7A6DB3E" w14:textId="77777777" w:rsidR="00521F4B" w:rsidRPr="00521F4B" w:rsidRDefault="00521F4B" w:rsidP="00944AFF">
            <w:pPr>
              <w:rPr>
                <w:color w:val="000000"/>
                <w:sz w:val="20"/>
                <w:szCs w:val="20"/>
              </w:rPr>
            </w:pPr>
            <w:r w:rsidRPr="00521F4B">
              <w:rPr>
                <w:color w:val="000000"/>
                <w:sz w:val="20"/>
                <w:szCs w:val="20"/>
              </w:rPr>
              <w:t>Митрофанов</w:t>
            </w:r>
          </w:p>
        </w:tc>
        <w:tc>
          <w:tcPr>
            <w:tcW w:w="1280" w:type="dxa"/>
            <w:tcBorders>
              <w:top w:val="nil"/>
              <w:left w:val="nil"/>
              <w:bottom w:val="single" w:sz="4" w:space="0" w:color="auto"/>
              <w:right w:val="single" w:sz="4" w:space="0" w:color="auto"/>
            </w:tcBorders>
            <w:shd w:val="clear" w:color="auto" w:fill="auto"/>
            <w:vAlign w:val="center"/>
            <w:hideMark/>
          </w:tcPr>
          <w:p w14:paraId="1735B1B8"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01EF8B4E"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07C6957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7727FF6" w14:textId="77777777" w:rsidR="00521F4B" w:rsidRPr="00521F4B" w:rsidRDefault="00521F4B" w:rsidP="00944AFF">
            <w:pPr>
              <w:rPr>
                <w:color w:val="000000"/>
                <w:sz w:val="20"/>
                <w:szCs w:val="20"/>
              </w:rPr>
            </w:pPr>
            <w:r w:rsidRPr="00521F4B">
              <w:rPr>
                <w:color w:val="000000"/>
                <w:sz w:val="20"/>
                <w:szCs w:val="20"/>
              </w:rPr>
              <w:t>Михайлова</w:t>
            </w:r>
          </w:p>
        </w:tc>
        <w:tc>
          <w:tcPr>
            <w:tcW w:w="1280" w:type="dxa"/>
            <w:tcBorders>
              <w:top w:val="nil"/>
              <w:left w:val="nil"/>
              <w:bottom w:val="single" w:sz="4" w:space="0" w:color="auto"/>
              <w:right w:val="single" w:sz="4" w:space="0" w:color="auto"/>
            </w:tcBorders>
            <w:shd w:val="clear" w:color="auto" w:fill="auto"/>
            <w:vAlign w:val="center"/>
            <w:hideMark/>
          </w:tcPr>
          <w:p w14:paraId="6EA3BD82" w14:textId="77777777" w:rsidR="00521F4B" w:rsidRPr="00521F4B" w:rsidRDefault="00521F4B" w:rsidP="00944AFF">
            <w:pPr>
              <w:rPr>
                <w:color w:val="000000"/>
                <w:sz w:val="20"/>
                <w:szCs w:val="20"/>
              </w:rPr>
            </w:pPr>
            <w:r w:rsidRPr="00521F4B">
              <w:rPr>
                <w:color w:val="000000"/>
                <w:sz w:val="20"/>
                <w:szCs w:val="20"/>
              </w:rPr>
              <w:t>Любовь</w:t>
            </w:r>
          </w:p>
        </w:tc>
        <w:tc>
          <w:tcPr>
            <w:tcW w:w="1760" w:type="dxa"/>
            <w:tcBorders>
              <w:top w:val="nil"/>
              <w:left w:val="nil"/>
              <w:bottom w:val="single" w:sz="4" w:space="0" w:color="auto"/>
              <w:right w:val="single" w:sz="4" w:space="0" w:color="auto"/>
            </w:tcBorders>
            <w:shd w:val="clear" w:color="auto" w:fill="auto"/>
            <w:vAlign w:val="center"/>
            <w:hideMark/>
          </w:tcPr>
          <w:p w14:paraId="1AAA0676" w14:textId="77777777" w:rsidR="00521F4B" w:rsidRPr="00521F4B" w:rsidRDefault="00521F4B" w:rsidP="00944AFF">
            <w:pPr>
              <w:rPr>
                <w:color w:val="000000"/>
                <w:sz w:val="20"/>
                <w:szCs w:val="20"/>
              </w:rPr>
            </w:pPr>
            <w:r w:rsidRPr="00521F4B">
              <w:rPr>
                <w:color w:val="000000"/>
                <w:sz w:val="20"/>
                <w:szCs w:val="20"/>
              </w:rPr>
              <w:t>Дмитриевна</w:t>
            </w:r>
          </w:p>
        </w:tc>
      </w:tr>
      <w:tr w:rsidR="00521F4B" w:rsidRPr="00521F4B" w14:paraId="173CC3A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85FC8D8" w14:textId="77777777" w:rsidR="00521F4B" w:rsidRPr="00521F4B" w:rsidRDefault="00521F4B" w:rsidP="00944AFF">
            <w:pPr>
              <w:rPr>
                <w:color w:val="000000"/>
                <w:sz w:val="20"/>
                <w:szCs w:val="20"/>
              </w:rPr>
            </w:pPr>
            <w:r w:rsidRPr="00521F4B">
              <w:rPr>
                <w:color w:val="000000"/>
                <w:sz w:val="20"/>
                <w:szCs w:val="20"/>
              </w:rPr>
              <w:t>Михалец</w:t>
            </w:r>
          </w:p>
        </w:tc>
        <w:tc>
          <w:tcPr>
            <w:tcW w:w="1280" w:type="dxa"/>
            <w:tcBorders>
              <w:top w:val="nil"/>
              <w:left w:val="nil"/>
              <w:bottom w:val="single" w:sz="4" w:space="0" w:color="auto"/>
              <w:right w:val="single" w:sz="4" w:space="0" w:color="auto"/>
            </w:tcBorders>
            <w:shd w:val="clear" w:color="auto" w:fill="auto"/>
            <w:vAlign w:val="center"/>
            <w:hideMark/>
          </w:tcPr>
          <w:p w14:paraId="3DA8FA88"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16A01B1C"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2AFAD60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129FC1D" w14:textId="77777777" w:rsidR="00521F4B" w:rsidRPr="00521F4B" w:rsidRDefault="00521F4B" w:rsidP="00944AFF">
            <w:pPr>
              <w:rPr>
                <w:color w:val="000000"/>
                <w:sz w:val="20"/>
                <w:szCs w:val="20"/>
              </w:rPr>
            </w:pPr>
            <w:r w:rsidRPr="00521F4B">
              <w:rPr>
                <w:color w:val="000000"/>
                <w:sz w:val="20"/>
                <w:szCs w:val="20"/>
              </w:rPr>
              <w:t>Михальская</w:t>
            </w:r>
          </w:p>
        </w:tc>
        <w:tc>
          <w:tcPr>
            <w:tcW w:w="1280" w:type="dxa"/>
            <w:tcBorders>
              <w:top w:val="nil"/>
              <w:left w:val="nil"/>
              <w:bottom w:val="single" w:sz="4" w:space="0" w:color="auto"/>
              <w:right w:val="single" w:sz="4" w:space="0" w:color="auto"/>
            </w:tcBorders>
            <w:shd w:val="clear" w:color="auto" w:fill="auto"/>
            <w:vAlign w:val="center"/>
            <w:hideMark/>
          </w:tcPr>
          <w:p w14:paraId="12B9AB58"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77EF1B64" w14:textId="77777777" w:rsidR="00521F4B" w:rsidRPr="00521F4B" w:rsidRDefault="00521F4B" w:rsidP="00944AFF">
            <w:pPr>
              <w:rPr>
                <w:color w:val="000000"/>
                <w:sz w:val="20"/>
                <w:szCs w:val="20"/>
              </w:rPr>
            </w:pPr>
            <w:r w:rsidRPr="00521F4B">
              <w:rPr>
                <w:color w:val="000000"/>
                <w:sz w:val="20"/>
                <w:szCs w:val="20"/>
              </w:rPr>
              <w:t>Васильевна</w:t>
            </w:r>
          </w:p>
        </w:tc>
      </w:tr>
      <w:tr w:rsidR="00521F4B" w:rsidRPr="00521F4B" w14:paraId="3740085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3F1600B" w14:textId="77777777" w:rsidR="00521F4B" w:rsidRPr="00521F4B" w:rsidRDefault="00521F4B" w:rsidP="00944AFF">
            <w:pPr>
              <w:rPr>
                <w:color w:val="000000"/>
                <w:sz w:val="20"/>
                <w:szCs w:val="20"/>
              </w:rPr>
            </w:pPr>
            <w:r w:rsidRPr="00521F4B">
              <w:rPr>
                <w:color w:val="000000"/>
                <w:sz w:val="20"/>
                <w:szCs w:val="20"/>
              </w:rPr>
              <w:t>Мурашко</w:t>
            </w:r>
          </w:p>
        </w:tc>
        <w:tc>
          <w:tcPr>
            <w:tcW w:w="1280" w:type="dxa"/>
            <w:tcBorders>
              <w:top w:val="nil"/>
              <w:left w:val="nil"/>
              <w:bottom w:val="single" w:sz="4" w:space="0" w:color="auto"/>
              <w:right w:val="single" w:sz="4" w:space="0" w:color="auto"/>
            </w:tcBorders>
            <w:shd w:val="clear" w:color="auto" w:fill="auto"/>
            <w:vAlign w:val="center"/>
            <w:hideMark/>
          </w:tcPr>
          <w:p w14:paraId="0DFE8B39"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792FBBAE" w14:textId="77777777" w:rsidR="00521F4B" w:rsidRPr="00521F4B" w:rsidRDefault="00521F4B" w:rsidP="00944AFF">
            <w:pPr>
              <w:rPr>
                <w:color w:val="000000"/>
                <w:sz w:val="20"/>
                <w:szCs w:val="20"/>
              </w:rPr>
            </w:pPr>
            <w:r w:rsidRPr="00521F4B">
              <w:rPr>
                <w:color w:val="000000"/>
                <w:sz w:val="20"/>
                <w:szCs w:val="20"/>
              </w:rPr>
              <w:t>Валерьевна</w:t>
            </w:r>
          </w:p>
        </w:tc>
      </w:tr>
      <w:tr w:rsidR="00521F4B" w:rsidRPr="00521F4B" w14:paraId="010A03C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E8C841D" w14:textId="77777777" w:rsidR="00521F4B" w:rsidRPr="00521F4B" w:rsidRDefault="00521F4B" w:rsidP="00944AFF">
            <w:pPr>
              <w:rPr>
                <w:color w:val="000000"/>
                <w:sz w:val="20"/>
                <w:szCs w:val="20"/>
              </w:rPr>
            </w:pPr>
            <w:r w:rsidRPr="00521F4B">
              <w:rPr>
                <w:color w:val="000000"/>
                <w:sz w:val="20"/>
                <w:szCs w:val="20"/>
              </w:rPr>
              <w:t>Мурзин</w:t>
            </w:r>
          </w:p>
        </w:tc>
        <w:tc>
          <w:tcPr>
            <w:tcW w:w="1280" w:type="dxa"/>
            <w:tcBorders>
              <w:top w:val="nil"/>
              <w:left w:val="nil"/>
              <w:bottom w:val="single" w:sz="4" w:space="0" w:color="auto"/>
              <w:right w:val="single" w:sz="4" w:space="0" w:color="auto"/>
            </w:tcBorders>
            <w:shd w:val="clear" w:color="auto" w:fill="auto"/>
            <w:vAlign w:val="center"/>
            <w:hideMark/>
          </w:tcPr>
          <w:p w14:paraId="5FB52134" w14:textId="77777777" w:rsidR="00521F4B" w:rsidRPr="00521F4B" w:rsidRDefault="00521F4B" w:rsidP="00944AFF">
            <w:pPr>
              <w:rPr>
                <w:color w:val="000000"/>
                <w:sz w:val="20"/>
                <w:szCs w:val="20"/>
              </w:rPr>
            </w:pPr>
            <w:r w:rsidRPr="00521F4B">
              <w:rPr>
                <w:color w:val="000000"/>
                <w:sz w:val="20"/>
                <w:szCs w:val="20"/>
              </w:rPr>
              <w:t>Константин</w:t>
            </w:r>
          </w:p>
        </w:tc>
        <w:tc>
          <w:tcPr>
            <w:tcW w:w="1760" w:type="dxa"/>
            <w:tcBorders>
              <w:top w:val="nil"/>
              <w:left w:val="nil"/>
              <w:bottom w:val="single" w:sz="4" w:space="0" w:color="auto"/>
              <w:right w:val="single" w:sz="4" w:space="0" w:color="auto"/>
            </w:tcBorders>
            <w:shd w:val="clear" w:color="auto" w:fill="auto"/>
            <w:vAlign w:val="center"/>
            <w:hideMark/>
          </w:tcPr>
          <w:p w14:paraId="42C7AB78" w14:textId="77777777" w:rsidR="00521F4B" w:rsidRPr="00521F4B" w:rsidRDefault="00521F4B" w:rsidP="00944AFF">
            <w:pPr>
              <w:rPr>
                <w:color w:val="000000"/>
                <w:sz w:val="20"/>
                <w:szCs w:val="20"/>
              </w:rPr>
            </w:pPr>
            <w:r w:rsidRPr="00521F4B">
              <w:rPr>
                <w:color w:val="000000"/>
                <w:sz w:val="20"/>
                <w:szCs w:val="20"/>
              </w:rPr>
              <w:t>Валериевич</w:t>
            </w:r>
          </w:p>
        </w:tc>
      </w:tr>
      <w:tr w:rsidR="00521F4B" w:rsidRPr="00521F4B" w14:paraId="78B4A90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8405D7B" w14:textId="77777777" w:rsidR="00521F4B" w:rsidRPr="00521F4B" w:rsidRDefault="00521F4B" w:rsidP="00944AFF">
            <w:pPr>
              <w:rPr>
                <w:color w:val="000000"/>
                <w:sz w:val="20"/>
                <w:szCs w:val="20"/>
              </w:rPr>
            </w:pPr>
            <w:r w:rsidRPr="00521F4B">
              <w:rPr>
                <w:color w:val="000000"/>
                <w:sz w:val="20"/>
                <w:szCs w:val="20"/>
              </w:rPr>
              <w:t>Мышкинова</w:t>
            </w:r>
          </w:p>
        </w:tc>
        <w:tc>
          <w:tcPr>
            <w:tcW w:w="1280" w:type="dxa"/>
            <w:tcBorders>
              <w:top w:val="nil"/>
              <w:left w:val="nil"/>
              <w:bottom w:val="single" w:sz="4" w:space="0" w:color="auto"/>
              <w:right w:val="single" w:sz="4" w:space="0" w:color="auto"/>
            </w:tcBorders>
            <w:shd w:val="clear" w:color="auto" w:fill="auto"/>
            <w:vAlign w:val="center"/>
            <w:hideMark/>
          </w:tcPr>
          <w:p w14:paraId="584F369D" w14:textId="77777777" w:rsidR="00521F4B" w:rsidRPr="00521F4B" w:rsidRDefault="00521F4B" w:rsidP="00944AFF">
            <w:pPr>
              <w:rPr>
                <w:color w:val="000000"/>
                <w:sz w:val="20"/>
                <w:szCs w:val="20"/>
              </w:rPr>
            </w:pPr>
            <w:r w:rsidRPr="00521F4B">
              <w:rPr>
                <w:color w:val="000000"/>
                <w:sz w:val="20"/>
                <w:szCs w:val="20"/>
              </w:rPr>
              <w:t>Галина</w:t>
            </w:r>
          </w:p>
        </w:tc>
        <w:tc>
          <w:tcPr>
            <w:tcW w:w="1760" w:type="dxa"/>
            <w:tcBorders>
              <w:top w:val="nil"/>
              <w:left w:val="nil"/>
              <w:bottom w:val="single" w:sz="4" w:space="0" w:color="auto"/>
              <w:right w:val="single" w:sz="4" w:space="0" w:color="auto"/>
            </w:tcBorders>
            <w:shd w:val="clear" w:color="auto" w:fill="auto"/>
            <w:vAlign w:val="center"/>
            <w:hideMark/>
          </w:tcPr>
          <w:p w14:paraId="71EEFEDF"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6BE974A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5C60AE6" w14:textId="77777777" w:rsidR="00521F4B" w:rsidRPr="00521F4B" w:rsidRDefault="00521F4B" w:rsidP="00944AFF">
            <w:pPr>
              <w:rPr>
                <w:color w:val="000000"/>
                <w:sz w:val="20"/>
                <w:szCs w:val="20"/>
              </w:rPr>
            </w:pPr>
            <w:r w:rsidRPr="00521F4B">
              <w:rPr>
                <w:color w:val="000000"/>
                <w:sz w:val="20"/>
                <w:szCs w:val="20"/>
              </w:rPr>
              <w:t>Мякушов</w:t>
            </w:r>
          </w:p>
        </w:tc>
        <w:tc>
          <w:tcPr>
            <w:tcW w:w="1280" w:type="dxa"/>
            <w:tcBorders>
              <w:top w:val="nil"/>
              <w:left w:val="nil"/>
              <w:bottom w:val="single" w:sz="4" w:space="0" w:color="auto"/>
              <w:right w:val="single" w:sz="4" w:space="0" w:color="auto"/>
            </w:tcBorders>
            <w:shd w:val="clear" w:color="auto" w:fill="auto"/>
            <w:vAlign w:val="center"/>
            <w:hideMark/>
          </w:tcPr>
          <w:p w14:paraId="599CF5CA"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758E3739"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358F7C0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62DEB22" w14:textId="77777777" w:rsidR="00521F4B" w:rsidRPr="00521F4B" w:rsidRDefault="00521F4B" w:rsidP="00944AFF">
            <w:pPr>
              <w:rPr>
                <w:color w:val="000000"/>
                <w:sz w:val="20"/>
                <w:szCs w:val="20"/>
              </w:rPr>
            </w:pPr>
            <w:r w:rsidRPr="00521F4B">
              <w:rPr>
                <w:color w:val="000000"/>
                <w:sz w:val="20"/>
                <w:szCs w:val="20"/>
              </w:rPr>
              <w:t>Нагорнов</w:t>
            </w:r>
          </w:p>
        </w:tc>
        <w:tc>
          <w:tcPr>
            <w:tcW w:w="1280" w:type="dxa"/>
            <w:tcBorders>
              <w:top w:val="nil"/>
              <w:left w:val="nil"/>
              <w:bottom w:val="single" w:sz="4" w:space="0" w:color="auto"/>
              <w:right w:val="single" w:sz="4" w:space="0" w:color="auto"/>
            </w:tcBorders>
            <w:shd w:val="clear" w:color="auto" w:fill="auto"/>
            <w:vAlign w:val="bottom"/>
            <w:hideMark/>
          </w:tcPr>
          <w:p w14:paraId="5AA272E8" w14:textId="77777777" w:rsidR="00521F4B" w:rsidRPr="00521F4B" w:rsidRDefault="00521F4B" w:rsidP="00944AFF">
            <w:pPr>
              <w:rPr>
                <w:color w:val="000000"/>
                <w:sz w:val="20"/>
                <w:szCs w:val="20"/>
              </w:rPr>
            </w:pPr>
            <w:r w:rsidRPr="00521F4B">
              <w:rPr>
                <w:color w:val="000000"/>
                <w:sz w:val="20"/>
                <w:szCs w:val="20"/>
              </w:rPr>
              <w:t>Денис</w:t>
            </w:r>
          </w:p>
        </w:tc>
        <w:tc>
          <w:tcPr>
            <w:tcW w:w="1760" w:type="dxa"/>
            <w:tcBorders>
              <w:top w:val="nil"/>
              <w:left w:val="nil"/>
              <w:bottom w:val="single" w:sz="4" w:space="0" w:color="auto"/>
              <w:right w:val="single" w:sz="4" w:space="0" w:color="auto"/>
            </w:tcBorders>
            <w:shd w:val="clear" w:color="auto" w:fill="auto"/>
            <w:vAlign w:val="bottom"/>
            <w:hideMark/>
          </w:tcPr>
          <w:p w14:paraId="251F1C5A" w14:textId="77777777" w:rsidR="00521F4B" w:rsidRPr="00521F4B" w:rsidRDefault="00521F4B" w:rsidP="00944AFF">
            <w:pPr>
              <w:rPr>
                <w:color w:val="000000"/>
                <w:sz w:val="20"/>
                <w:szCs w:val="20"/>
              </w:rPr>
            </w:pPr>
            <w:r w:rsidRPr="00521F4B">
              <w:rPr>
                <w:color w:val="000000"/>
                <w:sz w:val="20"/>
                <w:szCs w:val="20"/>
              </w:rPr>
              <w:t>Анатольевич</w:t>
            </w:r>
          </w:p>
        </w:tc>
      </w:tr>
      <w:tr w:rsidR="00521F4B" w:rsidRPr="00521F4B" w14:paraId="44F9CE8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C957EB1" w14:textId="77777777" w:rsidR="00521F4B" w:rsidRPr="00521F4B" w:rsidRDefault="00521F4B" w:rsidP="00944AFF">
            <w:pPr>
              <w:rPr>
                <w:color w:val="000000"/>
                <w:sz w:val="20"/>
                <w:szCs w:val="20"/>
              </w:rPr>
            </w:pPr>
            <w:r w:rsidRPr="00521F4B">
              <w:rPr>
                <w:color w:val="000000"/>
                <w:sz w:val="20"/>
                <w:szCs w:val="20"/>
              </w:rPr>
              <w:t>Нагорный</w:t>
            </w:r>
          </w:p>
        </w:tc>
        <w:tc>
          <w:tcPr>
            <w:tcW w:w="1280" w:type="dxa"/>
            <w:tcBorders>
              <w:top w:val="nil"/>
              <w:left w:val="nil"/>
              <w:bottom w:val="single" w:sz="4" w:space="0" w:color="auto"/>
              <w:right w:val="single" w:sz="4" w:space="0" w:color="auto"/>
            </w:tcBorders>
            <w:shd w:val="clear" w:color="auto" w:fill="auto"/>
            <w:vAlign w:val="center"/>
            <w:hideMark/>
          </w:tcPr>
          <w:p w14:paraId="6E2A32F3"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63F18EA2"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6B1F338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E748CD9" w14:textId="77777777" w:rsidR="00521F4B" w:rsidRPr="00521F4B" w:rsidRDefault="00521F4B" w:rsidP="00944AFF">
            <w:pPr>
              <w:rPr>
                <w:color w:val="000000"/>
                <w:sz w:val="20"/>
                <w:szCs w:val="20"/>
              </w:rPr>
            </w:pPr>
            <w:r w:rsidRPr="00521F4B">
              <w:rPr>
                <w:color w:val="000000"/>
                <w:sz w:val="20"/>
                <w:szCs w:val="20"/>
              </w:rPr>
              <w:t>Нархов</w:t>
            </w:r>
          </w:p>
        </w:tc>
        <w:tc>
          <w:tcPr>
            <w:tcW w:w="1280" w:type="dxa"/>
            <w:tcBorders>
              <w:top w:val="nil"/>
              <w:left w:val="nil"/>
              <w:bottom w:val="single" w:sz="4" w:space="0" w:color="auto"/>
              <w:right w:val="single" w:sz="4" w:space="0" w:color="auto"/>
            </w:tcBorders>
            <w:shd w:val="clear" w:color="auto" w:fill="auto"/>
            <w:vAlign w:val="center"/>
            <w:hideMark/>
          </w:tcPr>
          <w:p w14:paraId="184C3415" w14:textId="77777777" w:rsidR="00521F4B" w:rsidRPr="00521F4B" w:rsidRDefault="00521F4B" w:rsidP="00944AFF">
            <w:pPr>
              <w:rPr>
                <w:color w:val="000000"/>
                <w:sz w:val="20"/>
                <w:szCs w:val="20"/>
              </w:rPr>
            </w:pPr>
            <w:r w:rsidRPr="00521F4B">
              <w:rPr>
                <w:color w:val="000000"/>
                <w:sz w:val="20"/>
                <w:szCs w:val="20"/>
              </w:rPr>
              <w:t>Роман</w:t>
            </w:r>
          </w:p>
        </w:tc>
        <w:tc>
          <w:tcPr>
            <w:tcW w:w="1760" w:type="dxa"/>
            <w:tcBorders>
              <w:top w:val="nil"/>
              <w:left w:val="nil"/>
              <w:bottom w:val="single" w:sz="4" w:space="0" w:color="auto"/>
              <w:right w:val="single" w:sz="4" w:space="0" w:color="auto"/>
            </w:tcBorders>
            <w:shd w:val="clear" w:color="auto" w:fill="auto"/>
            <w:vAlign w:val="center"/>
            <w:hideMark/>
          </w:tcPr>
          <w:p w14:paraId="3E76B58A"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372A757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7092F1E" w14:textId="77777777" w:rsidR="00521F4B" w:rsidRPr="00521F4B" w:rsidRDefault="00521F4B" w:rsidP="00944AFF">
            <w:pPr>
              <w:rPr>
                <w:color w:val="000000"/>
                <w:sz w:val="20"/>
                <w:szCs w:val="20"/>
              </w:rPr>
            </w:pPr>
            <w:r w:rsidRPr="00521F4B">
              <w:rPr>
                <w:color w:val="000000"/>
                <w:sz w:val="20"/>
                <w:szCs w:val="20"/>
              </w:rPr>
              <w:t>Науменко</w:t>
            </w:r>
          </w:p>
        </w:tc>
        <w:tc>
          <w:tcPr>
            <w:tcW w:w="1280" w:type="dxa"/>
            <w:tcBorders>
              <w:top w:val="nil"/>
              <w:left w:val="nil"/>
              <w:bottom w:val="single" w:sz="4" w:space="0" w:color="auto"/>
              <w:right w:val="single" w:sz="4" w:space="0" w:color="auto"/>
            </w:tcBorders>
            <w:shd w:val="clear" w:color="auto" w:fill="auto"/>
            <w:vAlign w:val="center"/>
            <w:hideMark/>
          </w:tcPr>
          <w:p w14:paraId="266160A6" w14:textId="77777777" w:rsidR="00521F4B" w:rsidRPr="00521F4B" w:rsidRDefault="00521F4B" w:rsidP="00944AFF">
            <w:pPr>
              <w:rPr>
                <w:color w:val="000000"/>
                <w:sz w:val="20"/>
                <w:szCs w:val="20"/>
              </w:rPr>
            </w:pPr>
            <w:r w:rsidRPr="00521F4B">
              <w:rPr>
                <w:color w:val="000000"/>
                <w:sz w:val="20"/>
                <w:szCs w:val="20"/>
              </w:rPr>
              <w:t>Ольга</w:t>
            </w:r>
          </w:p>
        </w:tc>
        <w:tc>
          <w:tcPr>
            <w:tcW w:w="1760" w:type="dxa"/>
            <w:tcBorders>
              <w:top w:val="nil"/>
              <w:left w:val="nil"/>
              <w:bottom w:val="single" w:sz="4" w:space="0" w:color="auto"/>
              <w:right w:val="single" w:sz="4" w:space="0" w:color="auto"/>
            </w:tcBorders>
            <w:shd w:val="clear" w:color="auto" w:fill="auto"/>
            <w:vAlign w:val="center"/>
            <w:hideMark/>
          </w:tcPr>
          <w:p w14:paraId="00C5967A" w14:textId="77777777" w:rsidR="00521F4B" w:rsidRPr="00521F4B" w:rsidRDefault="00521F4B" w:rsidP="00944AFF">
            <w:pPr>
              <w:rPr>
                <w:color w:val="000000"/>
                <w:sz w:val="20"/>
                <w:szCs w:val="20"/>
              </w:rPr>
            </w:pPr>
            <w:r w:rsidRPr="00521F4B">
              <w:rPr>
                <w:color w:val="000000"/>
                <w:sz w:val="20"/>
                <w:szCs w:val="20"/>
              </w:rPr>
              <w:t>Юрьевна</w:t>
            </w:r>
          </w:p>
        </w:tc>
      </w:tr>
      <w:tr w:rsidR="00521F4B" w:rsidRPr="00521F4B" w14:paraId="6827501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2E8A048" w14:textId="77777777" w:rsidR="00521F4B" w:rsidRPr="00521F4B" w:rsidRDefault="00521F4B" w:rsidP="00944AFF">
            <w:pPr>
              <w:rPr>
                <w:color w:val="000000"/>
                <w:sz w:val="20"/>
                <w:szCs w:val="20"/>
              </w:rPr>
            </w:pPr>
            <w:r w:rsidRPr="00521F4B">
              <w:rPr>
                <w:color w:val="000000"/>
                <w:sz w:val="20"/>
                <w:szCs w:val="20"/>
              </w:rPr>
              <w:t>Наумова</w:t>
            </w:r>
          </w:p>
        </w:tc>
        <w:tc>
          <w:tcPr>
            <w:tcW w:w="1280" w:type="dxa"/>
            <w:tcBorders>
              <w:top w:val="nil"/>
              <w:left w:val="nil"/>
              <w:bottom w:val="single" w:sz="4" w:space="0" w:color="auto"/>
              <w:right w:val="single" w:sz="4" w:space="0" w:color="auto"/>
            </w:tcBorders>
            <w:shd w:val="clear" w:color="auto" w:fill="auto"/>
            <w:vAlign w:val="bottom"/>
            <w:hideMark/>
          </w:tcPr>
          <w:p w14:paraId="6159D7D9" w14:textId="77777777" w:rsidR="00521F4B" w:rsidRPr="00521F4B" w:rsidRDefault="00521F4B" w:rsidP="00944AFF">
            <w:pPr>
              <w:rPr>
                <w:color w:val="000000"/>
                <w:sz w:val="20"/>
                <w:szCs w:val="20"/>
              </w:rPr>
            </w:pPr>
            <w:r w:rsidRPr="00521F4B">
              <w:rPr>
                <w:color w:val="000000"/>
                <w:sz w:val="20"/>
                <w:szCs w:val="20"/>
              </w:rPr>
              <w:t>Лидия</w:t>
            </w:r>
          </w:p>
        </w:tc>
        <w:tc>
          <w:tcPr>
            <w:tcW w:w="1760" w:type="dxa"/>
            <w:tcBorders>
              <w:top w:val="nil"/>
              <w:left w:val="nil"/>
              <w:bottom w:val="single" w:sz="4" w:space="0" w:color="auto"/>
              <w:right w:val="single" w:sz="4" w:space="0" w:color="auto"/>
            </w:tcBorders>
            <w:shd w:val="clear" w:color="auto" w:fill="auto"/>
            <w:vAlign w:val="bottom"/>
            <w:hideMark/>
          </w:tcPr>
          <w:p w14:paraId="4EBA9D09"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0CCC452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7394D50" w14:textId="77777777" w:rsidR="00521F4B" w:rsidRPr="00521F4B" w:rsidRDefault="00521F4B" w:rsidP="00944AFF">
            <w:pPr>
              <w:rPr>
                <w:color w:val="000000"/>
                <w:sz w:val="20"/>
                <w:szCs w:val="20"/>
              </w:rPr>
            </w:pPr>
            <w:r w:rsidRPr="00521F4B">
              <w:rPr>
                <w:color w:val="000000"/>
                <w:sz w:val="20"/>
                <w:szCs w:val="20"/>
              </w:rPr>
              <w:t>Наумова</w:t>
            </w:r>
          </w:p>
        </w:tc>
        <w:tc>
          <w:tcPr>
            <w:tcW w:w="1280" w:type="dxa"/>
            <w:tcBorders>
              <w:top w:val="nil"/>
              <w:left w:val="nil"/>
              <w:bottom w:val="single" w:sz="4" w:space="0" w:color="auto"/>
              <w:right w:val="single" w:sz="4" w:space="0" w:color="auto"/>
            </w:tcBorders>
            <w:shd w:val="clear" w:color="auto" w:fill="auto"/>
            <w:vAlign w:val="bottom"/>
            <w:hideMark/>
          </w:tcPr>
          <w:p w14:paraId="7C57DBA9"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bottom"/>
            <w:hideMark/>
          </w:tcPr>
          <w:p w14:paraId="5192EE49" w14:textId="77777777" w:rsidR="00521F4B" w:rsidRPr="00521F4B" w:rsidRDefault="00521F4B" w:rsidP="00944AFF">
            <w:pPr>
              <w:rPr>
                <w:color w:val="000000"/>
                <w:sz w:val="20"/>
                <w:szCs w:val="20"/>
              </w:rPr>
            </w:pPr>
            <w:r w:rsidRPr="00521F4B">
              <w:rPr>
                <w:color w:val="000000"/>
                <w:sz w:val="20"/>
                <w:szCs w:val="20"/>
              </w:rPr>
              <w:t>Станиславовна</w:t>
            </w:r>
          </w:p>
        </w:tc>
      </w:tr>
      <w:tr w:rsidR="00521F4B" w:rsidRPr="00521F4B" w14:paraId="42AFB56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385D2D2" w14:textId="77777777" w:rsidR="00521F4B" w:rsidRPr="00521F4B" w:rsidRDefault="00521F4B" w:rsidP="00944AFF">
            <w:pPr>
              <w:rPr>
                <w:color w:val="000000"/>
                <w:sz w:val="20"/>
                <w:szCs w:val="20"/>
              </w:rPr>
            </w:pPr>
            <w:r w:rsidRPr="00521F4B">
              <w:rPr>
                <w:color w:val="000000"/>
                <w:sz w:val="20"/>
                <w:szCs w:val="20"/>
              </w:rPr>
              <w:t>Нигматулин</w:t>
            </w:r>
          </w:p>
        </w:tc>
        <w:tc>
          <w:tcPr>
            <w:tcW w:w="1280" w:type="dxa"/>
            <w:tcBorders>
              <w:top w:val="nil"/>
              <w:left w:val="nil"/>
              <w:bottom w:val="single" w:sz="4" w:space="0" w:color="auto"/>
              <w:right w:val="single" w:sz="4" w:space="0" w:color="auto"/>
            </w:tcBorders>
            <w:shd w:val="clear" w:color="auto" w:fill="auto"/>
            <w:vAlign w:val="bottom"/>
            <w:hideMark/>
          </w:tcPr>
          <w:p w14:paraId="0FF57A1D" w14:textId="77777777" w:rsidR="00521F4B" w:rsidRPr="00521F4B" w:rsidRDefault="00521F4B" w:rsidP="00944AFF">
            <w:pPr>
              <w:rPr>
                <w:color w:val="000000"/>
                <w:sz w:val="20"/>
                <w:szCs w:val="20"/>
              </w:rPr>
            </w:pPr>
            <w:r w:rsidRPr="00521F4B">
              <w:rPr>
                <w:color w:val="000000"/>
                <w:sz w:val="20"/>
                <w:szCs w:val="20"/>
              </w:rPr>
              <w:t>Дамир</w:t>
            </w:r>
          </w:p>
        </w:tc>
        <w:tc>
          <w:tcPr>
            <w:tcW w:w="1760" w:type="dxa"/>
            <w:tcBorders>
              <w:top w:val="nil"/>
              <w:left w:val="nil"/>
              <w:bottom w:val="single" w:sz="4" w:space="0" w:color="auto"/>
              <w:right w:val="single" w:sz="4" w:space="0" w:color="auto"/>
            </w:tcBorders>
            <w:shd w:val="clear" w:color="auto" w:fill="auto"/>
            <w:vAlign w:val="bottom"/>
            <w:hideMark/>
          </w:tcPr>
          <w:p w14:paraId="575A6A5F" w14:textId="77777777" w:rsidR="00521F4B" w:rsidRPr="00521F4B" w:rsidRDefault="00521F4B" w:rsidP="00944AFF">
            <w:pPr>
              <w:rPr>
                <w:color w:val="000000"/>
                <w:sz w:val="20"/>
                <w:szCs w:val="20"/>
              </w:rPr>
            </w:pPr>
            <w:r w:rsidRPr="00521F4B">
              <w:rPr>
                <w:color w:val="000000"/>
                <w:sz w:val="20"/>
                <w:szCs w:val="20"/>
              </w:rPr>
              <w:t>Хасипович</w:t>
            </w:r>
          </w:p>
        </w:tc>
      </w:tr>
      <w:tr w:rsidR="00521F4B" w:rsidRPr="00521F4B" w14:paraId="6C02515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9CFD430" w14:textId="77777777" w:rsidR="00521F4B" w:rsidRPr="00521F4B" w:rsidRDefault="00521F4B" w:rsidP="00944AFF">
            <w:pPr>
              <w:rPr>
                <w:color w:val="000000"/>
                <w:sz w:val="20"/>
                <w:szCs w:val="20"/>
              </w:rPr>
            </w:pPr>
            <w:r w:rsidRPr="00521F4B">
              <w:rPr>
                <w:color w:val="000000"/>
                <w:sz w:val="20"/>
                <w:szCs w:val="20"/>
              </w:rPr>
              <w:t>Никифорова</w:t>
            </w:r>
          </w:p>
        </w:tc>
        <w:tc>
          <w:tcPr>
            <w:tcW w:w="1280" w:type="dxa"/>
            <w:tcBorders>
              <w:top w:val="nil"/>
              <w:left w:val="nil"/>
              <w:bottom w:val="single" w:sz="4" w:space="0" w:color="auto"/>
              <w:right w:val="single" w:sz="4" w:space="0" w:color="auto"/>
            </w:tcBorders>
            <w:shd w:val="clear" w:color="auto" w:fill="auto"/>
            <w:vAlign w:val="center"/>
            <w:hideMark/>
          </w:tcPr>
          <w:p w14:paraId="650C1B1D"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center"/>
            <w:hideMark/>
          </w:tcPr>
          <w:p w14:paraId="1C791409"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2DA8A25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FF78006" w14:textId="77777777" w:rsidR="00521F4B" w:rsidRPr="00521F4B" w:rsidRDefault="00521F4B" w:rsidP="00944AFF">
            <w:pPr>
              <w:rPr>
                <w:color w:val="000000"/>
                <w:sz w:val="20"/>
                <w:szCs w:val="20"/>
              </w:rPr>
            </w:pPr>
            <w:r w:rsidRPr="00521F4B">
              <w:rPr>
                <w:color w:val="000000"/>
                <w:sz w:val="20"/>
                <w:szCs w:val="20"/>
              </w:rPr>
              <w:t>Николаев</w:t>
            </w:r>
          </w:p>
        </w:tc>
        <w:tc>
          <w:tcPr>
            <w:tcW w:w="1280" w:type="dxa"/>
            <w:tcBorders>
              <w:top w:val="nil"/>
              <w:left w:val="nil"/>
              <w:bottom w:val="single" w:sz="4" w:space="0" w:color="auto"/>
              <w:right w:val="single" w:sz="4" w:space="0" w:color="auto"/>
            </w:tcBorders>
            <w:shd w:val="clear" w:color="auto" w:fill="auto"/>
            <w:vAlign w:val="center"/>
            <w:hideMark/>
          </w:tcPr>
          <w:p w14:paraId="44F7451D"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5D2348B1" w14:textId="77777777" w:rsidR="00521F4B" w:rsidRPr="00521F4B" w:rsidRDefault="00521F4B" w:rsidP="00944AFF">
            <w:pPr>
              <w:rPr>
                <w:color w:val="000000"/>
                <w:sz w:val="20"/>
                <w:szCs w:val="20"/>
              </w:rPr>
            </w:pPr>
            <w:r w:rsidRPr="00521F4B">
              <w:rPr>
                <w:color w:val="000000"/>
                <w:sz w:val="20"/>
                <w:szCs w:val="20"/>
              </w:rPr>
              <w:t>Анатольевич</w:t>
            </w:r>
          </w:p>
        </w:tc>
      </w:tr>
      <w:tr w:rsidR="00521F4B" w:rsidRPr="00521F4B" w14:paraId="3C18633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969B17D" w14:textId="77777777" w:rsidR="00521F4B" w:rsidRPr="00521F4B" w:rsidRDefault="00521F4B" w:rsidP="00944AFF">
            <w:pPr>
              <w:rPr>
                <w:color w:val="000000"/>
                <w:sz w:val="20"/>
                <w:szCs w:val="20"/>
              </w:rPr>
            </w:pPr>
            <w:r w:rsidRPr="00521F4B">
              <w:rPr>
                <w:color w:val="000000"/>
                <w:sz w:val="20"/>
                <w:szCs w:val="20"/>
              </w:rPr>
              <w:t>Николаев</w:t>
            </w:r>
          </w:p>
        </w:tc>
        <w:tc>
          <w:tcPr>
            <w:tcW w:w="1280" w:type="dxa"/>
            <w:tcBorders>
              <w:top w:val="nil"/>
              <w:left w:val="nil"/>
              <w:bottom w:val="single" w:sz="4" w:space="0" w:color="auto"/>
              <w:right w:val="single" w:sz="4" w:space="0" w:color="auto"/>
            </w:tcBorders>
            <w:shd w:val="clear" w:color="auto" w:fill="auto"/>
            <w:vAlign w:val="center"/>
            <w:hideMark/>
          </w:tcPr>
          <w:p w14:paraId="26CACAE0" w14:textId="77777777" w:rsidR="00521F4B" w:rsidRPr="00521F4B" w:rsidRDefault="00521F4B" w:rsidP="00944AFF">
            <w:pPr>
              <w:rPr>
                <w:color w:val="000000"/>
                <w:sz w:val="20"/>
                <w:szCs w:val="20"/>
              </w:rPr>
            </w:pPr>
            <w:r w:rsidRPr="00521F4B">
              <w:rPr>
                <w:color w:val="000000"/>
                <w:sz w:val="20"/>
                <w:szCs w:val="20"/>
              </w:rPr>
              <w:t>Борис</w:t>
            </w:r>
          </w:p>
        </w:tc>
        <w:tc>
          <w:tcPr>
            <w:tcW w:w="1760" w:type="dxa"/>
            <w:tcBorders>
              <w:top w:val="nil"/>
              <w:left w:val="nil"/>
              <w:bottom w:val="single" w:sz="4" w:space="0" w:color="auto"/>
              <w:right w:val="single" w:sz="4" w:space="0" w:color="auto"/>
            </w:tcBorders>
            <w:shd w:val="clear" w:color="auto" w:fill="auto"/>
            <w:vAlign w:val="center"/>
            <w:hideMark/>
          </w:tcPr>
          <w:p w14:paraId="4CD5AB45"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576CF04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EA3E797" w14:textId="77777777" w:rsidR="00521F4B" w:rsidRPr="00521F4B" w:rsidRDefault="00521F4B" w:rsidP="00944AFF">
            <w:pPr>
              <w:rPr>
                <w:color w:val="000000"/>
                <w:sz w:val="20"/>
                <w:szCs w:val="20"/>
              </w:rPr>
            </w:pPr>
            <w:r w:rsidRPr="00521F4B">
              <w:rPr>
                <w:color w:val="000000"/>
                <w:sz w:val="20"/>
                <w:szCs w:val="20"/>
              </w:rPr>
              <w:t>Николаева</w:t>
            </w:r>
          </w:p>
        </w:tc>
        <w:tc>
          <w:tcPr>
            <w:tcW w:w="1280" w:type="dxa"/>
            <w:tcBorders>
              <w:top w:val="nil"/>
              <w:left w:val="nil"/>
              <w:bottom w:val="single" w:sz="4" w:space="0" w:color="auto"/>
              <w:right w:val="single" w:sz="4" w:space="0" w:color="auto"/>
            </w:tcBorders>
            <w:shd w:val="clear" w:color="auto" w:fill="auto"/>
            <w:vAlign w:val="center"/>
            <w:hideMark/>
          </w:tcPr>
          <w:p w14:paraId="40F849D2"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1034DF73" w14:textId="77777777" w:rsidR="00521F4B" w:rsidRPr="00521F4B" w:rsidRDefault="00521F4B" w:rsidP="00944AFF">
            <w:pPr>
              <w:rPr>
                <w:color w:val="000000"/>
                <w:sz w:val="20"/>
                <w:szCs w:val="20"/>
              </w:rPr>
            </w:pPr>
            <w:r w:rsidRPr="00521F4B">
              <w:rPr>
                <w:color w:val="000000"/>
                <w:sz w:val="20"/>
                <w:szCs w:val="20"/>
              </w:rPr>
              <w:t>Валентиновна</w:t>
            </w:r>
          </w:p>
        </w:tc>
      </w:tr>
      <w:tr w:rsidR="00521F4B" w:rsidRPr="00521F4B" w14:paraId="2A085D2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94BBCA7" w14:textId="77777777" w:rsidR="00521F4B" w:rsidRPr="00521F4B" w:rsidRDefault="00521F4B" w:rsidP="00944AFF">
            <w:pPr>
              <w:rPr>
                <w:color w:val="000000"/>
                <w:sz w:val="20"/>
                <w:szCs w:val="20"/>
              </w:rPr>
            </w:pPr>
            <w:r w:rsidRPr="00521F4B">
              <w:rPr>
                <w:color w:val="000000"/>
                <w:sz w:val="20"/>
                <w:szCs w:val="20"/>
              </w:rPr>
              <w:t>Никулин</w:t>
            </w:r>
          </w:p>
        </w:tc>
        <w:tc>
          <w:tcPr>
            <w:tcW w:w="1280" w:type="dxa"/>
            <w:tcBorders>
              <w:top w:val="nil"/>
              <w:left w:val="nil"/>
              <w:bottom w:val="single" w:sz="4" w:space="0" w:color="auto"/>
              <w:right w:val="single" w:sz="4" w:space="0" w:color="auto"/>
            </w:tcBorders>
            <w:shd w:val="clear" w:color="auto" w:fill="auto"/>
            <w:vAlign w:val="center"/>
            <w:hideMark/>
          </w:tcPr>
          <w:p w14:paraId="3990FDC1" w14:textId="77777777" w:rsidR="00521F4B" w:rsidRPr="00521F4B" w:rsidRDefault="00521F4B" w:rsidP="00944AFF">
            <w:pPr>
              <w:rPr>
                <w:color w:val="000000"/>
                <w:sz w:val="20"/>
                <w:szCs w:val="20"/>
              </w:rPr>
            </w:pPr>
            <w:r w:rsidRPr="00521F4B">
              <w:rPr>
                <w:color w:val="000000"/>
                <w:sz w:val="20"/>
                <w:szCs w:val="20"/>
              </w:rPr>
              <w:t>Вячеслав</w:t>
            </w:r>
          </w:p>
        </w:tc>
        <w:tc>
          <w:tcPr>
            <w:tcW w:w="1760" w:type="dxa"/>
            <w:tcBorders>
              <w:top w:val="nil"/>
              <w:left w:val="nil"/>
              <w:bottom w:val="single" w:sz="4" w:space="0" w:color="auto"/>
              <w:right w:val="single" w:sz="4" w:space="0" w:color="auto"/>
            </w:tcBorders>
            <w:shd w:val="clear" w:color="auto" w:fill="auto"/>
            <w:vAlign w:val="center"/>
            <w:hideMark/>
          </w:tcPr>
          <w:p w14:paraId="0A63999A"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741FA08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DEB2B9E" w14:textId="77777777" w:rsidR="00521F4B" w:rsidRPr="00521F4B" w:rsidRDefault="00521F4B" w:rsidP="00944AFF">
            <w:pPr>
              <w:rPr>
                <w:color w:val="000000"/>
                <w:sz w:val="20"/>
                <w:szCs w:val="20"/>
              </w:rPr>
            </w:pPr>
            <w:r w:rsidRPr="00521F4B">
              <w:rPr>
                <w:color w:val="000000"/>
                <w:sz w:val="20"/>
                <w:szCs w:val="20"/>
              </w:rPr>
              <w:t>Никулин</w:t>
            </w:r>
          </w:p>
        </w:tc>
        <w:tc>
          <w:tcPr>
            <w:tcW w:w="1280" w:type="dxa"/>
            <w:tcBorders>
              <w:top w:val="nil"/>
              <w:left w:val="nil"/>
              <w:bottom w:val="single" w:sz="4" w:space="0" w:color="auto"/>
              <w:right w:val="single" w:sz="4" w:space="0" w:color="auto"/>
            </w:tcBorders>
            <w:shd w:val="clear" w:color="auto" w:fill="auto"/>
            <w:vAlign w:val="bottom"/>
            <w:hideMark/>
          </w:tcPr>
          <w:p w14:paraId="61F4FC93" w14:textId="77777777" w:rsidR="00521F4B" w:rsidRPr="00521F4B" w:rsidRDefault="00521F4B" w:rsidP="00944AFF">
            <w:pPr>
              <w:rPr>
                <w:color w:val="000000"/>
                <w:sz w:val="20"/>
                <w:szCs w:val="20"/>
              </w:rPr>
            </w:pPr>
            <w:r w:rsidRPr="00521F4B">
              <w:rPr>
                <w:color w:val="000000"/>
                <w:sz w:val="20"/>
                <w:szCs w:val="20"/>
              </w:rPr>
              <w:t>Валериан</w:t>
            </w:r>
          </w:p>
        </w:tc>
        <w:tc>
          <w:tcPr>
            <w:tcW w:w="1760" w:type="dxa"/>
            <w:tcBorders>
              <w:top w:val="nil"/>
              <w:left w:val="nil"/>
              <w:bottom w:val="single" w:sz="4" w:space="0" w:color="auto"/>
              <w:right w:val="single" w:sz="4" w:space="0" w:color="auto"/>
            </w:tcBorders>
            <w:shd w:val="clear" w:color="auto" w:fill="auto"/>
            <w:vAlign w:val="bottom"/>
            <w:hideMark/>
          </w:tcPr>
          <w:p w14:paraId="0E8A8BBE" w14:textId="77777777" w:rsidR="00521F4B" w:rsidRPr="00521F4B" w:rsidRDefault="00521F4B" w:rsidP="00944AFF">
            <w:pPr>
              <w:rPr>
                <w:color w:val="000000"/>
                <w:sz w:val="20"/>
                <w:szCs w:val="20"/>
              </w:rPr>
            </w:pPr>
            <w:r w:rsidRPr="00521F4B">
              <w:rPr>
                <w:color w:val="000000"/>
                <w:sz w:val="20"/>
                <w:szCs w:val="20"/>
              </w:rPr>
              <w:t>Олегович</w:t>
            </w:r>
          </w:p>
        </w:tc>
      </w:tr>
      <w:tr w:rsidR="00521F4B" w:rsidRPr="00521F4B" w14:paraId="1477DE4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C5F720D" w14:textId="77777777" w:rsidR="00521F4B" w:rsidRPr="00521F4B" w:rsidRDefault="00521F4B" w:rsidP="00944AFF">
            <w:pPr>
              <w:rPr>
                <w:color w:val="000000"/>
                <w:sz w:val="20"/>
                <w:szCs w:val="20"/>
              </w:rPr>
            </w:pPr>
            <w:r w:rsidRPr="00521F4B">
              <w:rPr>
                <w:color w:val="000000"/>
                <w:sz w:val="20"/>
                <w:szCs w:val="20"/>
              </w:rPr>
              <w:t>Новиков</w:t>
            </w:r>
          </w:p>
        </w:tc>
        <w:tc>
          <w:tcPr>
            <w:tcW w:w="1280" w:type="dxa"/>
            <w:tcBorders>
              <w:top w:val="nil"/>
              <w:left w:val="nil"/>
              <w:bottom w:val="single" w:sz="4" w:space="0" w:color="auto"/>
              <w:right w:val="single" w:sz="4" w:space="0" w:color="auto"/>
            </w:tcBorders>
            <w:shd w:val="clear" w:color="auto" w:fill="auto"/>
            <w:vAlign w:val="center"/>
            <w:hideMark/>
          </w:tcPr>
          <w:p w14:paraId="74A75056"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51C1D792" w14:textId="77777777" w:rsidR="00521F4B" w:rsidRPr="00521F4B" w:rsidRDefault="00521F4B" w:rsidP="00944AFF">
            <w:pPr>
              <w:rPr>
                <w:color w:val="000000"/>
                <w:sz w:val="20"/>
                <w:szCs w:val="20"/>
              </w:rPr>
            </w:pPr>
            <w:r w:rsidRPr="00521F4B">
              <w:rPr>
                <w:color w:val="000000"/>
                <w:sz w:val="20"/>
                <w:szCs w:val="20"/>
              </w:rPr>
              <w:t>Евгеньевич</w:t>
            </w:r>
          </w:p>
        </w:tc>
      </w:tr>
      <w:tr w:rsidR="00521F4B" w:rsidRPr="00521F4B" w14:paraId="3835ABB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596DBED" w14:textId="77777777" w:rsidR="00521F4B" w:rsidRPr="00521F4B" w:rsidRDefault="00521F4B" w:rsidP="00944AFF">
            <w:pPr>
              <w:rPr>
                <w:color w:val="000000"/>
                <w:sz w:val="20"/>
                <w:szCs w:val="20"/>
              </w:rPr>
            </w:pPr>
            <w:r w:rsidRPr="00521F4B">
              <w:rPr>
                <w:color w:val="000000"/>
                <w:sz w:val="20"/>
                <w:szCs w:val="20"/>
              </w:rPr>
              <w:t>Носкова</w:t>
            </w:r>
          </w:p>
        </w:tc>
        <w:tc>
          <w:tcPr>
            <w:tcW w:w="1280" w:type="dxa"/>
            <w:tcBorders>
              <w:top w:val="nil"/>
              <w:left w:val="nil"/>
              <w:bottom w:val="single" w:sz="4" w:space="0" w:color="auto"/>
              <w:right w:val="single" w:sz="4" w:space="0" w:color="auto"/>
            </w:tcBorders>
            <w:shd w:val="clear" w:color="auto" w:fill="auto"/>
            <w:vAlign w:val="center"/>
            <w:hideMark/>
          </w:tcPr>
          <w:p w14:paraId="177FEB4B" w14:textId="77777777" w:rsidR="00521F4B" w:rsidRPr="00521F4B" w:rsidRDefault="00521F4B" w:rsidP="00944AFF">
            <w:pPr>
              <w:rPr>
                <w:color w:val="000000"/>
                <w:sz w:val="20"/>
                <w:szCs w:val="20"/>
              </w:rPr>
            </w:pPr>
            <w:r w:rsidRPr="00521F4B">
              <w:rPr>
                <w:color w:val="000000"/>
                <w:sz w:val="20"/>
                <w:szCs w:val="20"/>
              </w:rPr>
              <w:t>Анастасия</w:t>
            </w:r>
          </w:p>
        </w:tc>
        <w:tc>
          <w:tcPr>
            <w:tcW w:w="1760" w:type="dxa"/>
            <w:tcBorders>
              <w:top w:val="nil"/>
              <w:left w:val="nil"/>
              <w:bottom w:val="single" w:sz="4" w:space="0" w:color="auto"/>
              <w:right w:val="single" w:sz="4" w:space="0" w:color="auto"/>
            </w:tcBorders>
            <w:shd w:val="clear" w:color="auto" w:fill="auto"/>
            <w:vAlign w:val="center"/>
            <w:hideMark/>
          </w:tcPr>
          <w:p w14:paraId="217247B5"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2CBE882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E0977D3" w14:textId="77777777" w:rsidR="00521F4B" w:rsidRPr="00521F4B" w:rsidRDefault="00521F4B" w:rsidP="00944AFF">
            <w:pPr>
              <w:rPr>
                <w:color w:val="000000"/>
                <w:sz w:val="20"/>
                <w:szCs w:val="20"/>
              </w:rPr>
            </w:pPr>
            <w:r w:rsidRPr="00521F4B">
              <w:rPr>
                <w:color w:val="000000"/>
                <w:sz w:val="20"/>
                <w:szCs w:val="20"/>
              </w:rPr>
              <w:t>Носов</w:t>
            </w:r>
          </w:p>
        </w:tc>
        <w:tc>
          <w:tcPr>
            <w:tcW w:w="1280" w:type="dxa"/>
            <w:tcBorders>
              <w:top w:val="nil"/>
              <w:left w:val="nil"/>
              <w:bottom w:val="single" w:sz="4" w:space="0" w:color="auto"/>
              <w:right w:val="single" w:sz="4" w:space="0" w:color="auto"/>
            </w:tcBorders>
            <w:shd w:val="clear" w:color="auto" w:fill="auto"/>
            <w:vAlign w:val="center"/>
            <w:hideMark/>
          </w:tcPr>
          <w:p w14:paraId="4C46CC84"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5320CF53"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167FE60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47A3AAD" w14:textId="77777777" w:rsidR="00521F4B" w:rsidRPr="00521F4B" w:rsidRDefault="00521F4B" w:rsidP="00944AFF">
            <w:pPr>
              <w:rPr>
                <w:color w:val="000000"/>
                <w:sz w:val="20"/>
                <w:szCs w:val="20"/>
              </w:rPr>
            </w:pPr>
            <w:r w:rsidRPr="00521F4B">
              <w:rPr>
                <w:color w:val="000000"/>
                <w:sz w:val="20"/>
                <w:szCs w:val="20"/>
              </w:rPr>
              <w:t>Нюхалов</w:t>
            </w:r>
          </w:p>
        </w:tc>
        <w:tc>
          <w:tcPr>
            <w:tcW w:w="1280" w:type="dxa"/>
            <w:tcBorders>
              <w:top w:val="nil"/>
              <w:left w:val="nil"/>
              <w:bottom w:val="single" w:sz="4" w:space="0" w:color="auto"/>
              <w:right w:val="single" w:sz="4" w:space="0" w:color="auto"/>
            </w:tcBorders>
            <w:shd w:val="clear" w:color="auto" w:fill="auto"/>
            <w:vAlign w:val="bottom"/>
            <w:hideMark/>
          </w:tcPr>
          <w:p w14:paraId="0029D804"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bottom"/>
            <w:hideMark/>
          </w:tcPr>
          <w:p w14:paraId="6050CAC6"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28E996F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3A93399" w14:textId="77777777" w:rsidR="00521F4B" w:rsidRPr="00521F4B" w:rsidRDefault="00521F4B" w:rsidP="00944AFF">
            <w:pPr>
              <w:rPr>
                <w:color w:val="000000"/>
                <w:sz w:val="20"/>
                <w:szCs w:val="20"/>
              </w:rPr>
            </w:pPr>
            <w:r w:rsidRPr="00521F4B">
              <w:rPr>
                <w:color w:val="000000"/>
                <w:sz w:val="20"/>
                <w:szCs w:val="20"/>
              </w:rPr>
              <w:t>Овсянникова</w:t>
            </w:r>
          </w:p>
        </w:tc>
        <w:tc>
          <w:tcPr>
            <w:tcW w:w="1280" w:type="dxa"/>
            <w:tcBorders>
              <w:top w:val="nil"/>
              <w:left w:val="nil"/>
              <w:bottom w:val="single" w:sz="4" w:space="0" w:color="auto"/>
              <w:right w:val="single" w:sz="4" w:space="0" w:color="auto"/>
            </w:tcBorders>
            <w:shd w:val="clear" w:color="auto" w:fill="auto"/>
            <w:vAlign w:val="bottom"/>
            <w:hideMark/>
          </w:tcPr>
          <w:p w14:paraId="4D2D5B3C"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bottom"/>
            <w:hideMark/>
          </w:tcPr>
          <w:p w14:paraId="6011E0CA"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09EFCB4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451B662" w14:textId="77777777" w:rsidR="00521F4B" w:rsidRPr="00521F4B" w:rsidRDefault="00521F4B" w:rsidP="00944AFF">
            <w:pPr>
              <w:rPr>
                <w:color w:val="000000"/>
                <w:sz w:val="20"/>
                <w:szCs w:val="20"/>
              </w:rPr>
            </w:pPr>
            <w:r w:rsidRPr="00521F4B">
              <w:rPr>
                <w:color w:val="000000"/>
                <w:sz w:val="20"/>
                <w:szCs w:val="20"/>
              </w:rPr>
              <w:t>Овчинников</w:t>
            </w:r>
          </w:p>
        </w:tc>
        <w:tc>
          <w:tcPr>
            <w:tcW w:w="1280" w:type="dxa"/>
            <w:tcBorders>
              <w:top w:val="nil"/>
              <w:left w:val="nil"/>
              <w:bottom w:val="single" w:sz="4" w:space="0" w:color="auto"/>
              <w:right w:val="single" w:sz="4" w:space="0" w:color="auto"/>
            </w:tcBorders>
            <w:shd w:val="clear" w:color="auto" w:fill="auto"/>
            <w:vAlign w:val="center"/>
            <w:hideMark/>
          </w:tcPr>
          <w:p w14:paraId="6DCEA4F7" w14:textId="77777777" w:rsidR="00521F4B" w:rsidRPr="00521F4B" w:rsidRDefault="00521F4B" w:rsidP="00944AFF">
            <w:pPr>
              <w:rPr>
                <w:color w:val="000000"/>
                <w:sz w:val="20"/>
                <w:szCs w:val="20"/>
              </w:rPr>
            </w:pPr>
            <w:r w:rsidRPr="00521F4B">
              <w:rPr>
                <w:color w:val="000000"/>
                <w:sz w:val="20"/>
                <w:szCs w:val="20"/>
              </w:rPr>
              <w:t>Вячеслав</w:t>
            </w:r>
          </w:p>
        </w:tc>
        <w:tc>
          <w:tcPr>
            <w:tcW w:w="1760" w:type="dxa"/>
            <w:tcBorders>
              <w:top w:val="nil"/>
              <w:left w:val="nil"/>
              <w:bottom w:val="single" w:sz="4" w:space="0" w:color="auto"/>
              <w:right w:val="single" w:sz="4" w:space="0" w:color="auto"/>
            </w:tcBorders>
            <w:shd w:val="clear" w:color="auto" w:fill="auto"/>
            <w:vAlign w:val="center"/>
            <w:hideMark/>
          </w:tcPr>
          <w:p w14:paraId="2B9B8FFE" w14:textId="77777777" w:rsidR="00521F4B" w:rsidRPr="00521F4B" w:rsidRDefault="00521F4B" w:rsidP="00944AFF">
            <w:pPr>
              <w:rPr>
                <w:color w:val="000000"/>
                <w:sz w:val="20"/>
                <w:szCs w:val="20"/>
              </w:rPr>
            </w:pPr>
            <w:r w:rsidRPr="00521F4B">
              <w:rPr>
                <w:color w:val="000000"/>
                <w:sz w:val="20"/>
                <w:szCs w:val="20"/>
              </w:rPr>
              <w:t>Васильевич</w:t>
            </w:r>
          </w:p>
        </w:tc>
      </w:tr>
      <w:tr w:rsidR="00521F4B" w:rsidRPr="00521F4B" w14:paraId="7FB6448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F5651FC" w14:textId="77777777" w:rsidR="00521F4B" w:rsidRPr="00521F4B" w:rsidRDefault="00521F4B" w:rsidP="00944AFF">
            <w:pPr>
              <w:rPr>
                <w:color w:val="000000"/>
                <w:sz w:val="20"/>
                <w:szCs w:val="20"/>
              </w:rPr>
            </w:pPr>
            <w:r w:rsidRPr="00521F4B">
              <w:rPr>
                <w:color w:val="000000"/>
                <w:sz w:val="20"/>
                <w:szCs w:val="20"/>
              </w:rPr>
              <w:t>Опалев</w:t>
            </w:r>
          </w:p>
        </w:tc>
        <w:tc>
          <w:tcPr>
            <w:tcW w:w="1280" w:type="dxa"/>
            <w:tcBorders>
              <w:top w:val="nil"/>
              <w:left w:val="nil"/>
              <w:bottom w:val="single" w:sz="4" w:space="0" w:color="auto"/>
              <w:right w:val="single" w:sz="4" w:space="0" w:color="auto"/>
            </w:tcBorders>
            <w:shd w:val="clear" w:color="auto" w:fill="auto"/>
            <w:vAlign w:val="bottom"/>
            <w:hideMark/>
          </w:tcPr>
          <w:p w14:paraId="3D941FAA" w14:textId="77777777" w:rsidR="00521F4B" w:rsidRPr="00521F4B" w:rsidRDefault="00521F4B" w:rsidP="00944AFF">
            <w:pPr>
              <w:rPr>
                <w:color w:val="000000"/>
                <w:sz w:val="20"/>
                <w:szCs w:val="20"/>
              </w:rPr>
            </w:pPr>
            <w:r w:rsidRPr="00521F4B">
              <w:rPr>
                <w:color w:val="000000"/>
                <w:sz w:val="20"/>
                <w:szCs w:val="20"/>
              </w:rPr>
              <w:t>Павел</w:t>
            </w:r>
          </w:p>
        </w:tc>
        <w:tc>
          <w:tcPr>
            <w:tcW w:w="1760" w:type="dxa"/>
            <w:tcBorders>
              <w:top w:val="nil"/>
              <w:left w:val="nil"/>
              <w:bottom w:val="single" w:sz="4" w:space="0" w:color="auto"/>
              <w:right w:val="single" w:sz="4" w:space="0" w:color="auto"/>
            </w:tcBorders>
            <w:shd w:val="clear" w:color="auto" w:fill="auto"/>
            <w:vAlign w:val="bottom"/>
            <w:hideMark/>
          </w:tcPr>
          <w:p w14:paraId="768FA4E8" w14:textId="77777777" w:rsidR="00521F4B" w:rsidRPr="00521F4B" w:rsidRDefault="00521F4B" w:rsidP="00944AFF">
            <w:pPr>
              <w:rPr>
                <w:color w:val="000000"/>
                <w:sz w:val="20"/>
                <w:szCs w:val="20"/>
              </w:rPr>
            </w:pPr>
            <w:r w:rsidRPr="00521F4B">
              <w:rPr>
                <w:color w:val="000000"/>
                <w:sz w:val="20"/>
                <w:szCs w:val="20"/>
              </w:rPr>
              <w:t>Серафимович</w:t>
            </w:r>
          </w:p>
        </w:tc>
      </w:tr>
      <w:tr w:rsidR="00521F4B" w:rsidRPr="00521F4B" w14:paraId="3DBF61E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E70C133" w14:textId="77777777" w:rsidR="00521F4B" w:rsidRPr="00521F4B" w:rsidRDefault="00521F4B" w:rsidP="00944AFF">
            <w:pPr>
              <w:rPr>
                <w:color w:val="000000"/>
                <w:sz w:val="20"/>
                <w:szCs w:val="20"/>
              </w:rPr>
            </w:pPr>
            <w:r w:rsidRPr="00521F4B">
              <w:rPr>
                <w:color w:val="000000"/>
                <w:sz w:val="20"/>
                <w:szCs w:val="20"/>
              </w:rPr>
              <w:t>Осипенко</w:t>
            </w:r>
          </w:p>
        </w:tc>
        <w:tc>
          <w:tcPr>
            <w:tcW w:w="1280" w:type="dxa"/>
            <w:tcBorders>
              <w:top w:val="nil"/>
              <w:left w:val="nil"/>
              <w:bottom w:val="single" w:sz="4" w:space="0" w:color="auto"/>
              <w:right w:val="single" w:sz="4" w:space="0" w:color="auto"/>
            </w:tcBorders>
            <w:shd w:val="clear" w:color="auto" w:fill="auto"/>
            <w:vAlign w:val="center"/>
            <w:hideMark/>
          </w:tcPr>
          <w:p w14:paraId="16B06B44" w14:textId="77777777" w:rsidR="00521F4B" w:rsidRPr="00521F4B" w:rsidRDefault="00521F4B" w:rsidP="00944AFF">
            <w:pPr>
              <w:rPr>
                <w:color w:val="000000"/>
                <w:sz w:val="20"/>
                <w:szCs w:val="20"/>
              </w:rPr>
            </w:pPr>
            <w:r w:rsidRPr="00521F4B">
              <w:rPr>
                <w:color w:val="000000"/>
                <w:sz w:val="20"/>
                <w:szCs w:val="20"/>
              </w:rPr>
              <w:t>Валентина</w:t>
            </w:r>
          </w:p>
        </w:tc>
        <w:tc>
          <w:tcPr>
            <w:tcW w:w="1760" w:type="dxa"/>
            <w:tcBorders>
              <w:top w:val="nil"/>
              <w:left w:val="nil"/>
              <w:bottom w:val="single" w:sz="4" w:space="0" w:color="auto"/>
              <w:right w:val="single" w:sz="4" w:space="0" w:color="auto"/>
            </w:tcBorders>
            <w:shd w:val="clear" w:color="auto" w:fill="auto"/>
            <w:vAlign w:val="center"/>
            <w:hideMark/>
          </w:tcPr>
          <w:p w14:paraId="090FC9DA"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571D912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21A9242" w14:textId="77777777" w:rsidR="00521F4B" w:rsidRPr="00521F4B" w:rsidRDefault="00521F4B" w:rsidP="00944AFF">
            <w:pPr>
              <w:rPr>
                <w:color w:val="000000"/>
                <w:sz w:val="20"/>
                <w:szCs w:val="20"/>
              </w:rPr>
            </w:pPr>
            <w:r w:rsidRPr="00521F4B">
              <w:rPr>
                <w:color w:val="000000"/>
                <w:sz w:val="20"/>
                <w:szCs w:val="20"/>
              </w:rPr>
              <w:t>Осипов</w:t>
            </w:r>
          </w:p>
        </w:tc>
        <w:tc>
          <w:tcPr>
            <w:tcW w:w="1280" w:type="dxa"/>
            <w:tcBorders>
              <w:top w:val="nil"/>
              <w:left w:val="nil"/>
              <w:bottom w:val="single" w:sz="4" w:space="0" w:color="auto"/>
              <w:right w:val="single" w:sz="4" w:space="0" w:color="auto"/>
            </w:tcBorders>
            <w:shd w:val="clear" w:color="auto" w:fill="auto"/>
            <w:vAlign w:val="center"/>
            <w:hideMark/>
          </w:tcPr>
          <w:p w14:paraId="0069DD8D"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7865092A"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333A724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455BDC3" w14:textId="77777777" w:rsidR="00521F4B" w:rsidRPr="00521F4B" w:rsidRDefault="00521F4B" w:rsidP="00944AFF">
            <w:pPr>
              <w:rPr>
                <w:color w:val="000000"/>
                <w:sz w:val="20"/>
                <w:szCs w:val="20"/>
              </w:rPr>
            </w:pPr>
            <w:r w:rsidRPr="00521F4B">
              <w:rPr>
                <w:color w:val="000000"/>
                <w:sz w:val="20"/>
                <w:szCs w:val="20"/>
              </w:rPr>
              <w:t>Осипов</w:t>
            </w:r>
          </w:p>
        </w:tc>
        <w:tc>
          <w:tcPr>
            <w:tcW w:w="1280" w:type="dxa"/>
            <w:tcBorders>
              <w:top w:val="nil"/>
              <w:left w:val="nil"/>
              <w:bottom w:val="single" w:sz="4" w:space="0" w:color="auto"/>
              <w:right w:val="single" w:sz="4" w:space="0" w:color="auto"/>
            </w:tcBorders>
            <w:shd w:val="clear" w:color="auto" w:fill="auto"/>
            <w:vAlign w:val="center"/>
            <w:hideMark/>
          </w:tcPr>
          <w:p w14:paraId="085DB7B6"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nil"/>
              <w:left w:val="nil"/>
              <w:bottom w:val="single" w:sz="4" w:space="0" w:color="auto"/>
              <w:right w:val="single" w:sz="4" w:space="0" w:color="auto"/>
            </w:tcBorders>
            <w:shd w:val="clear" w:color="auto" w:fill="auto"/>
            <w:vAlign w:val="center"/>
            <w:hideMark/>
          </w:tcPr>
          <w:p w14:paraId="0E5D7ABE"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5391F40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43F3B40" w14:textId="77777777" w:rsidR="00521F4B" w:rsidRPr="00521F4B" w:rsidRDefault="00521F4B" w:rsidP="00944AFF">
            <w:pPr>
              <w:rPr>
                <w:color w:val="000000"/>
                <w:sz w:val="20"/>
                <w:szCs w:val="20"/>
              </w:rPr>
            </w:pPr>
            <w:r w:rsidRPr="00521F4B">
              <w:rPr>
                <w:color w:val="000000"/>
                <w:sz w:val="20"/>
                <w:szCs w:val="20"/>
              </w:rPr>
              <w:t>Осипова</w:t>
            </w:r>
          </w:p>
        </w:tc>
        <w:tc>
          <w:tcPr>
            <w:tcW w:w="1280" w:type="dxa"/>
            <w:tcBorders>
              <w:top w:val="nil"/>
              <w:left w:val="nil"/>
              <w:bottom w:val="single" w:sz="4" w:space="0" w:color="auto"/>
              <w:right w:val="single" w:sz="4" w:space="0" w:color="auto"/>
            </w:tcBorders>
            <w:shd w:val="clear" w:color="auto" w:fill="auto"/>
            <w:vAlign w:val="center"/>
            <w:hideMark/>
          </w:tcPr>
          <w:p w14:paraId="68D0F332"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330EA30D"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77EA01E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14C77C2" w14:textId="77777777" w:rsidR="00521F4B" w:rsidRPr="00521F4B" w:rsidRDefault="00521F4B" w:rsidP="00944AFF">
            <w:pPr>
              <w:rPr>
                <w:color w:val="000000"/>
                <w:sz w:val="20"/>
                <w:szCs w:val="20"/>
              </w:rPr>
            </w:pPr>
            <w:r w:rsidRPr="00521F4B">
              <w:rPr>
                <w:color w:val="000000"/>
                <w:sz w:val="20"/>
                <w:szCs w:val="20"/>
              </w:rPr>
              <w:t>Осипова</w:t>
            </w:r>
          </w:p>
        </w:tc>
        <w:tc>
          <w:tcPr>
            <w:tcW w:w="1280" w:type="dxa"/>
            <w:tcBorders>
              <w:top w:val="nil"/>
              <w:left w:val="nil"/>
              <w:bottom w:val="single" w:sz="4" w:space="0" w:color="auto"/>
              <w:right w:val="single" w:sz="4" w:space="0" w:color="auto"/>
            </w:tcBorders>
            <w:shd w:val="clear" w:color="auto" w:fill="auto"/>
            <w:vAlign w:val="center"/>
            <w:hideMark/>
          </w:tcPr>
          <w:p w14:paraId="0D9B0993"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0FCAF371"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18191BB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756E7AF" w14:textId="77777777" w:rsidR="00521F4B" w:rsidRPr="00521F4B" w:rsidRDefault="00521F4B" w:rsidP="00944AFF">
            <w:pPr>
              <w:rPr>
                <w:color w:val="000000"/>
                <w:sz w:val="20"/>
                <w:szCs w:val="20"/>
              </w:rPr>
            </w:pPr>
            <w:r w:rsidRPr="00521F4B">
              <w:rPr>
                <w:color w:val="000000"/>
                <w:sz w:val="20"/>
                <w:szCs w:val="20"/>
              </w:rPr>
              <w:t>Оснач</w:t>
            </w:r>
          </w:p>
        </w:tc>
        <w:tc>
          <w:tcPr>
            <w:tcW w:w="1280" w:type="dxa"/>
            <w:tcBorders>
              <w:top w:val="nil"/>
              <w:left w:val="nil"/>
              <w:bottom w:val="single" w:sz="4" w:space="0" w:color="auto"/>
              <w:right w:val="single" w:sz="4" w:space="0" w:color="auto"/>
            </w:tcBorders>
            <w:shd w:val="clear" w:color="auto" w:fill="auto"/>
            <w:vAlign w:val="bottom"/>
            <w:hideMark/>
          </w:tcPr>
          <w:p w14:paraId="0C03016A" w14:textId="77777777" w:rsidR="00521F4B" w:rsidRPr="00521F4B" w:rsidRDefault="00521F4B" w:rsidP="00944AFF">
            <w:pPr>
              <w:rPr>
                <w:color w:val="000000"/>
                <w:sz w:val="20"/>
                <w:szCs w:val="20"/>
              </w:rPr>
            </w:pPr>
            <w:r w:rsidRPr="00521F4B">
              <w:rPr>
                <w:color w:val="000000"/>
                <w:sz w:val="20"/>
                <w:szCs w:val="20"/>
              </w:rPr>
              <w:t>Виталий</w:t>
            </w:r>
          </w:p>
        </w:tc>
        <w:tc>
          <w:tcPr>
            <w:tcW w:w="1760" w:type="dxa"/>
            <w:tcBorders>
              <w:top w:val="nil"/>
              <w:left w:val="nil"/>
              <w:bottom w:val="single" w:sz="4" w:space="0" w:color="auto"/>
              <w:right w:val="single" w:sz="4" w:space="0" w:color="auto"/>
            </w:tcBorders>
            <w:shd w:val="clear" w:color="auto" w:fill="auto"/>
            <w:vAlign w:val="bottom"/>
            <w:hideMark/>
          </w:tcPr>
          <w:p w14:paraId="6A59F501" w14:textId="77777777" w:rsidR="00521F4B" w:rsidRPr="00521F4B" w:rsidRDefault="00521F4B" w:rsidP="00944AFF">
            <w:pPr>
              <w:rPr>
                <w:color w:val="000000"/>
                <w:sz w:val="20"/>
                <w:szCs w:val="20"/>
              </w:rPr>
            </w:pPr>
            <w:r w:rsidRPr="00521F4B">
              <w:rPr>
                <w:color w:val="000000"/>
                <w:sz w:val="20"/>
                <w:szCs w:val="20"/>
              </w:rPr>
              <w:t>Михайлович</w:t>
            </w:r>
          </w:p>
        </w:tc>
      </w:tr>
      <w:tr w:rsidR="00521F4B" w:rsidRPr="00521F4B" w14:paraId="272406C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6498BC9" w14:textId="77777777" w:rsidR="00521F4B" w:rsidRPr="00521F4B" w:rsidRDefault="00521F4B" w:rsidP="00944AFF">
            <w:pPr>
              <w:rPr>
                <w:color w:val="000000"/>
                <w:sz w:val="20"/>
                <w:szCs w:val="20"/>
              </w:rPr>
            </w:pPr>
            <w:r w:rsidRPr="00521F4B">
              <w:rPr>
                <w:color w:val="000000"/>
                <w:sz w:val="20"/>
                <w:szCs w:val="20"/>
              </w:rPr>
              <w:t>Охотина</w:t>
            </w:r>
          </w:p>
        </w:tc>
        <w:tc>
          <w:tcPr>
            <w:tcW w:w="1280" w:type="dxa"/>
            <w:tcBorders>
              <w:top w:val="nil"/>
              <w:left w:val="nil"/>
              <w:bottom w:val="single" w:sz="4" w:space="0" w:color="auto"/>
              <w:right w:val="single" w:sz="4" w:space="0" w:color="auto"/>
            </w:tcBorders>
            <w:shd w:val="clear" w:color="auto" w:fill="auto"/>
            <w:vAlign w:val="bottom"/>
            <w:hideMark/>
          </w:tcPr>
          <w:p w14:paraId="1E845000" w14:textId="77777777" w:rsidR="00521F4B" w:rsidRPr="00521F4B" w:rsidRDefault="00521F4B" w:rsidP="00944AFF">
            <w:pPr>
              <w:rPr>
                <w:color w:val="000000"/>
                <w:sz w:val="20"/>
                <w:szCs w:val="20"/>
              </w:rPr>
            </w:pPr>
            <w:r w:rsidRPr="00521F4B">
              <w:rPr>
                <w:color w:val="000000"/>
                <w:sz w:val="20"/>
                <w:szCs w:val="20"/>
              </w:rPr>
              <w:t>Анастасия</w:t>
            </w:r>
          </w:p>
        </w:tc>
        <w:tc>
          <w:tcPr>
            <w:tcW w:w="1760" w:type="dxa"/>
            <w:tcBorders>
              <w:top w:val="nil"/>
              <w:left w:val="nil"/>
              <w:bottom w:val="single" w:sz="4" w:space="0" w:color="auto"/>
              <w:right w:val="single" w:sz="4" w:space="0" w:color="auto"/>
            </w:tcBorders>
            <w:shd w:val="clear" w:color="auto" w:fill="auto"/>
            <w:vAlign w:val="bottom"/>
            <w:hideMark/>
          </w:tcPr>
          <w:p w14:paraId="54FDC965" w14:textId="77777777" w:rsidR="00521F4B" w:rsidRPr="00521F4B" w:rsidRDefault="00521F4B" w:rsidP="00944AFF">
            <w:pPr>
              <w:rPr>
                <w:color w:val="000000"/>
                <w:sz w:val="20"/>
                <w:szCs w:val="20"/>
              </w:rPr>
            </w:pPr>
            <w:r w:rsidRPr="00521F4B">
              <w:rPr>
                <w:color w:val="000000"/>
                <w:sz w:val="20"/>
                <w:szCs w:val="20"/>
              </w:rPr>
              <w:t>Валериевна</w:t>
            </w:r>
          </w:p>
        </w:tc>
      </w:tr>
      <w:tr w:rsidR="00521F4B" w:rsidRPr="00521F4B" w14:paraId="16522A9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C24C707" w14:textId="77777777" w:rsidR="00521F4B" w:rsidRPr="00521F4B" w:rsidRDefault="00521F4B" w:rsidP="00944AFF">
            <w:pPr>
              <w:rPr>
                <w:color w:val="000000"/>
                <w:sz w:val="20"/>
                <w:szCs w:val="20"/>
              </w:rPr>
            </w:pPr>
            <w:r w:rsidRPr="00521F4B">
              <w:rPr>
                <w:color w:val="000000"/>
                <w:sz w:val="20"/>
                <w:szCs w:val="20"/>
              </w:rPr>
              <w:t>Павлова</w:t>
            </w:r>
          </w:p>
        </w:tc>
        <w:tc>
          <w:tcPr>
            <w:tcW w:w="1280" w:type="dxa"/>
            <w:tcBorders>
              <w:top w:val="nil"/>
              <w:left w:val="nil"/>
              <w:bottom w:val="single" w:sz="4" w:space="0" w:color="auto"/>
              <w:right w:val="single" w:sz="4" w:space="0" w:color="auto"/>
            </w:tcBorders>
            <w:shd w:val="clear" w:color="auto" w:fill="auto"/>
            <w:vAlign w:val="center"/>
            <w:hideMark/>
          </w:tcPr>
          <w:p w14:paraId="19F41D01" w14:textId="77777777" w:rsidR="00521F4B" w:rsidRPr="00521F4B" w:rsidRDefault="00521F4B" w:rsidP="00944AFF">
            <w:pPr>
              <w:rPr>
                <w:color w:val="000000"/>
                <w:sz w:val="20"/>
                <w:szCs w:val="20"/>
              </w:rPr>
            </w:pPr>
            <w:r w:rsidRPr="00521F4B">
              <w:rPr>
                <w:color w:val="000000"/>
                <w:sz w:val="20"/>
                <w:szCs w:val="20"/>
              </w:rPr>
              <w:t>Нелли</w:t>
            </w:r>
          </w:p>
        </w:tc>
        <w:tc>
          <w:tcPr>
            <w:tcW w:w="1760" w:type="dxa"/>
            <w:tcBorders>
              <w:top w:val="nil"/>
              <w:left w:val="nil"/>
              <w:bottom w:val="single" w:sz="4" w:space="0" w:color="auto"/>
              <w:right w:val="single" w:sz="4" w:space="0" w:color="auto"/>
            </w:tcBorders>
            <w:shd w:val="clear" w:color="auto" w:fill="auto"/>
            <w:vAlign w:val="center"/>
            <w:hideMark/>
          </w:tcPr>
          <w:p w14:paraId="45097173" w14:textId="77777777" w:rsidR="00521F4B" w:rsidRPr="00521F4B" w:rsidRDefault="00521F4B" w:rsidP="00944AFF">
            <w:pPr>
              <w:rPr>
                <w:color w:val="000000"/>
                <w:sz w:val="20"/>
                <w:szCs w:val="20"/>
              </w:rPr>
            </w:pPr>
            <w:r w:rsidRPr="00521F4B">
              <w:rPr>
                <w:color w:val="000000"/>
                <w:sz w:val="20"/>
                <w:szCs w:val="20"/>
              </w:rPr>
              <w:t>Мусаевна</w:t>
            </w:r>
          </w:p>
        </w:tc>
      </w:tr>
      <w:tr w:rsidR="00521F4B" w:rsidRPr="00521F4B" w14:paraId="16A950C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9378B5C" w14:textId="77777777" w:rsidR="00521F4B" w:rsidRPr="00521F4B" w:rsidRDefault="00521F4B" w:rsidP="00944AFF">
            <w:pPr>
              <w:rPr>
                <w:color w:val="000000"/>
                <w:sz w:val="20"/>
                <w:szCs w:val="20"/>
              </w:rPr>
            </w:pPr>
            <w:r w:rsidRPr="00521F4B">
              <w:rPr>
                <w:color w:val="000000"/>
                <w:sz w:val="20"/>
                <w:szCs w:val="20"/>
              </w:rPr>
              <w:t>Павлюков</w:t>
            </w:r>
          </w:p>
        </w:tc>
        <w:tc>
          <w:tcPr>
            <w:tcW w:w="1280" w:type="dxa"/>
            <w:tcBorders>
              <w:top w:val="nil"/>
              <w:left w:val="nil"/>
              <w:bottom w:val="single" w:sz="4" w:space="0" w:color="auto"/>
              <w:right w:val="single" w:sz="4" w:space="0" w:color="auto"/>
            </w:tcBorders>
            <w:shd w:val="clear" w:color="auto" w:fill="auto"/>
            <w:vAlign w:val="center"/>
            <w:hideMark/>
          </w:tcPr>
          <w:p w14:paraId="12EA3958"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3EA68E2E" w14:textId="77777777" w:rsidR="00521F4B" w:rsidRPr="00521F4B" w:rsidRDefault="00521F4B" w:rsidP="00944AFF">
            <w:pPr>
              <w:rPr>
                <w:color w:val="000000"/>
                <w:sz w:val="20"/>
                <w:szCs w:val="20"/>
              </w:rPr>
            </w:pPr>
            <w:r w:rsidRPr="00521F4B">
              <w:rPr>
                <w:color w:val="000000"/>
                <w:sz w:val="20"/>
                <w:szCs w:val="20"/>
              </w:rPr>
              <w:t>Игоревич</w:t>
            </w:r>
          </w:p>
        </w:tc>
      </w:tr>
      <w:tr w:rsidR="00521F4B" w:rsidRPr="00521F4B" w14:paraId="064FE05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88DBD5C" w14:textId="77777777" w:rsidR="00521F4B" w:rsidRPr="00521F4B" w:rsidRDefault="00521F4B" w:rsidP="00944AFF">
            <w:pPr>
              <w:rPr>
                <w:color w:val="000000"/>
                <w:sz w:val="20"/>
                <w:szCs w:val="20"/>
              </w:rPr>
            </w:pPr>
            <w:r w:rsidRPr="00521F4B">
              <w:rPr>
                <w:color w:val="000000"/>
                <w:sz w:val="20"/>
                <w:szCs w:val="20"/>
              </w:rPr>
              <w:t>Пак</w:t>
            </w:r>
          </w:p>
        </w:tc>
        <w:tc>
          <w:tcPr>
            <w:tcW w:w="1280" w:type="dxa"/>
            <w:tcBorders>
              <w:top w:val="nil"/>
              <w:left w:val="nil"/>
              <w:bottom w:val="single" w:sz="4" w:space="0" w:color="auto"/>
              <w:right w:val="single" w:sz="4" w:space="0" w:color="auto"/>
            </w:tcBorders>
            <w:shd w:val="clear" w:color="auto" w:fill="auto"/>
            <w:vAlign w:val="center"/>
            <w:hideMark/>
          </w:tcPr>
          <w:p w14:paraId="70A65A0C" w14:textId="77777777" w:rsidR="00521F4B" w:rsidRPr="00521F4B" w:rsidRDefault="00521F4B" w:rsidP="00944AFF">
            <w:pPr>
              <w:rPr>
                <w:color w:val="000000"/>
                <w:sz w:val="20"/>
                <w:szCs w:val="20"/>
              </w:rPr>
            </w:pPr>
            <w:r w:rsidRPr="00521F4B">
              <w:rPr>
                <w:color w:val="000000"/>
                <w:sz w:val="20"/>
                <w:szCs w:val="20"/>
              </w:rPr>
              <w:t>Анастасия</w:t>
            </w:r>
          </w:p>
        </w:tc>
        <w:tc>
          <w:tcPr>
            <w:tcW w:w="1760" w:type="dxa"/>
            <w:tcBorders>
              <w:top w:val="nil"/>
              <w:left w:val="nil"/>
              <w:bottom w:val="single" w:sz="4" w:space="0" w:color="auto"/>
              <w:right w:val="single" w:sz="4" w:space="0" w:color="auto"/>
            </w:tcBorders>
            <w:shd w:val="clear" w:color="auto" w:fill="auto"/>
            <w:vAlign w:val="center"/>
            <w:hideMark/>
          </w:tcPr>
          <w:p w14:paraId="38D9604B" w14:textId="77777777" w:rsidR="00521F4B" w:rsidRPr="00521F4B" w:rsidRDefault="00521F4B" w:rsidP="00944AFF">
            <w:pPr>
              <w:rPr>
                <w:color w:val="000000"/>
                <w:sz w:val="20"/>
                <w:szCs w:val="20"/>
              </w:rPr>
            </w:pPr>
            <w:r w:rsidRPr="00521F4B">
              <w:rPr>
                <w:color w:val="000000"/>
                <w:sz w:val="20"/>
                <w:szCs w:val="20"/>
              </w:rPr>
              <w:t>Елисеевна</w:t>
            </w:r>
          </w:p>
        </w:tc>
      </w:tr>
      <w:tr w:rsidR="00521F4B" w:rsidRPr="00521F4B" w14:paraId="12C7217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15CFFFB" w14:textId="77777777" w:rsidR="00521F4B" w:rsidRPr="00521F4B" w:rsidRDefault="00521F4B" w:rsidP="00944AFF">
            <w:pPr>
              <w:rPr>
                <w:color w:val="000000"/>
                <w:sz w:val="20"/>
                <w:szCs w:val="20"/>
              </w:rPr>
            </w:pPr>
            <w:r w:rsidRPr="00521F4B">
              <w:rPr>
                <w:color w:val="000000"/>
                <w:sz w:val="20"/>
                <w:szCs w:val="20"/>
              </w:rPr>
              <w:t>Панфилов</w:t>
            </w:r>
          </w:p>
        </w:tc>
        <w:tc>
          <w:tcPr>
            <w:tcW w:w="1280" w:type="dxa"/>
            <w:tcBorders>
              <w:top w:val="nil"/>
              <w:left w:val="nil"/>
              <w:bottom w:val="single" w:sz="4" w:space="0" w:color="auto"/>
              <w:right w:val="single" w:sz="4" w:space="0" w:color="auto"/>
            </w:tcBorders>
            <w:shd w:val="clear" w:color="auto" w:fill="auto"/>
            <w:vAlign w:val="bottom"/>
            <w:hideMark/>
          </w:tcPr>
          <w:p w14:paraId="27D50C63" w14:textId="77777777" w:rsidR="00521F4B" w:rsidRPr="00521F4B" w:rsidRDefault="00521F4B" w:rsidP="00944AFF">
            <w:pPr>
              <w:rPr>
                <w:color w:val="000000"/>
                <w:sz w:val="20"/>
                <w:szCs w:val="20"/>
              </w:rPr>
            </w:pPr>
            <w:r w:rsidRPr="00521F4B">
              <w:rPr>
                <w:color w:val="000000"/>
                <w:sz w:val="20"/>
                <w:szCs w:val="20"/>
              </w:rPr>
              <w:t>Никита</w:t>
            </w:r>
          </w:p>
        </w:tc>
        <w:tc>
          <w:tcPr>
            <w:tcW w:w="1760" w:type="dxa"/>
            <w:tcBorders>
              <w:top w:val="nil"/>
              <w:left w:val="nil"/>
              <w:bottom w:val="single" w:sz="4" w:space="0" w:color="auto"/>
              <w:right w:val="single" w:sz="4" w:space="0" w:color="auto"/>
            </w:tcBorders>
            <w:shd w:val="clear" w:color="auto" w:fill="auto"/>
            <w:vAlign w:val="bottom"/>
            <w:hideMark/>
          </w:tcPr>
          <w:p w14:paraId="33490164"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0127B69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C5C68CF" w14:textId="77777777" w:rsidR="00521F4B" w:rsidRPr="00521F4B" w:rsidRDefault="00521F4B" w:rsidP="00944AFF">
            <w:pPr>
              <w:rPr>
                <w:color w:val="000000"/>
                <w:sz w:val="20"/>
                <w:szCs w:val="20"/>
              </w:rPr>
            </w:pPr>
            <w:r w:rsidRPr="00521F4B">
              <w:rPr>
                <w:color w:val="000000"/>
                <w:sz w:val="20"/>
                <w:szCs w:val="20"/>
              </w:rPr>
              <w:t>Первухин</w:t>
            </w:r>
          </w:p>
        </w:tc>
        <w:tc>
          <w:tcPr>
            <w:tcW w:w="1280" w:type="dxa"/>
            <w:tcBorders>
              <w:top w:val="nil"/>
              <w:left w:val="nil"/>
              <w:bottom w:val="single" w:sz="4" w:space="0" w:color="auto"/>
              <w:right w:val="single" w:sz="4" w:space="0" w:color="auto"/>
            </w:tcBorders>
            <w:shd w:val="clear" w:color="auto" w:fill="auto"/>
            <w:vAlign w:val="center"/>
            <w:hideMark/>
          </w:tcPr>
          <w:p w14:paraId="002DDA71"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nil"/>
              <w:left w:val="nil"/>
              <w:bottom w:val="single" w:sz="4" w:space="0" w:color="auto"/>
              <w:right w:val="single" w:sz="4" w:space="0" w:color="auto"/>
            </w:tcBorders>
            <w:shd w:val="clear" w:color="auto" w:fill="auto"/>
            <w:vAlign w:val="center"/>
            <w:hideMark/>
          </w:tcPr>
          <w:p w14:paraId="7A21E3A9" w14:textId="77777777" w:rsidR="00521F4B" w:rsidRPr="00521F4B" w:rsidRDefault="00521F4B" w:rsidP="00944AFF">
            <w:pPr>
              <w:rPr>
                <w:color w:val="000000"/>
                <w:sz w:val="20"/>
                <w:szCs w:val="20"/>
              </w:rPr>
            </w:pPr>
            <w:r w:rsidRPr="00521F4B">
              <w:rPr>
                <w:color w:val="000000"/>
                <w:sz w:val="20"/>
                <w:szCs w:val="20"/>
              </w:rPr>
              <w:t>Анатольевич</w:t>
            </w:r>
          </w:p>
        </w:tc>
      </w:tr>
      <w:tr w:rsidR="00521F4B" w:rsidRPr="00521F4B" w14:paraId="1D2A781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B94B22B" w14:textId="77777777" w:rsidR="00521F4B" w:rsidRPr="00521F4B" w:rsidRDefault="00521F4B" w:rsidP="00944AFF">
            <w:pPr>
              <w:rPr>
                <w:color w:val="000000"/>
                <w:sz w:val="20"/>
                <w:szCs w:val="20"/>
              </w:rPr>
            </w:pPr>
            <w:r w:rsidRPr="00521F4B">
              <w:rPr>
                <w:color w:val="000000"/>
                <w:sz w:val="20"/>
                <w:szCs w:val="20"/>
              </w:rPr>
              <w:t>Первухина</w:t>
            </w:r>
          </w:p>
        </w:tc>
        <w:tc>
          <w:tcPr>
            <w:tcW w:w="1280" w:type="dxa"/>
            <w:tcBorders>
              <w:top w:val="nil"/>
              <w:left w:val="nil"/>
              <w:bottom w:val="single" w:sz="4" w:space="0" w:color="auto"/>
              <w:right w:val="single" w:sz="4" w:space="0" w:color="auto"/>
            </w:tcBorders>
            <w:shd w:val="clear" w:color="auto" w:fill="auto"/>
            <w:vAlign w:val="center"/>
            <w:hideMark/>
          </w:tcPr>
          <w:p w14:paraId="42840A5E" w14:textId="77777777" w:rsidR="00521F4B" w:rsidRPr="00521F4B" w:rsidRDefault="00521F4B" w:rsidP="00944AFF">
            <w:pPr>
              <w:rPr>
                <w:color w:val="000000"/>
                <w:sz w:val="20"/>
                <w:szCs w:val="20"/>
              </w:rPr>
            </w:pPr>
            <w:r w:rsidRPr="00521F4B">
              <w:rPr>
                <w:color w:val="000000"/>
                <w:sz w:val="20"/>
                <w:szCs w:val="20"/>
              </w:rPr>
              <w:t>Лариса</w:t>
            </w:r>
          </w:p>
        </w:tc>
        <w:tc>
          <w:tcPr>
            <w:tcW w:w="1760" w:type="dxa"/>
            <w:tcBorders>
              <w:top w:val="nil"/>
              <w:left w:val="nil"/>
              <w:bottom w:val="single" w:sz="4" w:space="0" w:color="auto"/>
              <w:right w:val="single" w:sz="4" w:space="0" w:color="auto"/>
            </w:tcBorders>
            <w:shd w:val="clear" w:color="auto" w:fill="auto"/>
            <w:vAlign w:val="center"/>
            <w:hideMark/>
          </w:tcPr>
          <w:p w14:paraId="5E8E88FF"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219596F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14E52A5" w14:textId="77777777" w:rsidR="00521F4B" w:rsidRPr="00521F4B" w:rsidRDefault="00521F4B" w:rsidP="00944AFF">
            <w:pPr>
              <w:rPr>
                <w:color w:val="000000"/>
                <w:sz w:val="20"/>
                <w:szCs w:val="20"/>
              </w:rPr>
            </w:pPr>
            <w:r w:rsidRPr="00521F4B">
              <w:rPr>
                <w:color w:val="000000"/>
                <w:sz w:val="20"/>
                <w:szCs w:val="20"/>
              </w:rPr>
              <w:t>Перетокина</w:t>
            </w:r>
          </w:p>
        </w:tc>
        <w:tc>
          <w:tcPr>
            <w:tcW w:w="1280" w:type="dxa"/>
            <w:tcBorders>
              <w:top w:val="nil"/>
              <w:left w:val="nil"/>
              <w:bottom w:val="single" w:sz="4" w:space="0" w:color="auto"/>
              <w:right w:val="single" w:sz="4" w:space="0" w:color="auto"/>
            </w:tcBorders>
            <w:shd w:val="clear" w:color="auto" w:fill="auto"/>
            <w:vAlign w:val="center"/>
            <w:hideMark/>
          </w:tcPr>
          <w:p w14:paraId="34C52536"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center"/>
            <w:hideMark/>
          </w:tcPr>
          <w:p w14:paraId="0A3154F9"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4372364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2CD0392" w14:textId="77777777" w:rsidR="00521F4B" w:rsidRPr="00521F4B" w:rsidRDefault="00521F4B" w:rsidP="00944AFF">
            <w:pPr>
              <w:rPr>
                <w:color w:val="000000"/>
                <w:sz w:val="20"/>
                <w:szCs w:val="20"/>
              </w:rPr>
            </w:pPr>
            <w:r w:rsidRPr="00521F4B">
              <w:rPr>
                <w:color w:val="000000"/>
                <w:sz w:val="20"/>
                <w:szCs w:val="20"/>
              </w:rPr>
              <w:t>Пермяков</w:t>
            </w:r>
          </w:p>
        </w:tc>
        <w:tc>
          <w:tcPr>
            <w:tcW w:w="1280" w:type="dxa"/>
            <w:tcBorders>
              <w:top w:val="nil"/>
              <w:left w:val="nil"/>
              <w:bottom w:val="single" w:sz="4" w:space="0" w:color="auto"/>
              <w:right w:val="single" w:sz="4" w:space="0" w:color="auto"/>
            </w:tcBorders>
            <w:shd w:val="clear" w:color="auto" w:fill="auto"/>
            <w:vAlign w:val="bottom"/>
            <w:hideMark/>
          </w:tcPr>
          <w:p w14:paraId="0E0EA99C"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bottom"/>
            <w:hideMark/>
          </w:tcPr>
          <w:p w14:paraId="638D6BEC" w14:textId="77777777" w:rsidR="00521F4B" w:rsidRPr="00521F4B" w:rsidRDefault="00521F4B" w:rsidP="00944AFF">
            <w:pPr>
              <w:rPr>
                <w:color w:val="000000"/>
                <w:sz w:val="20"/>
                <w:szCs w:val="20"/>
              </w:rPr>
            </w:pPr>
            <w:r w:rsidRPr="00521F4B">
              <w:rPr>
                <w:color w:val="000000"/>
                <w:sz w:val="20"/>
                <w:szCs w:val="20"/>
              </w:rPr>
              <w:t>Анатольевич</w:t>
            </w:r>
          </w:p>
        </w:tc>
      </w:tr>
      <w:tr w:rsidR="00521F4B" w:rsidRPr="00521F4B" w14:paraId="3428529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F9A3058" w14:textId="77777777" w:rsidR="00521F4B" w:rsidRPr="00521F4B" w:rsidRDefault="00521F4B" w:rsidP="00944AFF">
            <w:pPr>
              <w:rPr>
                <w:color w:val="000000"/>
                <w:sz w:val="20"/>
                <w:szCs w:val="20"/>
              </w:rPr>
            </w:pPr>
            <w:r w:rsidRPr="00521F4B">
              <w:rPr>
                <w:color w:val="000000"/>
                <w:sz w:val="20"/>
                <w:szCs w:val="20"/>
              </w:rPr>
              <w:t>Петина</w:t>
            </w:r>
          </w:p>
        </w:tc>
        <w:tc>
          <w:tcPr>
            <w:tcW w:w="1280" w:type="dxa"/>
            <w:tcBorders>
              <w:top w:val="nil"/>
              <w:left w:val="nil"/>
              <w:bottom w:val="single" w:sz="4" w:space="0" w:color="auto"/>
              <w:right w:val="single" w:sz="4" w:space="0" w:color="auto"/>
            </w:tcBorders>
            <w:shd w:val="clear" w:color="auto" w:fill="auto"/>
            <w:vAlign w:val="bottom"/>
            <w:hideMark/>
          </w:tcPr>
          <w:p w14:paraId="293D69ED"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bottom"/>
            <w:hideMark/>
          </w:tcPr>
          <w:p w14:paraId="3415674A" w14:textId="77777777" w:rsidR="00521F4B" w:rsidRPr="00521F4B" w:rsidRDefault="00521F4B" w:rsidP="00944AFF">
            <w:pPr>
              <w:rPr>
                <w:color w:val="000000"/>
                <w:sz w:val="20"/>
                <w:szCs w:val="20"/>
              </w:rPr>
            </w:pPr>
            <w:r w:rsidRPr="00521F4B">
              <w:rPr>
                <w:color w:val="000000"/>
                <w:sz w:val="20"/>
                <w:szCs w:val="20"/>
              </w:rPr>
              <w:t>Петровна</w:t>
            </w:r>
          </w:p>
        </w:tc>
      </w:tr>
      <w:tr w:rsidR="00521F4B" w:rsidRPr="00521F4B" w14:paraId="7527FCB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9F4E9A9" w14:textId="77777777" w:rsidR="00521F4B" w:rsidRPr="00521F4B" w:rsidRDefault="00521F4B" w:rsidP="00944AFF">
            <w:pPr>
              <w:rPr>
                <w:color w:val="000000"/>
                <w:sz w:val="20"/>
                <w:szCs w:val="20"/>
              </w:rPr>
            </w:pPr>
            <w:r w:rsidRPr="00521F4B">
              <w:rPr>
                <w:color w:val="000000"/>
                <w:sz w:val="20"/>
                <w:szCs w:val="20"/>
              </w:rPr>
              <w:t>Печенкин</w:t>
            </w:r>
          </w:p>
        </w:tc>
        <w:tc>
          <w:tcPr>
            <w:tcW w:w="1280" w:type="dxa"/>
            <w:tcBorders>
              <w:top w:val="nil"/>
              <w:left w:val="nil"/>
              <w:bottom w:val="single" w:sz="4" w:space="0" w:color="auto"/>
              <w:right w:val="single" w:sz="4" w:space="0" w:color="auto"/>
            </w:tcBorders>
            <w:shd w:val="clear" w:color="auto" w:fill="auto"/>
            <w:vAlign w:val="center"/>
            <w:hideMark/>
          </w:tcPr>
          <w:p w14:paraId="13B4AF78" w14:textId="77777777" w:rsidR="00521F4B" w:rsidRPr="00521F4B" w:rsidRDefault="00521F4B" w:rsidP="00944AFF">
            <w:pPr>
              <w:rPr>
                <w:color w:val="000000"/>
                <w:sz w:val="20"/>
                <w:szCs w:val="20"/>
              </w:rPr>
            </w:pPr>
            <w:r w:rsidRPr="00521F4B">
              <w:rPr>
                <w:color w:val="000000"/>
                <w:sz w:val="20"/>
                <w:szCs w:val="20"/>
              </w:rPr>
              <w:t>Виктор</w:t>
            </w:r>
          </w:p>
        </w:tc>
        <w:tc>
          <w:tcPr>
            <w:tcW w:w="1760" w:type="dxa"/>
            <w:tcBorders>
              <w:top w:val="nil"/>
              <w:left w:val="nil"/>
              <w:bottom w:val="single" w:sz="4" w:space="0" w:color="auto"/>
              <w:right w:val="single" w:sz="4" w:space="0" w:color="auto"/>
            </w:tcBorders>
            <w:shd w:val="clear" w:color="auto" w:fill="auto"/>
            <w:vAlign w:val="center"/>
            <w:hideMark/>
          </w:tcPr>
          <w:p w14:paraId="15BC557B" w14:textId="77777777" w:rsidR="00521F4B" w:rsidRPr="00521F4B" w:rsidRDefault="00521F4B" w:rsidP="00944AFF">
            <w:pPr>
              <w:rPr>
                <w:color w:val="000000"/>
                <w:sz w:val="20"/>
                <w:szCs w:val="20"/>
              </w:rPr>
            </w:pPr>
            <w:r w:rsidRPr="00521F4B">
              <w:rPr>
                <w:color w:val="000000"/>
                <w:sz w:val="20"/>
                <w:szCs w:val="20"/>
              </w:rPr>
              <w:t>Юрьевич</w:t>
            </w:r>
          </w:p>
        </w:tc>
      </w:tr>
      <w:tr w:rsidR="00521F4B" w:rsidRPr="00521F4B" w14:paraId="76DC089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A16D8B1" w14:textId="77777777" w:rsidR="00521F4B" w:rsidRPr="00521F4B" w:rsidRDefault="00521F4B" w:rsidP="00944AFF">
            <w:pPr>
              <w:rPr>
                <w:color w:val="000000"/>
                <w:sz w:val="20"/>
                <w:szCs w:val="20"/>
              </w:rPr>
            </w:pPr>
            <w:r w:rsidRPr="00521F4B">
              <w:rPr>
                <w:color w:val="000000"/>
                <w:sz w:val="20"/>
                <w:szCs w:val="20"/>
              </w:rPr>
              <w:t>Пилипенко</w:t>
            </w:r>
          </w:p>
        </w:tc>
        <w:tc>
          <w:tcPr>
            <w:tcW w:w="1280" w:type="dxa"/>
            <w:tcBorders>
              <w:top w:val="nil"/>
              <w:left w:val="nil"/>
              <w:bottom w:val="single" w:sz="4" w:space="0" w:color="auto"/>
              <w:right w:val="single" w:sz="4" w:space="0" w:color="auto"/>
            </w:tcBorders>
            <w:shd w:val="clear" w:color="auto" w:fill="auto"/>
            <w:vAlign w:val="center"/>
            <w:hideMark/>
          </w:tcPr>
          <w:p w14:paraId="7983BA77"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nil"/>
              <w:left w:val="nil"/>
              <w:bottom w:val="single" w:sz="4" w:space="0" w:color="auto"/>
              <w:right w:val="single" w:sz="4" w:space="0" w:color="auto"/>
            </w:tcBorders>
            <w:shd w:val="clear" w:color="auto" w:fill="auto"/>
            <w:vAlign w:val="center"/>
            <w:hideMark/>
          </w:tcPr>
          <w:p w14:paraId="4D9561F6" w14:textId="77777777" w:rsidR="00521F4B" w:rsidRPr="00521F4B" w:rsidRDefault="00521F4B" w:rsidP="00944AFF">
            <w:pPr>
              <w:rPr>
                <w:color w:val="000000"/>
                <w:sz w:val="20"/>
                <w:szCs w:val="20"/>
              </w:rPr>
            </w:pPr>
            <w:r w:rsidRPr="00521F4B">
              <w:rPr>
                <w:color w:val="000000"/>
                <w:sz w:val="20"/>
                <w:szCs w:val="20"/>
              </w:rPr>
              <w:t>Викторович</w:t>
            </w:r>
          </w:p>
        </w:tc>
      </w:tr>
      <w:tr w:rsidR="00521F4B" w:rsidRPr="00521F4B" w14:paraId="29BC891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24243BF" w14:textId="77777777" w:rsidR="00521F4B" w:rsidRPr="00521F4B" w:rsidRDefault="00521F4B" w:rsidP="00944AFF">
            <w:pPr>
              <w:rPr>
                <w:color w:val="000000"/>
                <w:sz w:val="20"/>
                <w:szCs w:val="20"/>
              </w:rPr>
            </w:pPr>
            <w:r w:rsidRPr="00521F4B">
              <w:rPr>
                <w:color w:val="000000"/>
                <w:sz w:val="20"/>
                <w:szCs w:val="20"/>
              </w:rPr>
              <w:lastRenderedPageBreak/>
              <w:t>Платов</w:t>
            </w:r>
          </w:p>
        </w:tc>
        <w:tc>
          <w:tcPr>
            <w:tcW w:w="1280" w:type="dxa"/>
            <w:tcBorders>
              <w:top w:val="nil"/>
              <w:left w:val="nil"/>
              <w:bottom w:val="single" w:sz="4" w:space="0" w:color="auto"/>
              <w:right w:val="single" w:sz="4" w:space="0" w:color="auto"/>
            </w:tcBorders>
            <w:shd w:val="clear" w:color="auto" w:fill="auto"/>
            <w:vAlign w:val="bottom"/>
            <w:hideMark/>
          </w:tcPr>
          <w:p w14:paraId="732DEDE5"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bottom"/>
            <w:hideMark/>
          </w:tcPr>
          <w:p w14:paraId="440C5F9B" w14:textId="77777777" w:rsidR="00521F4B" w:rsidRPr="00521F4B" w:rsidRDefault="00521F4B" w:rsidP="00944AFF">
            <w:pPr>
              <w:rPr>
                <w:color w:val="000000"/>
                <w:sz w:val="20"/>
                <w:szCs w:val="20"/>
              </w:rPr>
            </w:pPr>
            <w:r w:rsidRPr="00521F4B">
              <w:rPr>
                <w:color w:val="000000"/>
                <w:sz w:val="20"/>
                <w:szCs w:val="20"/>
              </w:rPr>
              <w:t>Сергеевич</w:t>
            </w:r>
          </w:p>
        </w:tc>
      </w:tr>
      <w:tr w:rsidR="00521F4B" w:rsidRPr="00521F4B" w14:paraId="3DBDD55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0E2F6CA" w14:textId="77777777" w:rsidR="00521F4B" w:rsidRPr="00521F4B" w:rsidRDefault="00521F4B" w:rsidP="00944AFF">
            <w:pPr>
              <w:rPr>
                <w:color w:val="000000"/>
                <w:sz w:val="20"/>
                <w:szCs w:val="20"/>
              </w:rPr>
            </w:pPr>
            <w:r w:rsidRPr="00521F4B">
              <w:rPr>
                <w:color w:val="000000"/>
                <w:sz w:val="20"/>
                <w:szCs w:val="20"/>
              </w:rPr>
              <w:t>Позднякова</w:t>
            </w:r>
          </w:p>
        </w:tc>
        <w:tc>
          <w:tcPr>
            <w:tcW w:w="1280" w:type="dxa"/>
            <w:tcBorders>
              <w:top w:val="nil"/>
              <w:left w:val="nil"/>
              <w:bottom w:val="single" w:sz="4" w:space="0" w:color="auto"/>
              <w:right w:val="single" w:sz="4" w:space="0" w:color="auto"/>
            </w:tcBorders>
            <w:shd w:val="clear" w:color="auto" w:fill="auto"/>
            <w:vAlign w:val="center"/>
            <w:hideMark/>
          </w:tcPr>
          <w:p w14:paraId="5E228443"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6D38F938" w14:textId="77777777" w:rsidR="00521F4B" w:rsidRPr="00521F4B" w:rsidRDefault="00521F4B" w:rsidP="00944AFF">
            <w:pPr>
              <w:rPr>
                <w:color w:val="000000"/>
                <w:sz w:val="20"/>
                <w:szCs w:val="20"/>
              </w:rPr>
            </w:pPr>
            <w:r w:rsidRPr="00521F4B">
              <w:rPr>
                <w:color w:val="000000"/>
                <w:sz w:val="20"/>
                <w:szCs w:val="20"/>
              </w:rPr>
              <w:t>Петровна</w:t>
            </w:r>
          </w:p>
        </w:tc>
      </w:tr>
      <w:tr w:rsidR="00521F4B" w:rsidRPr="00521F4B" w14:paraId="1277718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6AEA8D9" w14:textId="77777777" w:rsidR="00521F4B" w:rsidRPr="00521F4B" w:rsidRDefault="00521F4B" w:rsidP="00944AFF">
            <w:pPr>
              <w:rPr>
                <w:color w:val="000000"/>
                <w:sz w:val="20"/>
                <w:szCs w:val="20"/>
              </w:rPr>
            </w:pPr>
            <w:r w:rsidRPr="00521F4B">
              <w:rPr>
                <w:color w:val="000000"/>
                <w:sz w:val="20"/>
                <w:szCs w:val="20"/>
              </w:rPr>
              <w:t>Полозкова</w:t>
            </w:r>
          </w:p>
        </w:tc>
        <w:tc>
          <w:tcPr>
            <w:tcW w:w="1280" w:type="dxa"/>
            <w:tcBorders>
              <w:top w:val="nil"/>
              <w:left w:val="nil"/>
              <w:bottom w:val="single" w:sz="4" w:space="0" w:color="auto"/>
              <w:right w:val="single" w:sz="4" w:space="0" w:color="auto"/>
            </w:tcBorders>
            <w:shd w:val="clear" w:color="auto" w:fill="auto"/>
            <w:vAlign w:val="center"/>
            <w:hideMark/>
          </w:tcPr>
          <w:p w14:paraId="65906DCA" w14:textId="77777777" w:rsidR="00521F4B" w:rsidRPr="00521F4B" w:rsidRDefault="00521F4B" w:rsidP="00944AFF">
            <w:pPr>
              <w:rPr>
                <w:color w:val="000000"/>
                <w:sz w:val="20"/>
                <w:szCs w:val="20"/>
              </w:rPr>
            </w:pPr>
            <w:r w:rsidRPr="00521F4B">
              <w:rPr>
                <w:color w:val="000000"/>
                <w:sz w:val="20"/>
                <w:szCs w:val="20"/>
              </w:rPr>
              <w:t>Галина</w:t>
            </w:r>
          </w:p>
        </w:tc>
        <w:tc>
          <w:tcPr>
            <w:tcW w:w="1760" w:type="dxa"/>
            <w:tcBorders>
              <w:top w:val="nil"/>
              <w:left w:val="nil"/>
              <w:bottom w:val="single" w:sz="4" w:space="0" w:color="auto"/>
              <w:right w:val="single" w:sz="4" w:space="0" w:color="auto"/>
            </w:tcBorders>
            <w:shd w:val="clear" w:color="auto" w:fill="auto"/>
            <w:vAlign w:val="center"/>
            <w:hideMark/>
          </w:tcPr>
          <w:p w14:paraId="70D0B9DE"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7E681DB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B4B603A" w14:textId="77777777" w:rsidR="00521F4B" w:rsidRPr="00521F4B" w:rsidRDefault="00521F4B" w:rsidP="00944AFF">
            <w:pPr>
              <w:rPr>
                <w:color w:val="000000"/>
                <w:sz w:val="20"/>
                <w:szCs w:val="20"/>
              </w:rPr>
            </w:pPr>
            <w:r w:rsidRPr="00521F4B">
              <w:rPr>
                <w:color w:val="000000"/>
                <w:sz w:val="20"/>
                <w:szCs w:val="20"/>
              </w:rPr>
              <w:t>Полякова</w:t>
            </w:r>
          </w:p>
        </w:tc>
        <w:tc>
          <w:tcPr>
            <w:tcW w:w="1280" w:type="dxa"/>
            <w:tcBorders>
              <w:top w:val="nil"/>
              <w:left w:val="nil"/>
              <w:bottom w:val="single" w:sz="4" w:space="0" w:color="auto"/>
              <w:right w:val="single" w:sz="4" w:space="0" w:color="auto"/>
            </w:tcBorders>
            <w:shd w:val="clear" w:color="auto" w:fill="auto"/>
            <w:vAlign w:val="center"/>
            <w:hideMark/>
          </w:tcPr>
          <w:p w14:paraId="65B7412C"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424C265A" w14:textId="77777777" w:rsidR="00521F4B" w:rsidRPr="00521F4B" w:rsidRDefault="00521F4B" w:rsidP="00944AFF">
            <w:pPr>
              <w:rPr>
                <w:color w:val="000000"/>
                <w:sz w:val="20"/>
                <w:szCs w:val="20"/>
              </w:rPr>
            </w:pPr>
            <w:r w:rsidRPr="00521F4B">
              <w:rPr>
                <w:color w:val="000000"/>
                <w:sz w:val="20"/>
                <w:szCs w:val="20"/>
              </w:rPr>
              <w:t>Евгеньевна</w:t>
            </w:r>
          </w:p>
        </w:tc>
      </w:tr>
      <w:tr w:rsidR="00521F4B" w:rsidRPr="00521F4B" w14:paraId="7AC9FCB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B48D935" w14:textId="77777777" w:rsidR="00521F4B" w:rsidRPr="00521F4B" w:rsidRDefault="00521F4B" w:rsidP="00944AFF">
            <w:pPr>
              <w:rPr>
                <w:color w:val="000000"/>
                <w:sz w:val="20"/>
                <w:szCs w:val="20"/>
              </w:rPr>
            </w:pPr>
            <w:r w:rsidRPr="00521F4B">
              <w:rPr>
                <w:color w:val="000000"/>
                <w:sz w:val="20"/>
                <w:szCs w:val="20"/>
              </w:rPr>
              <w:t>Помозова</w:t>
            </w:r>
          </w:p>
        </w:tc>
        <w:tc>
          <w:tcPr>
            <w:tcW w:w="1280" w:type="dxa"/>
            <w:tcBorders>
              <w:top w:val="nil"/>
              <w:left w:val="nil"/>
              <w:bottom w:val="single" w:sz="4" w:space="0" w:color="auto"/>
              <w:right w:val="single" w:sz="4" w:space="0" w:color="auto"/>
            </w:tcBorders>
            <w:shd w:val="clear" w:color="auto" w:fill="auto"/>
            <w:vAlign w:val="center"/>
            <w:hideMark/>
          </w:tcPr>
          <w:p w14:paraId="34C1BD77"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078E57C6" w14:textId="77777777" w:rsidR="00521F4B" w:rsidRPr="00521F4B" w:rsidRDefault="00521F4B" w:rsidP="00944AFF">
            <w:pPr>
              <w:rPr>
                <w:color w:val="000000"/>
                <w:sz w:val="20"/>
                <w:szCs w:val="20"/>
              </w:rPr>
            </w:pPr>
            <w:r w:rsidRPr="00521F4B">
              <w:rPr>
                <w:color w:val="000000"/>
                <w:sz w:val="20"/>
                <w:szCs w:val="20"/>
              </w:rPr>
              <w:t>Егоровна</w:t>
            </w:r>
          </w:p>
        </w:tc>
      </w:tr>
      <w:tr w:rsidR="00521F4B" w:rsidRPr="00521F4B" w14:paraId="1FBA13F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1F15572" w14:textId="77777777" w:rsidR="00521F4B" w:rsidRPr="00521F4B" w:rsidRDefault="00521F4B" w:rsidP="00944AFF">
            <w:pPr>
              <w:rPr>
                <w:color w:val="000000"/>
                <w:sz w:val="20"/>
                <w:szCs w:val="20"/>
              </w:rPr>
            </w:pPr>
            <w:r w:rsidRPr="00521F4B">
              <w:rPr>
                <w:color w:val="000000"/>
                <w:sz w:val="20"/>
                <w:szCs w:val="20"/>
              </w:rPr>
              <w:t>Помыткин</w:t>
            </w:r>
          </w:p>
        </w:tc>
        <w:tc>
          <w:tcPr>
            <w:tcW w:w="1280" w:type="dxa"/>
            <w:tcBorders>
              <w:top w:val="nil"/>
              <w:left w:val="nil"/>
              <w:bottom w:val="single" w:sz="4" w:space="0" w:color="auto"/>
              <w:right w:val="single" w:sz="4" w:space="0" w:color="auto"/>
            </w:tcBorders>
            <w:shd w:val="clear" w:color="auto" w:fill="auto"/>
            <w:vAlign w:val="center"/>
            <w:hideMark/>
          </w:tcPr>
          <w:p w14:paraId="1267C338"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center"/>
            <w:hideMark/>
          </w:tcPr>
          <w:p w14:paraId="31B8F5CA" w14:textId="77777777" w:rsidR="00521F4B" w:rsidRPr="00521F4B" w:rsidRDefault="00521F4B" w:rsidP="00944AFF">
            <w:pPr>
              <w:rPr>
                <w:color w:val="000000"/>
                <w:sz w:val="20"/>
                <w:szCs w:val="20"/>
              </w:rPr>
            </w:pPr>
            <w:r w:rsidRPr="00521F4B">
              <w:rPr>
                <w:color w:val="000000"/>
                <w:sz w:val="20"/>
                <w:szCs w:val="20"/>
              </w:rPr>
              <w:t>Эдуардович</w:t>
            </w:r>
          </w:p>
        </w:tc>
      </w:tr>
      <w:tr w:rsidR="00521F4B" w:rsidRPr="00521F4B" w14:paraId="26D593B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09B9197" w14:textId="77777777" w:rsidR="00521F4B" w:rsidRPr="00521F4B" w:rsidRDefault="00521F4B" w:rsidP="00944AFF">
            <w:pPr>
              <w:rPr>
                <w:color w:val="000000"/>
                <w:sz w:val="20"/>
                <w:szCs w:val="20"/>
              </w:rPr>
            </w:pPr>
            <w:r w:rsidRPr="00521F4B">
              <w:rPr>
                <w:color w:val="000000"/>
                <w:sz w:val="20"/>
                <w:szCs w:val="20"/>
              </w:rPr>
              <w:t>Понамарева</w:t>
            </w:r>
          </w:p>
        </w:tc>
        <w:tc>
          <w:tcPr>
            <w:tcW w:w="1280" w:type="dxa"/>
            <w:tcBorders>
              <w:top w:val="nil"/>
              <w:left w:val="nil"/>
              <w:bottom w:val="single" w:sz="4" w:space="0" w:color="auto"/>
              <w:right w:val="single" w:sz="4" w:space="0" w:color="auto"/>
            </w:tcBorders>
            <w:shd w:val="clear" w:color="auto" w:fill="auto"/>
            <w:vAlign w:val="center"/>
            <w:hideMark/>
          </w:tcPr>
          <w:p w14:paraId="2B2D1890"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7C140375"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6FE339A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A90C931" w14:textId="77777777" w:rsidR="00521F4B" w:rsidRPr="00521F4B" w:rsidRDefault="00521F4B" w:rsidP="00944AFF">
            <w:pPr>
              <w:rPr>
                <w:color w:val="000000"/>
                <w:sz w:val="20"/>
                <w:szCs w:val="20"/>
              </w:rPr>
            </w:pPr>
            <w:r w:rsidRPr="00521F4B">
              <w:rPr>
                <w:color w:val="000000"/>
                <w:sz w:val="20"/>
                <w:szCs w:val="20"/>
              </w:rPr>
              <w:t>Пономарёва</w:t>
            </w:r>
          </w:p>
        </w:tc>
        <w:tc>
          <w:tcPr>
            <w:tcW w:w="1280" w:type="dxa"/>
            <w:tcBorders>
              <w:top w:val="nil"/>
              <w:left w:val="nil"/>
              <w:bottom w:val="single" w:sz="4" w:space="0" w:color="auto"/>
              <w:right w:val="single" w:sz="4" w:space="0" w:color="auto"/>
            </w:tcBorders>
            <w:shd w:val="clear" w:color="auto" w:fill="auto"/>
            <w:vAlign w:val="center"/>
            <w:hideMark/>
          </w:tcPr>
          <w:p w14:paraId="4F83445A" w14:textId="77777777" w:rsidR="00521F4B" w:rsidRPr="00521F4B" w:rsidRDefault="00521F4B" w:rsidP="00944AFF">
            <w:pPr>
              <w:rPr>
                <w:color w:val="000000"/>
                <w:sz w:val="20"/>
                <w:szCs w:val="20"/>
              </w:rPr>
            </w:pPr>
            <w:r w:rsidRPr="00521F4B">
              <w:rPr>
                <w:color w:val="000000"/>
                <w:sz w:val="20"/>
                <w:szCs w:val="20"/>
              </w:rPr>
              <w:t>Елизавета</w:t>
            </w:r>
          </w:p>
        </w:tc>
        <w:tc>
          <w:tcPr>
            <w:tcW w:w="1760" w:type="dxa"/>
            <w:tcBorders>
              <w:top w:val="nil"/>
              <w:left w:val="nil"/>
              <w:bottom w:val="single" w:sz="4" w:space="0" w:color="auto"/>
              <w:right w:val="single" w:sz="4" w:space="0" w:color="auto"/>
            </w:tcBorders>
            <w:shd w:val="clear" w:color="auto" w:fill="auto"/>
            <w:vAlign w:val="center"/>
            <w:hideMark/>
          </w:tcPr>
          <w:p w14:paraId="79E20B95"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095B444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B26C1E8" w14:textId="77777777" w:rsidR="00521F4B" w:rsidRPr="00521F4B" w:rsidRDefault="00521F4B" w:rsidP="00944AFF">
            <w:pPr>
              <w:rPr>
                <w:color w:val="000000"/>
                <w:sz w:val="20"/>
                <w:szCs w:val="20"/>
              </w:rPr>
            </w:pPr>
            <w:r w:rsidRPr="00521F4B">
              <w:rPr>
                <w:color w:val="000000"/>
                <w:sz w:val="20"/>
                <w:szCs w:val="20"/>
              </w:rPr>
              <w:t>Попков</w:t>
            </w:r>
          </w:p>
        </w:tc>
        <w:tc>
          <w:tcPr>
            <w:tcW w:w="1280" w:type="dxa"/>
            <w:tcBorders>
              <w:top w:val="nil"/>
              <w:left w:val="nil"/>
              <w:bottom w:val="single" w:sz="4" w:space="0" w:color="auto"/>
              <w:right w:val="single" w:sz="4" w:space="0" w:color="auto"/>
            </w:tcBorders>
            <w:shd w:val="clear" w:color="auto" w:fill="auto"/>
            <w:vAlign w:val="center"/>
            <w:hideMark/>
          </w:tcPr>
          <w:p w14:paraId="18E9DB31"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5E8AAEA8"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7CE2035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D579BE2" w14:textId="77777777" w:rsidR="00521F4B" w:rsidRPr="00521F4B" w:rsidRDefault="00521F4B" w:rsidP="00944AFF">
            <w:pPr>
              <w:rPr>
                <w:color w:val="000000"/>
                <w:sz w:val="20"/>
                <w:szCs w:val="20"/>
              </w:rPr>
            </w:pPr>
            <w:r w:rsidRPr="00521F4B">
              <w:rPr>
                <w:color w:val="000000"/>
                <w:sz w:val="20"/>
                <w:szCs w:val="20"/>
              </w:rPr>
              <w:t>Попов</w:t>
            </w:r>
          </w:p>
        </w:tc>
        <w:tc>
          <w:tcPr>
            <w:tcW w:w="1280" w:type="dxa"/>
            <w:tcBorders>
              <w:top w:val="nil"/>
              <w:left w:val="nil"/>
              <w:bottom w:val="single" w:sz="4" w:space="0" w:color="auto"/>
              <w:right w:val="single" w:sz="4" w:space="0" w:color="auto"/>
            </w:tcBorders>
            <w:shd w:val="clear" w:color="auto" w:fill="auto"/>
            <w:vAlign w:val="center"/>
            <w:hideMark/>
          </w:tcPr>
          <w:p w14:paraId="7503EE23"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32D3A808"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4569BDC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5A7D311" w14:textId="77777777" w:rsidR="00521F4B" w:rsidRPr="00521F4B" w:rsidRDefault="00521F4B" w:rsidP="00944AFF">
            <w:pPr>
              <w:rPr>
                <w:color w:val="000000"/>
                <w:sz w:val="20"/>
                <w:szCs w:val="20"/>
              </w:rPr>
            </w:pPr>
            <w:r w:rsidRPr="00521F4B">
              <w:rPr>
                <w:color w:val="000000"/>
                <w:sz w:val="20"/>
                <w:szCs w:val="20"/>
              </w:rPr>
              <w:t>Попова</w:t>
            </w:r>
          </w:p>
        </w:tc>
        <w:tc>
          <w:tcPr>
            <w:tcW w:w="1280" w:type="dxa"/>
            <w:tcBorders>
              <w:top w:val="nil"/>
              <w:left w:val="nil"/>
              <w:bottom w:val="single" w:sz="4" w:space="0" w:color="auto"/>
              <w:right w:val="single" w:sz="4" w:space="0" w:color="auto"/>
            </w:tcBorders>
            <w:shd w:val="clear" w:color="auto" w:fill="auto"/>
            <w:vAlign w:val="center"/>
            <w:hideMark/>
          </w:tcPr>
          <w:p w14:paraId="1258E35C" w14:textId="77777777" w:rsidR="00521F4B" w:rsidRPr="00521F4B" w:rsidRDefault="00521F4B" w:rsidP="00944AFF">
            <w:pPr>
              <w:rPr>
                <w:color w:val="000000"/>
                <w:sz w:val="20"/>
                <w:szCs w:val="20"/>
              </w:rPr>
            </w:pPr>
            <w:r w:rsidRPr="00521F4B">
              <w:rPr>
                <w:color w:val="000000"/>
                <w:sz w:val="20"/>
                <w:szCs w:val="20"/>
              </w:rPr>
              <w:t>Любовь</w:t>
            </w:r>
          </w:p>
        </w:tc>
        <w:tc>
          <w:tcPr>
            <w:tcW w:w="1760" w:type="dxa"/>
            <w:tcBorders>
              <w:top w:val="nil"/>
              <w:left w:val="nil"/>
              <w:bottom w:val="single" w:sz="4" w:space="0" w:color="auto"/>
              <w:right w:val="single" w:sz="4" w:space="0" w:color="auto"/>
            </w:tcBorders>
            <w:shd w:val="clear" w:color="auto" w:fill="auto"/>
            <w:vAlign w:val="center"/>
            <w:hideMark/>
          </w:tcPr>
          <w:p w14:paraId="7716EC07" w14:textId="77777777" w:rsidR="00521F4B" w:rsidRPr="00521F4B" w:rsidRDefault="00521F4B" w:rsidP="00944AFF">
            <w:pPr>
              <w:rPr>
                <w:color w:val="000000"/>
                <w:sz w:val="20"/>
                <w:szCs w:val="20"/>
              </w:rPr>
            </w:pPr>
            <w:r w:rsidRPr="00521F4B">
              <w:rPr>
                <w:color w:val="000000"/>
                <w:sz w:val="20"/>
                <w:szCs w:val="20"/>
              </w:rPr>
              <w:t>Константиновна</w:t>
            </w:r>
          </w:p>
        </w:tc>
      </w:tr>
      <w:tr w:rsidR="00521F4B" w:rsidRPr="00521F4B" w14:paraId="766787F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4A36C05" w14:textId="77777777" w:rsidR="00521F4B" w:rsidRPr="00521F4B" w:rsidRDefault="00521F4B" w:rsidP="00944AFF">
            <w:pPr>
              <w:rPr>
                <w:color w:val="000000"/>
                <w:sz w:val="20"/>
                <w:szCs w:val="20"/>
              </w:rPr>
            </w:pPr>
            <w:r w:rsidRPr="00521F4B">
              <w:rPr>
                <w:color w:val="000000"/>
                <w:sz w:val="20"/>
                <w:szCs w:val="20"/>
              </w:rPr>
              <w:t>Попова</w:t>
            </w:r>
          </w:p>
        </w:tc>
        <w:tc>
          <w:tcPr>
            <w:tcW w:w="1280" w:type="dxa"/>
            <w:tcBorders>
              <w:top w:val="nil"/>
              <w:left w:val="nil"/>
              <w:bottom w:val="single" w:sz="4" w:space="0" w:color="auto"/>
              <w:right w:val="single" w:sz="4" w:space="0" w:color="auto"/>
            </w:tcBorders>
            <w:shd w:val="clear" w:color="auto" w:fill="auto"/>
            <w:vAlign w:val="center"/>
            <w:hideMark/>
          </w:tcPr>
          <w:p w14:paraId="0C73A9AD" w14:textId="77777777" w:rsidR="00521F4B" w:rsidRPr="00521F4B" w:rsidRDefault="00521F4B" w:rsidP="00944AFF">
            <w:pPr>
              <w:rPr>
                <w:color w:val="000000"/>
                <w:sz w:val="20"/>
                <w:szCs w:val="20"/>
              </w:rPr>
            </w:pPr>
            <w:r w:rsidRPr="00521F4B">
              <w:rPr>
                <w:color w:val="000000"/>
                <w:sz w:val="20"/>
                <w:szCs w:val="20"/>
              </w:rPr>
              <w:t>Надежда</w:t>
            </w:r>
          </w:p>
        </w:tc>
        <w:tc>
          <w:tcPr>
            <w:tcW w:w="1760" w:type="dxa"/>
            <w:tcBorders>
              <w:top w:val="nil"/>
              <w:left w:val="nil"/>
              <w:bottom w:val="single" w:sz="4" w:space="0" w:color="auto"/>
              <w:right w:val="single" w:sz="4" w:space="0" w:color="auto"/>
            </w:tcBorders>
            <w:shd w:val="clear" w:color="auto" w:fill="auto"/>
            <w:vAlign w:val="center"/>
            <w:hideMark/>
          </w:tcPr>
          <w:p w14:paraId="4C410B9E"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16B814D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CD7C0DB" w14:textId="77777777" w:rsidR="00521F4B" w:rsidRPr="00521F4B" w:rsidRDefault="00521F4B" w:rsidP="00944AFF">
            <w:pPr>
              <w:rPr>
                <w:color w:val="000000"/>
                <w:sz w:val="20"/>
                <w:szCs w:val="20"/>
              </w:rPr>
            </w:pPr>
            <w:r w:rsidRPr="00521F4B">
              <w:rPr>
                <w:color w:val="000000"/>
                <w:sz w:val="20"/>
                <w:szCs w:val="20"/>
              </w:rPr>
              <w:t>Потапенко</w:t>
            </w:r>
          </w:p>
        </w:tc>
        <w:tc>
          <w:tcPr>
            <w:tcW w:w="1280" w:type="dxa"/>
            <w:tcBorders>
              <w:top w:val="nil"/>
              <w:left w:val="nil"/>
              <w:bottom w:val="single" w:sz="4" w:space="0" w:color="auto"/>
              <w:right w:val="single" w:sz="4" w:space="0" w:color="auto"/>
            </w:tcBorders>
            <w:shd w:val="clear" w:color="auto" w:fill="auto"/>
            <w:vAlign w:val="center"/>
            <w:hideMark/>
          </w:tcPr>
          <w:p w14:paraId="7C0E7F53"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center"/>
            <w:hideMark/>
          </w:tcPr>
          <w:p w14:paraId="53379766" w14:textId="77777777" w:rsidR="00521F4B" w:rsidRPr="00521F4B" w:rsidRDefault="00521F4B" w:rsidP="00944AFF">
            <w:pPr>
              <w:rPr>
                <w:color w:val="000000"/>
                <w:sz w:val="20"/>
                <w:szCs w:val="20"/>
              </w:rPr>
            </w:pPr>
            <w:r w:rsidRPr="00521F4B">
              <w:rPr>
                <w:color w:val="000000"/>
                <w:sz w:val="20"/>
                <w:szCs w:val="20"/>
              </w:rPr>
              <w:t>Андреевич</w:t>
            </w:r>
          </w:p>
        </w:tc>
      </w:tr>
      <w:tr w:rsidR="00521F4B" w:rsidRPr="00521F4B" w14:paraId="4713289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F03A44A" w14:textId="77777777" w:rsidR="00521F4B" w:rsidRPr="00521F4B" w:rsidRDefault="00521F4B" w:rsidP="00944AFF">
            <w:pPr>
              <w:rPr>
                <w:color w:val="000000"/>
                <w:sz w:val="20"/>
                <w:szCs w:val="20"/>
              </w:rPr>
            </w:pPr>
            <w:r w:rsidRPr="00521F4B">
              <w:rPr>
                <w:color w:val="000000"/>
                <w:sz w:val="20"/>
                <w:szCs w:val="20"/>
              </w:rPr>
              <w:t>Потапов</w:t>
            </w:r>
          </w:p>
        </w:tc>
        <w:tc>
          <w:tcPr>
            <w:tcW w:w="1280" w:type="dxa"/>
            <w:tcBorders>
              <w:top w:val="nil"/>
              <w:left w:val="nil"/>
              <w:bottom w:val="single" w:sz="4" w:space="0" w:color="auto"/>
              <w:right w:val="single" w:sz="4" w:space="0" w:color="auto"/>
            </w:tcBorders>
            <w:shd w:val="clear" w:color="auto" w:fill="auto"/>
            <w:vAlign w:val="center"/>
            <w:hideMark/>
          </w:tcPr>
          <w:p w14:paraId="39C28938"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7716F71E"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17EEA7C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5082774" w14:textId="77777777" w:rsidR="00521F4B" w:rsidRPr="00521F4B" w:rsidRDefault="00521F4B" w:rsidP="00944AFF">
            <w:pPr>
              <w:rPr>
                <w:color w:val="000000"/>
                <w:sz w:val="20"/>
                <w:szCs w:val="20"/>
              </w:rPr>
            </w:pPr>
            <w:r w:rsidRPr="00521F4B">
              <w:rPr>
                <w:color w:val="000000"/>
                <w:sz w:val="20"/>
                <w:szCs w:val="20"/>
              </w:rPr>
              <w:t>Потеев</w:t>
            </w:r>
          </w:p>
        </w:tc>
        <w:tc>
          <w:tcPr>
            <w:tcW w:w="1280" w:type="dxa"/>
            <w:tcBorders>
              <w:top w:val="nil"/>
              <w:left w:val="nil"/>
              <w:bottom w:val="single" w:sz="4" w:space="0" w:color="auto"/>
              <w:right w:val="single" w:sz="4" w:space="0" w:color="auto"/>
            </w:tcBorders>
            <w:shd w:val="clear" w:color="auto" w:fill="auto"/>
            <w:vAlign w:val="center"/>
            <w:hideMark/>
          </w:tcPr>
          <w:p w14:paraId="64DE72BE" w14:textId="77777777" w:rsidR="00521F4B" w:rsidRPr="00521F4B" w:rsidRDefault="00521F4B" w:rsidP="00944AFF">
            <w:pPr>
              <w:rPr>
                <w:color w:val="000000"/>
                <w:sz w:val="20"/>
                <w:szCs w:val="20"/>
              </w:rPr>
            </w:pPr>
            <w:r w:rsidRPr="00521F4B">
              <w:rPr>
                <w:color w:val="000000"/>
                <w:sz w:val="20"/>
                <w:szCs w:val="20"/>
              </w:rPr>
              <w:t>Евгений</w:t>
            </w:r>
          </w:p>
        </w:tc>
        <w:tc>
          <w:tcPr>
            <w:tcW w:w="1760" w:type="dxa"/>
            <w:tcBorders>
              <w:top w:val="nil"/>
              <w:left w:val="nil"/>
              <w:bottom w:val="single" w:sz="4" w:space="0" w:color="auto"/>
              <w:right w:val="single" w:sz="4" w:space="0" w:color="auto"/>
            </w:tcBorders>
            <w:shd w:val="clear" w:color="auto" w:fill="auto"/>
            <w:vAlign w:val="center"/>
            <w:hideMark/>
          </w:tcPr>
          <w:p w14:paraId="44E4C88D"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3957DF1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9A78656" w14:textId="77777777" w:rsidR="00521F4B" w:rsidRPr="00521F4B" w:rsidRDefault="00521F4B" w:rsidP="00944AFF">
            <w:pPr>
              <w:rPr>
                <w:color w:val="000000"/>
                <w:sz w:val="20"/>
                <w:szCs w:val="20"/>
              </w:rPr>
            </w:pPr>
            <w:r w:rsidRPr="00521F4B">
              <w:rPr>
                <w:color w:val="000000"/>
                <w:sz w:val="20"/>
                <w:szCs w:val="20"/>
              </w:rPr>
              <w:t>Пузанова</w:t>
            </w:r>
          </w:p>
        </w:tc>
        <w:tc>
          <w:tcPr>
            <w:tcW w:w="1280" w:type="dxa"/>
            <w:tcBorders>
              <w:top w:val="nil"/>
              <w:left w:val="nil"/>
              <w:bottom w:val="single" w:sz="4" w:space="0" w:color="auto"/>
              <w:right w:val="single" w:sz="4" w:space="0" w:color="auto"/>
            </w:tcBorders>
            <w:shd w:val="clear" w:color="auto" w:fill="auto"/>
            <w:vAlign w:val="center"/>
            <w:hideMark/>
          </w:tcPr>
          <w:p w14:paraId="6AD9738C" w14:textId="77777777" w:rsidR="00521F4B" w:rsidRPr="00521F4B" w:rsidRDefault="00521F4B" w:rsidP="00944AFF">
            <w:pPr>
              <w:rPr>
                <w:color w:val="000000"/>
                <w:sz w:val="20"/>
                <w:szCs w:val="20"/>
              </w:rPr>
            </w:pPr>
            <w:r w:rsidRPr="00521F4B">
              <w:rPr>
                <w:color w:val="000000"/>
                <w:sz w:val="20"/>
                <w:szCs w:val="20"/>
              </w:rPr>
              <w:t>Инесса</w:t>
            </w:r>
          </w:p>
        </w:tc>
        <w:tc>
          <w:tcPr>
            <w:tcW w:w="1760" w:type="dxa"/>
            <w:tcBorders>
              <w:top w:val="nil"/>
              <w:left w:val="nil"/>
              <w:bottom w:val="single" w:sz="4" w:space="0" w:color="auto"/>
              <w:right w:val="single" w:sz="4" w:space="0" w:color="auto"/>
            </w:tcBorders>
            <w:shd w:val="clear" w:color="auto" w:fill="auto"/>
            <w:vAlign w:val="center"/>
            <w:hideMark/>
          </w:tcPr>
          <w:p w14:paraId="3332A7B0"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7AC515F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B1601CA" w14:textId="77777777" w:rsidR="00521F4B" w:rsidRPr="00521F4B" w:rsidRDefault="00521F4B" w:rsidP="00944AFF">
            <w:pPr>
              <w:rPr>
                <w:color w:val="000000"/>
                <w:sz w:val="20"/>
                <w:szCs w:val="20"/>
              </w:rPr>
            </w:pPr>
            <w:r w:rsidRPr="00521F4B">
              <w:rPr>
                <w:color w:val="000000"/>
                <w:sz w:val="20"/>
                <w:szCs w:val="20"/>
              </w:rPr>
              <w:t>Пуйсан</w:t>
            </w:r>
          </w:p>
        </w:tc>
        <w:tc>
          <w:tcPr>
            <w:tcW w:w="1280" w:type="dxa"/>
            <w:tcBorders>
              <w:top w:val="nil"/>
              <w:left w:val="nil"/>
              <w:bottom w:val="single" w:sz="4" w:space="0" w:color="auto"/>
              <w:right w:val="single" w:sz="4" w:space="0" w:color="auto"/>
            </w:tcBorders>
            <w:shd w:val="clear" w:color="auto" w:fill="auto"/>
            <w:vAlign w:val="bottom"/>
            <w:hideMark/>
          </w:tcPr>
          <w:p w14:paraId="164FA86F"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bottom"/>
            <w:hideMark/>
          </w:tcPr>
          <w:p w14:paraId="08FD5C28"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44A3E19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5E9723C" w14:textId="77777777" w:rsidR="00521F4B" w:rsidRPr="00521F4B" w:rsidRDefault="00521F4B" w:rsidP="00944AFF">
            <w:pPr>
              <w:rPr>
                <w:color w:val="000000"/>
                <w:sz w:val="20"/>
                <w:szCs w:val="20"/>
              </w:rPr>
            </w:pPr>
            <w:r w:rsidRPr="00521F4B">
              <w:rPr>
                <w:color w:val="000000"/>
                <w:sz w:val="20"/>
                <w:szCs w:val="20"/>
              </w:rPr>
              <w:t>Пчелинцева</w:t>
            </w:r>
          </w:p>
        </w:tc>
        <w:tc>
          <w:tcPr>
            <w:tcW w:w="1280" w:type="dxa"/>
            <w:tcBorders>
              <w:top w:val="nil"/>
              <w:left w:val="nil"/>
              <w:bottom w:val="single" w:sz="4" w:space="0" w:color="auto"/>
              <w:right w:val="single" w:sz="4" w:space="0" w:color="auto"/>
            </w:tcBorders>
            <w:shd w:val="clear" w:color="auto" w:fill="auto"/>
            <w:vAlign w:val="center"/>
            <w:hideMark/>
          </w:tcPr>
          <w:p w14:paraId="17D05439"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2E3BBBE4"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36AD4A6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E12F7F5" w14:textId="77777777" w:rsidR="00521F4B" w:rsidRPr="00521F4B" w:rsidRDefault="00521F4B" w:rsidP="00944AFF">
            <w:pPr>
              <w:rPr>
                <w:color w:val="000000"/>
                <w:sz w:val="20"/>
                <w:szCs w:val="20"/>
              </w:rPr>
            </w:pPr>
            <w:r w:rsidRPr="00521F4B">
              <w:rPr>
                <w:color w:val="000000"/>
                <w:sz w:val="20"/>
                <w:szCs w:val="20"/>
              </w:rPr>
              <w:t>Пшавелишвили</w:t>
            </w:r>
          </w:p>
        </w:tc>
        <w:tc>
          <w:tcPr>
            <w:tcW w:w="1280" w:type="dxa"/>
            <w:tcBorders>
              <w:top w:val="nil"/>
              <w:left w:val="nil"/>
              <w:bottom w:val="single" w:sz="4" w:space="0" w:color="auto"/>
              <w:right w:val="single" w:sz="4" w:space="0" w:color="auto"/>
            </w:tcBorders>
            <w:shd w:val="clear" w:color="auto" w:fill="auto"/>
            <w:vAlign w:val="center"/>
            <w:hideMark/>
          </w:tcPr>
          <w:p w14:paraId="18BF6D7D" w14:textId="77777777" w:rsidR="00521F4B" w:rsidRPr="00521F4B" w:rsidRDefault="00521F4B" w:rsidP="00944AFF">
            <w:pPr>
              <w:rPr>
                <w:color w:val="000000"/>
                <w:sz w:val="20"/>
                <w:szCs w:val="20"/>
              </w:rPr>
            </w:pPr>
            <w:r w:rsidRPr="00521F4B">
              <w:rPr>
                <w:color w:val="000000"/>
                <w:sz w:val="20"/>
                <w:szCs w:val="20"/>
              </w:rPr>
              <w:t>Мари</w:t>
            </w:r>
          </w:p>
        </w:tc>
        <w:tc>
          <w:tcPr>
            <w:tcW w:w="1760" w:type="dxa"/>
            <w:tcBorders>
              <w:top w:val="nil"/>
              <w:left w:val="nil"/>
              <w:bottom w:val="single" w:sz="4" w:space="0" w:color="auto"/>
              <w:right w:val="single" w:sz="4" w:space="0" w:color="auto"/>
            </w:tcBorders>
            <w:shd w:val="clear" w:color="auto" w:fill="auto"/>
            <w:vAlign w:val="center"/>
            <w:hideMark/>
          </w:tcPr>
          <w:p w14:paraId="02D81514" w14:textId="77777777" w:rsidR="00521F4B" w:rsidRPr="00521F4B" w:rsidRDefault="00521F4B" w:rsidP="00944AFF">
            <w:pPr>
              <w:rPr>
                <w:color w:val="000000"/>
                <w:sz w:val="20"/>
                <w:szCs w:val="20"/>
              </w:rPr>
            </w:pPr>
            <w:r w:rsidRPr="00521F4B">
              <w:rPr>
                <w:color w:val="000000"/>
                <w:sz w:val="20"/>
                <w:szCs w:val="20"/>
              </w:rPr>
              <w:t>Бакуровна</w:t>
            </w:r>
          </w:p>
        </w:tc>
      </w:tr>
      <w:tr w:rsidR="00521F4B" w:rsidRPr="00521F4B" w14:paraId="292EF22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310B21DD" w14:textId="77777777" w:rsidR="00521F4B" w:rsidRPr="00521F4B" w:rsidRDefault="00521F4B" w:rsidP="00944AFF">
            <w:pPr>
              <w:rPr>
                <w:color w:val="000000"/>
                <w:sz w:val="20"/>
                <w:szCs w:val="20"/>
              </w:rPr>
            </w:pPr>
            <w:r w:rsidRPr="00521F4B">
              <w:rPr>
                <w:color w:val="000000"/>
                <w:sz w:val="20"/>
                <w:szCs w:val="20"/>
              </w:rPr>
              <w:t>Пытько</w:t>
            </w:r>
          </w:p>
        </w:tc>
        <w:tc>
          <w:tcPr>
            <w:tcW w:w="1280" w:type="dxa"/>
            <w:tcBorders>
              <w:top w:val="nil"/>
              <w:left w:val="nil"/>
              <w:bottom w:val="single" w:sz="4" w:space="0" w:color="auto"/>
              <w:right w:val="single" w:sz="4" w:space="0" w:color="auto"/>
            </w:tcBorders>
            <w:shd w:val="clear" w:color="auto" w:fill="auto"/>
            <w:vAlign w:val="bottom"/>
            <w:hideMark/>
          </w:tcPr>
          <w:p w14:paraId="131EF5BA"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bottom"/>
            <w:hideMark/>
          </w:tcPr>
          <w:p w14:paraId="25C59D44"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6348F99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90B86DA" w14:textId="77777777" w:rsidR="00521F4B" w:rsidRPr="00521F4B" w:rsidRDefault="00521F4B" w:rsidP="00944AFF">
            <w:pPr>
              <w:rPr>
                <w:color w:val="000000"/>
                <w:sz w:val="20"/>
                <w:szCs w:val="20"/>
              </w:rPr>
            </w:pPr>
            <w:r w:rsidRPr="00521F4B">
              <w:rPr>
                <w:color w:val="000000"/>
                <w:sz w:val="20"/>
                <w:szCs w:val="20"/>
              </w:rPr>
              <w:t>Расторгуева</w:t>
            </w:r>
          </w:p>
        </w:tc>
        <w:tc>
          <w:tcPr>
            <w:tcW w:w="1280" w:type="dxa"/>
            <w:tcBorders>
              <w:top w:val="nil"/>
              <w:left w:val="nil"/>
              <w:bottom w:val="single" w:sz="4" w:space="0" w:color="auto"/>
              <w:right w:val="single" w:sz="4" w:space="0" w:color="auto"/>
            </w:tcBorders>
            <w:shd w:val="clear" w:color="auto" w:fill="auto"/>
            <w:vAlign w:val="center"/>
            <w:hideMark/>
          </w:tcPr>
          <w:p w14:paraId="1A4108C7" w14:textId="77777777" w:rsidR="00521F4B" w:rsidRPr="00521F4B" w:rsidRDefault="00521F4B" w:rsidP="00944AFF">
            <w:pPr>
              <w:rPr>
                <w:color w:val="000000"/>
                <w:sz w:val="20"/>
                <w:szCs w:val="20"/>
              </w:rPr>
            </w:pPr>
            <w:r w:rsidRPr="00521F4B">
              <w:rPr>
                <w:color w:val="000000"/>
                <w:sz w:val="20"/>
                <w:szCs w:val="20"/>
              </w:rPr>
              <w:t>Яна</w:t>
            </w:r>
          </w:p>
        </w:tc>
        <w:tc>
          <w:tcPr>
            <w:tcW w:w="1760" w:type="dxa"/>
            <w:tcBorders>
              <w:top w:val="nil"/>
              <w:left w:val="nil"/>
              <w:bottom w:val="single" w:sz="4" w:space="0" w:color="auto"/>
              <w:right w:val="single" w:sz="4" w:space="0" w:color="auto"/>
            </w:tcBorders>
            <w:shd w:val="clear" w:color="auto" w:fill="auto"/>
            <w:vAlign w:val="center"/>
            <w:hideMark/>
          </w:tcPr>
          <w:p w14:paraId="4BFA7AE1" w14:textId="77777777" w:rsidR="00521F4B" w:rsidRPr="00521F4B" w:rsidRDefault="00521F4B" w:rsidP="00944AFF">
            <w:pPr>
              <w:rPr>
                <w:color w:val="000000"/>
                <w:sz w:val="20"/>
                <w:szCs w:val="20"/>
              </w:rPr>
            </w:pPr>
            <w:r w:rsidRPr="00521F4B">
              <w:rPr>
                <w:color w:val="000000"/>
                <w:sz w:val="20"/>
                <w:szCs w:val="20"/>
              </w:rPr>
              <w:t>Игоревна</w:t>
            </w:r>
          </w:p>
        </w:tc>
      </w:tr>
      <w:tr w:rsidR="00521F4B" w:rsidRPr="00521F4B" w14:paraId="3B9E088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19C906B" w14:textId="77777777" w:rsidR="00521F4B" w:rsidRPr="00521F4B" w:rsidRDefault="00521F4B" w:rsidP="00944AFF">
            <w:pPr>
              <w:rPr>
                <w:color w:val="000000"/>
                <w:sz w:val="20"/>
                <w:szCs w:val="20"/>
              </w:rPr>
            </w:pPr>
            <w:r w:rsidRPr="00521F4B">
              <w:rPr>
                <w:color w:val="000000"/>
                <w:sz w:val="20"/>
                <w:szCs w:val="20"/>
              </w:rPr>
              <w:t>Рафиков</w:t>
            </w:r>
          </w:p>
        </w:tc>
        <w:tc>
          <w:tcPr>
            <w:tcW w:w="1280" w:type="dxa"/>
            <w:tcBorders>
              <w:top w:val="nil"/>
              <w:left w:val="nil"/>
              <w:bottom w:val="single" w:sz="4" w:space="0" w:color="auto"/>
              <w:right w:val="single" w:sz="4" w:space="0" w:color="auto"/>
            </w:tcBorders>
            <w:shd w:val="clear" w:color="auto" w:fill="auto"/>
            <w:vAlign w:val="bottom"/>
            <w:hideMark/>
          </w:tcPr>
          <w:p w14:paraId="6E5D1BEE" w14:textId="77777777" w:rsidR="00521F4B" w:rsidRPr="00521F4B" w:rsidRDefault="00521F4B" w:rsidP="00944AFF">
            <w:pPr>
              <w:rPr>
                <w:color w:val="000000"/>
                <w:sz w:val="20"/>
                <w:szCs w:val="20"/>
              </w:rPr>
            </w:pPr>
            <w:r w:rsidRPr="00521F4B">
              <w:rPr>
                <w:color w:val="000000"/>
                <w:sz w:val="20"/>
                <w:szCs w:val="20"/>
              </w:rPr>
              <w:t>Валерьян</w:t>
            </w:r>
          </w:p>
        </w:tc>
        <w:tc>
          <w:tcPr>
            <w:tcW w:w="1760" w:type="dxa"/>
            <w:tcBorders>
              <w:top w:val="nil"/>
              <w:left w:val="nil"/>
              <w:bottom w:val="single" w:sz="4" w:space="0" w:color="auto"/>
              <w:right w:val="single" w:sz="4" w:space="0" w:color="auto"/>
            </w:tcBorders>
            <w:shd w:val="clear" w:color="auto" w:fill="auto"/>
            <w:vAlign w:val="bottom"/>
            <w:hideMark/>
          </w:tcPr>
          <w:p w14:paraId="0505691C" w14:textId="77777777" w:rsidR="00521F4B" w:rsidRPr="00521F4B" w:rsidRDefault="00521F4B" w:rsidP="00944AFF">
            <w:pPr>
              <w:rPr>
                <w:color w:val="000000"/>
                <w:sz w:val="20"/>
                <w:szCs w:val="20"/>
              </w:rPr>
            </w:pPr>
            <w:r w:rsidRPr="00521F4B">
              <w:rPr>
                <w:color w:val="000000"/>
                <w:sz w:val="20"/>
                <w:szCs w:val="20"/>
              </w:rPr>
              <w:t>Сабирович</w:t>
            </w:r>
          </w:p>
        </w:tc>
      </w:tr>
      <w:tr w:rsidR="00521F4B" w:rsidRPr="00521F4B" w14:paraId="60CC3BE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8BAD799" w14:textId="77777777" w:rsidR="00521F4B" w:rsidRPr="00521F4B" w:rsidRDefault="00521F4B" w:rsidP="00944AFF">
            <w:pPr>
              <w:rPr>
                <w:color w:val="000000"/>
                <w:sz w:val="20"/>
                <w:szCs w:val="20"/>
              </w:rPr>
            </w:pPr>
            <w:r w:rsidRPr="00521F4B">
              <w:rPr>
                <w:color w:val="000000"/>
                <w:sz w:val="20"/>
                <w:szCs w:val="20"/>
              </w:rPr>
              <w:t>Ребенкова</w:t>
            </w:r>
          </w:p>
        </w:tc>
        <w:tc>
          <w:tcPr>
            <w:tcW w:w="1280" w:type="dxa"/>
            <w:tcBorders>
              <w:top w:val="nil"/>
              <w:left w:val="nil"/>
              <w:bottom w:val="single" w:sz="4" w:space="0" w:color="auto"/>
              <w:right w:val="single" w:sz="4" w:space="0" w:color="auto"/>
            </w:tcBorders>
            <w:shd w:val="clear" w:color="auto" w:fill="auto"/>
            <w:vAlign w:val="center"/>
            <w:hideMark/>
          </w:tcPr>
          <w:p w14:paraId="72EDE245"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2B0E5B2B" w14:textId="77777777" w:rsidR="00521F4B" w:rsidRPr="00521F4B" w:rsidRDefault="00521F4B" w:rsidP="00944AFF">
            <w:pPr>
              <w:rPr>
                <w:color w:val="000000"/>
                <w:sz w:val="20"/>
                <w:szCs w:val="20"/>
              </w:rPr>
            </w:pPr>
            <w:r w:rsidRPr="00521F4B">
              <w:rPr>
                <w:color w:val="000000"/>
                <w:sz w:val="20"/>
                <w:szCs w:val="20"/>
              </w:rPr>
              <w:t>Иннокентьевна</w:t>
            </w:r>
          </w:p>
        </w:tc>
      </w:tr>
      <w:tr w:rsidR="00521F4B" w:rsidRPr="00521F4B" w14:paraId="68F8647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622674F" w14:textId="77777777" w:rsidR="00521F4B" w:rsidRPr="00521F4B" w:rsidRDefault="00521F4B" w:rsidP="00944AFF">
            <w:pPr>
              <w:rPr>
                <w:color w:val="000000"/>
                <w:sz w:val="20"/>
                <w:szCs w:val="20"/>
              </w:rPr>
            </w:pPr>
            <w:r w:rsidRPr="00521F4B">
              <w:rPr>
                <w:color w:val="000000"/>
                <w:sz w:val="20"/>
                <w:szCs w:val="20"/>
              </w:rPr>
              <w:t>Редько</w:t>
            </w:r>
          </w:p>
        </w:tc>
        <w:tc>
          <w:tcPr>
            <w:tcW w:w="1280" w:type="dxa"/>
            <w:tcBorders>
              <w:top w:val="nil"/>
              <w:left w:val="nil"/>
              <w:bottom w:val="single" w:sz="4" w:space="0" w:color="auto"/>
              <w:right w:val="single" w:sz="4" w:space="0" w:color="auto"/>
            </w:tcBorders>
            <w:shd w:val="clear" w:color="auto" w:fill="auto"/>
            <w:vAlign w:val="bottom"/>
            <w:hideMark/>
          </w:tcPr>
          <w:p w14:paraId="40E1EE22" w14:textId="77777777" w:rsidR="00521F4B" w:rsidRPr="00521F4B" w:rsidRDefault="00521F4B" w:rsidP="00944AFF">
            <w:pPr>
              <w:rPr>
                <w:color w:val="000000"/>
                <w:sz w:val="20"/>
                <w:szCs w:val="20"/>
              </w:rPr>
            </w:pPr>
            <w:r w:rsidRPr="00521F4B">
              <w:rPr>
                <w:color w:val="000000"/>
                <w:sz w:val="20"/>
                <w:szCs w:val="20"/>
              </w:rPr>
              <w:t>Ксения</w:t>
            </w:r>
          </w:p>
        </w:tc>
        <w:tc>
          <w:tcPr>
            <w:tcW w:w="1760" w:type="dxa"/>
            <w:tcBorders>
              <w:top w:val="nil"/>
              <w:left w:val="nil"/>
              <w:bottom w:val="single" w:sz="4" w:space="0" w:color="auto"/>
              <w:right w:val="single" w:sz="4" w:space="0" w:color="auto"/>
            </w:tcBorders>
            <w:shd w:val="clear" w:color="auto" w:fill="auto"/>
            <w:vAlign w:val="bottom"/>
            <w:hideMark/>
          </w:tcPr>
          <w:p w14:paraId="36795D2D"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23DAFB2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C33BA6C" w14:textId="77777777" w:rsidR="00521F4B" w:rsidRPr="00521F4B" w:rsidRDefault="00521F4B" w:rsidP="00944AFF">
            <w:pPr>
              <w:rPr>
                <w:color w:val="000000"/>
                <w:sz w:val="20"/>
                <w:szCs w:val="20"/>
              </w:rPr>
            </w:pPr>
            <w:r w:rsidRPr="00521F4B">
              <w:rPr>
                <w:color w:val="000000"/>
                <w:sz w:val="20"/>
                <w:szCs w:val="20"/>
              </w:rPr>
              <w:t>Родионова</w:t>
            </w:r>
          </w:p>
        </w:tc>
        <w:tc>
          <w:tcPr>
            <w:tcW w:w="1280" w:type="dxa"/>
            <w:tcBorders>
              <w:top w:val="nil"/>
              <w:left w:val="nil"/>
              <w:bottom w:val="single" w:sz="4" w:space="0" w:color="auto"/>
              <w:right w:val="single" w:sz="4" w:space="0" w:color="auto"/>
            </w:tcBorders>
            <w:shd w:val="clear" w:color="auto" w:fill="auto"/>
            <w:vAlign w:val="bottom"/>
            <w:hideMark/>
          </w:tcPr>
          <w:p w14:paraId="07837EC1"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bottom"/>
            <w:hideMark/>
          </w:tcPr>
          <w:p w14:paraId="5AA26A75"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4DE7E2B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2E0AE54" w14:textId="77777777" w:rsidR="00521F4B" w:rsidRPr="00521F4B" w:rsidRDefault="00521F4B" w:rsidP="00944AFF">
            <w:pPr>
              <w:rPr>
                <w:color w:val="000000"/>
                <w:sz w:val="20"/>
                <w:szCs w:val="20"/>
              </w:rPr>
            </w:pPr>
            <w:r w:rsidRPr="00521F4B">
              <w:rPr>
                <w:color w:val="000000"/>
                <w:sz w:val="20"/>
                <w:szCs w:val="20"/>
              </w:rPr>
              <w:t>Романова</w:t>
            </w:r>
          </w:p>
        </w:tc>
        <w:tc>
          <w:tcPr>
            <w:tcW w:w="1280" w:type="dxa"/>
            <w:tcBorders>
              <w:top w:val="nil"/>
              <w:left w:val="nil"/>
              <w:bottom w:val="single" w:sz="4" w:space="0" w:color="auto"/>
              <w:right w:val="single" w:sz="4" w:space="0" w:color="auto"/>
            </w:tcBorders>
            <w:shd w:val="clear" w:color="auto" w:fill="auto"/>
            <w:vAlign w:val="center"/>
            <w:hideMark/>
          </w:tcPr>
          <w:p w14:paraId="208C8CBB" w14:textId="77777777" w:rsidR="00521F4B" w:rsidRPr="00521F4B" w:rsidRDefault="00521F4B" w:rsidP="00944AFF">
            <w:pPr>
              <w:rPr>
                <w:color w:val="000000"/>
                <w:sz w:val="20"/>
                <w:szCs w:val="20"/>
              </w:rPr>
            </w:pPr>
            <w:r w:rsidRPr="00521F4B">
              <w:rPr>
                <w:color w:val="000000"/>
                <w:sz w:val="20"/>
                <w:szCs w:val="20"/>
              </w:rPr>
              <w:t>Екатерина</w:t>
            </w:r>
          </w:p>
        </w:tc>
        <w:tc>
          <w:tcPr>
            <w:tcW w:w="1760" w:type="dxa"/>
            <w:tcBorders>
              <w:top w:val="nil"/>
              <w:left w:val="nil"/>
              <w:bottom w:val="single" w:sz="4" w:space="0" w:color="auto"/>
              <w:right w:val="single" w:sz="4" w:space="0" w:color="auto"/>
            </w:tcBorders>
            <w:shd w:val="clear" w:color="auto" w:fill="auto"/>
            <w:vAlign w:val="center"/>
            <w:hideMark/>
          </w:tcPr>
          <w:p w14:paraId="4AFFAEF6"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2447824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3F16E08" w14:textId="77777777" w:rsidR="00521F4B" w:rsidRPr="00521F4B" w:rsidRDefault="00521F4B" w:rsidP="00944AFF">
            <w:pPr>
              <w:rPr>
                <w:color w:val="000000"/>
                <w:sz w:val="20"/>
                <w:szCs w:val="20"/>
              </w:rPr>
            </w:pPr>
            <w:r w:rsidRPr="00521F4B">
              <w:rPr>
                <w:color w:val="000000"/>
                <w:sz w:val="20"/>
                <w:szCs w:val="20"/>
              </w:rPr>
              <w:t>Рудко</w:t>
            </w:r>
          </w:p>
        </w:tc>
        <w:tc>
          <w:tcPr>
            <w:tcW w:w="1280" w:type="dxa"/>
            <w:tcBorders>
              <w:top w:val="nil"/>
              <w:left w:val="nil"/>
              <w:bottom w:val="single" w:sz="4" w:space="0" w:color="auto"/>
              <w:right w:val="single" w:sz="4" w:space="0" w:color="auto"/>
            </w:tcBorders>
            <w:shd w:val="clear" w:color="auto" w:fill="auto"/>
            <w:vAlign w:val="center"/>
            <w:hideMark/>
          </w:tcPr>
          <w:p w14:paraId="701703CB" w14:textId="77777777" w:rsidR="00521F4B" w:rsidRPr="00521F4B" w:rsidRDefault="00521F4B" w:rsidP="00944AFF">
            <w:pPr>
              <w:rPr>
                <w:color w:val="000000"/>
                <w:sz w:val="20"/>
                <w:szCs w:val="20"/>
              </w:rPr>
            </w:pPr>
            <w:r w:rsidRPr="00521F4B">
              <w:rPr>
                <w:color w:val="000000"/>
                <w:sz w:val="20"/>
                <w:szCs w:val="20"/>
              </w:rPr>
              <w:t>Татьяна</w:t>
            </w:r>
          </w:p>
        </w:tc>
        <w:tc>
          <w:tcPr>
            <w:tcW w:w="1760" w:type="dxa"/>
            <w:tcBorders>
              <w:top w:val="nil"/>
              <w:left w:val="nil"/>
              <w:bottom w:val="single" w:sz="4" w:space="0" w:color="auto"/>
              <w:right w:val="single" w:sz="4" w:space="0" w:color="auto"/>
            </w:tcBorders>
            <w:shd w:val="clear" w:color="auto" w:fill="auto"/>
            <w:vAlign w:val="center"/>
            <w:hideMark/>
          </w:tcPr>
          <w:p w14:paraId="3DF96940" w14:textId="77777777" w:rsidR="00521F4B" w:rsidRPr="00521F4B" w:rsidRDefault="00521F4B" w:rsidP="00944AFF">
            <w:pPr>
              <w:rPr>
                <w:color w:val="000000"/>
                <w:sz w:val="20"/>
                <w:szCs w:val="20"/>
              </w:rPr>
            </w:pPr>
            <w:r w:rsidRPr="00521F4B">
              <w:rPr>
                <w:color w:val="000000"/>
                <w:sz w:val="20"/>
                <w:szCs w:val="20"/>
              </w:rPr>
              <w:t>Анатольевна</w:t>
            </w:r>
          </w:p>
        </w:tc>
      </w:tr>
      <w:tr w:rsidR="00521F4B" w:rsidRPr="00521F4B" w14:paraId="2CAAFF1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65EE42B" w14:textId="77777777" w:rsidR="00521F4B" w:rsidRPr="00521F4B" w:rsidRDefault="00521F4B" w:rsidP="00944AFF">
            <w:pPr>
              <w:rPr>
                <w:color w:val="000000"/>
                <w:sz w:val="20"/>
                <w:szCs w:val="20"/>
              </w:rPr>
            </w:pPr>
            <w:r w:rsidRPr="00521F4B">
              <w:rPr>
                <w:color w:val="000000"/>
                <w:sz w:val="20"/>
                <w:szCs w:val="20"/>
              </w:rPr>
              <w:t>Руф</w:t>
            </w:r>
          </w:p>
        </w:tc>
        <w:tc>
          <w:tcPr>
            <w:tcW w:w="1280" w:type="dxa"/>
            <w:tcBorders>
              <w:top w:val="nil"/>
              <w:left w:val="nil"/>
              <w:bottom w:val="single" w:sz="4" w:space="0" w:color="auto"/>
              <w:right w:val="single" w:sz="4" w:space="0" w:color="auto"/>
            </w:tcBorders>
            <w:shd w:val="clear" w:color="auto" w:fill="auto"/>
            <w:vAlign w:val="center"/>
            <w:hideMark/>
          </w:tcPr>
          <w:p w14:paraId="61642CCC"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center"/>
            <w:hideMark/>
          </w:tcPr>
          <w:p w14:paraId="5B176C85"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7CE5964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707CD00" w14:textId="77777777" w:rsidR="00521F4B" w:rsidRPr="00521F4B" w:rsidRDefault="00521F4B" w:rsidP="00944AFF">
            <w:pPr>
              <w:rPr>
                <w:color w:val="000000"/>
                <w:sz w:val="20"/>
                <w:szCs w:val="20"/>
              </w:rPr>
            </w:pPr>
            <w:r w:rsidRPr="00521F4B">
              <w:rPr>
                <w:color w:val="000000"/>
                <w:sz w:val="20"/>
                <w:szCs w:val="20"/>
              </w:rPr>
              <w:t>Рыбалко</w:t>
            </w:r>
          </w:p>
        </w:tc>
        <w:tc>
          <w:tcPr>
            <w:tcW w:w="1280" w:type="dxa"/>
            <w:tcBorders>
              <w:top w:val="nil"/>
              <w:left w:val="nil"/>
              <w:bottom w:val="single" w:sz="4" w:space="0" w:color="auto"/>
              <w:right w:val="single" w:sz="4" w:space="0" w:color="auto"/>
            </w:tcBorders>
            <w:shd w:val="clear" w:color="auto" w:fill="auto"/>
            <w:vAlign w:val="center"/>
            <w:hideMark/>
          </w:tcPr>
          <w:p w14:paraId="415037B7" w14:textId="77777777" w:rsidR="00521F4B" w:rsidRPr="00521F4B" w:rsidRDefault="00521F4B" w:rsidP="00944AFF">
            <w:pPr>
              <w:rPr>
                <w:color w:val="000000"/>
                <w:sz w:val="20"/>
                <w:szCs w:val="20"/>
              </w:rPr>
            </w:pPr>
            <w:r w:rsidRPr="00521F4B">
              <w:rPr>
                <w:color w:val="000000"/>
                <w:sz w:val="20"/>
                <w:szCs w:val="20"/>
              </w:rPr>
              <w:t>Антон</w:t>
            </w:r>
          </w:p>
        </w:tc>
        <w:tc>
          <w:tcPr>
            <w:tcW w:w="1760" w:type="dxa"/>
            <w:tcBorders>
              <w:top w:val="nil"/>
              <w:left w:val="nil"/>
              <w:bottom w:val="single" w:sz="4" w:space="0" w:color="auto"/>
              <w:right w:val="single" w:sz="4" w:space="0" w:color="auto"/>
            </w:tcBorders>
            <w:shd w:val="clear" w:color="auto" w:fill="auto"/>
            <w:vAlign w:val="center"/>
            <w:hideMark/>
          </w:tcPr>
          <w:p w14:paraId="3D764298"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7EE1EB1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EC26867" w14:textId="77777777" w:rsidR="00521F4B" w:rsidRPr="00521F4B" w:rsidRDefault="00521F4B" w:rsidP="00944AFF">
            <w:pPr>
              <w:rPr>
                <w:color w:val="000000"/>
                <w:sz w:val="20"/>
                <w:szCs w:val="20"/>
              </w:rPr>
            </w:pPr>
            <w:r w:rsidRPr="00521F4B">
              <w:rPr>
                <w:color w:val="000000"/>
                <w:sz w:val="20"/>
                <w:szCs w:val="20"/>
              </w:rPr>
              <w:t>Рыбалко</w:t>
            </w:r>
          </w:p>
        </w:tc>
        <w:tc>
          <w:tcPr>
            <w:tcW w:w="1280" w:type="dxa"/>
            <w:tcBorders>
              <w:top w:val="nil"/>
              <w:left w:val="nil"/>
              <w:bottom w:val="single" w:sz="4" w:space="0" w:color="auto"/>
              <w:right w:val="single" w:sz="4" w:space="0" w:color="auto"/>
            </w:tcBorders>
            <w:shd w:val="clear" w:color="auto" w:fill="auto"/>
            <w:vAlign w:val="bottom"/>
            <w:hideMark/>
          </w:tcPr>
          <w:p w14:paraId="532BE5CC"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bottom"/>
            <w:hideMark/>
          </w:tcPr>
          <w:p w14:paraId="561BADA8" w14:textId="77777777" w:rsidR="00521F4B" w:rsidRPr="00521F4B" w:rsidRDefault="00521F4B" w:rsidP="00944AFF">
            <w:pPr>
              <w:rPr>
                <w:color w:val="000000"/>
                <w:sz w:val="20"/>
                <w:szCs w:val="20"/>
              </w:rPr>
            </w:pPr>
            <w:r w:rsidRPr="00521F4B">
              <w:rPr>
                <w:color w:val="000000"/>
                <w:sz w:val="20"/>
                <w:szCs w:val="20"/>
              </w:rPr>
              <w:t>Валерьевна</w:t>
            </w:r>
          </w:p>
        </w:tc>
      </w:tr>
      <w:tr w:rsidR="00521F4B" w:rsidRPr="00521F4B" w14:paraId="4D6CFE1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C056C49" w14:textId="77777777" w:rsidR="00521F4B" w:rsidRPr="00521F4B" w:rsidRDefault="00521F4B" w:rsidP="00944AFF">
            <w:pPr>
              <w:rPr>
                <w:color w:val="000000"/>
                <w:sz w:val="20"/>
                <w:szCs w:val="20"/>
              </w:rPr>
            </w:pPr>
            <w:r w:rsidRPr="00521F4B">
              <w:rPr>
                <w:color w:val="000000"/>
                <w:sz w:val="20"/>
                <w:szCs w:val="20"/>
              </w:rPr>
              <w:t>Савченко</w:t>
            </w:r>
          </w:p>
        </w:tc>
        <w:tc>
          <w:tcPr>
            <w:tcW w:w="1280" w:type="dxa"/>
            <w:tcBorders>
              <w:top w:val="nil"/>
              <w:left w:val="nil"/>
              <w:bottom w:val="single" w:sz="4" w:space="0" w:color="auto"/>
              <w:right w:val="single" w:sz="4" w:space="0" w:color="auto"/>
            </w:tcBorders>
            <w:shd w:val="clear" w:color="auto" w:fill="auto"/>
            <w:vAlign w:val="center"/>
            <w:hideMark/>
          </w:tcPr>
          <w:p w14:paraId="37180190"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center"/>
            <w:hideMark/>
          </w:tcPr>
          <w:p w14:paraId="2F00D15F"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6AF25D5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95D2E6B" w14:textId="77777777" w:rsidR="00521F4B" w:rsidRPr="00521F4B" w:rsidRDefault="00521F4B" w:rsidP="00944AFF">
            <w:pPr>
              <w:rPr>
                <w:color w:val="000000"/>
                <w:sz w:val="20"/>
                <w:szCs w:val="20"/>
              </w:rPr>
            </w:pPr>
            <w:r w:rsidRPr="00521F4B">
              <w:rPr>
                <w:color w:val="000000"/>
                <w:sz w:val="20"/>
                <w:szCs w:val="20"/>
              </w:rPr>
              <w:t>Сажина</w:t>
            </w:r>
          </w:p>
        </w:tc>
        <w:tc>
          <w:tcPr>
            <w:tcW w:w="1280" w:type="dxa"/>
            <w:tcBorders>
              <w:top w:val="nil"/>
              <w:left w:val="nil"/>
              <w:bottom w:val="single" w:sz="4" w:space="0" w:color="auto"/>
              <w:right w:val="single" w:sz="4" w:space="0" w:color="auto"/>
            </w:tcBorders>
            <w:shd w:val="clear" w:color="auto" w:fill="auto"/>
            <w:vAlign w:val="center"/>
            <w:hideMark/>
          </w:tcPr>
          <w:p w14:paraId="36CAAC31" w14:textId="77777777" w:rsidR="00521F4B" w:rsidRPr="00521F4B" w:rsidRDefault="00521F4B" w:rsidP="00944AFF">
            <w:pPr>
              <w:rPr>
                <w:color w:val="000000"/>
                <w:sz w:val="20"/>
                <w:szCs w:val="20"/>
              </w:rPr>
            </w:pPr>
            <w:r w:rsidRPr="00521F4B">
              <w:rPr>
                <w:color w:val="000000"/>
                <w:sz w:val="20"/>
                <w:szCs w:val="20"/>
              </w:rPr>
              <w:t>Жанна</w:t>
            </w:r>
          </w:p>
        </w:tc>
        <w:tc>
          <w:tcPr>
            <w:tcW w:w="1760" w:type="dxa"/>
            <w:tcBorders>
              <w:top w:val="nil"/>
              <w:left w:val="nil"/>
              <w:bottom w:val="single" w:sz="4" w:space="0" w:color="auto"/>
              <w:right w:val="single" w:sz="4" w:space="0" w:color="auto"/>
            </w:tcBorders>
            <w:shd w:val="clear" w:color="auto" w:fill="auto"/>
            <w:vAlign w:val="center"/>
            <w:hideMark/>
          </w:tcPr>
          <w:p w14:paraId="183CAE2B" w14:textId="77777777" w:rsidR="00521F4B" w:rsidRPr="00521F4B" w:rsidRDefault="00521F4B" w:rsidP="00944AFF">
            <w:pPr>
              <w:rPr>
                <w:color w:val="000000"/>
                <w:sz w:val="20"/>
                <w:szCs w:val="20"/>
              </w:rPr>
            </w:pPr>
            <w:r w:rsidRPr="00521F4B">
              <w:rPr>
                <w:color w:val="000000"/>
                <w:sz w:val="20"/>
                <w:szCs w:val="20"/>
              </w:rPr>
              <w:t>Юрьевна</w:t>
            </w:r>
          </w:p>
        </w:tc>
      </w:tr>
      <w:tr w:rsidR="00521F4B" w:rsidRPr="00521F4B" w14:paraId="0153DA0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EF3DBDF" w14:textId="77777777" w:rsidR="00521F4B" w:rsidRPr="00521F4B" w:rsidRDefault="00521F4B" w:rsidP="00944AFF">
            <w:pPr>
              <w:rPr>
                <w:color w:val="000000"/>
                <w:sz w:val="20"/>
                <w:szCs w:val="20"/>
              </w:rPr>
            </w:pPr>
            <w:r w:rsidRPr="00521F4B">
              <w:rPr>
                <w:color w:val="000000"/>
                <w:sz w:val="20"/>
                <w:szCs w:val="20"/>
              </w:rPr>
              <w:t>Салак</w:t>
            </w:r>
          </w:p>
        </w:tc>
        <w:tc>
          <w:tcPr>
            <w:tcW w:w="1280" w:type="dxa"/>
            <w:tcBorders>
              <w:top w:val="nil"/>
              <w:left w:val="nil"/>
              <w:bottom w:val="single" w:sz="4" w:space="0" w:color="auto"/>
              <w:right w:val="single" w:sz="4" w:space="0" w:color="auto"/>
            </w:tcBorders>
            <w:shd w:val="clear" w:color="auto" w:fill="auto"/>
            <w:vAlign w:val="center"/>
            <w:hideMark/>
          </w:tcPr>
          <w:p w14:paraId="1C46F13A" w14:textId="77777777" w:rsidR="00521F4B" w:rsidRPr="00521F4B" w:rsidRDefault="00521F4B" w:rsidP="00944AFF">
            <w:pPr>
              <w:rPr>
                <w:color w:val="000000"/>
                <w:sz w:val="20"/>
                <w:szCs w:val="20"/>
              </w:rPr>
            </w:pPr>
            <w:r w:rsidRPr="00521F4B">
              <w:rPr>
                <w:color w:val="000000"/>
                <w:sz w:val="20"/>
                <w:szCs w:val="20"/>
              </w:rPr>
              <w:t>Елизавета</w:t>
            </w:r>
          </w:p>
        </w:tc>
        <w:tc>
          <w:tcPr>
            <w:tcW w:w="1760" w:type="dxa"/>
            <w:tcBorders>
              <w:top w:val="nil"/>
              <w:left w:val="nil"/>
              <w:bottom w:val="single" w:sz="4" w:space="0" w:color="auto"/>
              <w:right w:val="single" w:sz="4" w:space="0" w:color="auto"/>
            </w:tcBorders>
            <w:shd w:val="clear" w:color="auto" w:fill="auto"/>
            <w:vAlign w:val="center"/>
            <w:hideMark/>
          </w:tcPr>
          <w:p w14:paraId="68A0F13F"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0506942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8E0E83D" w14:textId="77777777" w:rsidR="00521F4B" w:rsidRPr="00521F4B" w:rsidRDefault="00521F4B" w:rsidP="00944AFF">
            <w:pPr>
              <w:rPr>
                <w:color w:val="000000"/>
                <w:sz w:val="20"/>
                <w:szCs w:val="20"/>
              </w:rPr>
            </w:pPr>
            <w:r w:rsidRPr="00521F4B">
              <w:rPr>
                <w:color w:val="000000"/>
                <w:sz w:val="20"/>
                <w:szCs w:val="20"/>
              </w:rPr>
              <w:t>Сальников</w:t>
            </w:r>
          </w:p>
        </w:tc>
        <w:tc>
          <w:tcPr>
            <w:tcW w:w="1280" w:type="dxa"/>
            <w:tcBorders>
              <w:top w:val="nil"/>
              <w:left w:val="nil"/>
              <w:bottom w:val="single" w:sz="4" w:space="0" w:color="auto"/>
              <w:right w:val="single" w:sz="4" w:space="0" w:color="auto"/>
            </w:tcBorders>
            <w:shd w:val="clear" w:color="auto" w:fill="auto"/>
            <w:vAlign w:val="center"/>
            <w:hideMark/>
          </w:tcPr>
          <w:p w14:paraId="373A1287"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49E58405"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6755BDF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86F4C73" w14:textId="77777777" w:rsidR="00521F4B" w:rsidRPr="00521F4B" w:rsidRDefault="00521F4B" w:rsidP="00944AFF">
            <w:pPr>
              <w:rPr>
                <w:color w:val="000000"/>
                <w:sz w:val="20"/>
                <w:szCs w:val="20"/>
              </w:rPr>
            </w:pPr>
            <w:r w:rsidRPr="00521F4B">
              <w:rPr>
                <w:color w:val="000000"/>
                <w:sz w:val="20"/>
                <w:szCs w:val="20"/>
              </w:rPr>
              <w:t>Самодахова</w:t>
            </w:r>
          </w:p>
        </w:tc>
        <w:tc>
          <w:tcPr>
            <w:tcW w:w="1280" w:type="dxa"/>
            <w:tcBorders>
              <w:top w:val="nil"/>
              <w:left w:val="nil"/>
              <w:bottom w:val="single" w:sz="4" w:space="0" w:color="auto"/>
              <w:right w:val="single" w:sz="4" w:space="0" w:color="auto"/>
            </w:tcBorders>
            <w:shd w:val="clear" w:color="auto" w:fill="auto"/>
            <w:vAlign w:val="bottom"/>
            <w:hideMark/>
          </w:tcPr>
          <w:p w14:paraId="10D4CA45" w14:textId="77777777" w:rsidR="00521F4B" w:rsidRPr="00521F4B" w:rsidRDefault="00521F4B" w:rsidP="00944AFF">
            <w:pPr>
              <w:rPr>
                <w:color w:val="000000"/>
                <w:sz w:val="20"/>
                <w:szCs w:val="20"/>
              </w:rPr>
            </w:pPr>
            <w:r w:rsidRPr="00521F4B">
              <w:rPr>
                <w:color w:val="000000"/>
                <w:sz w:val="20"/>
                <w:szCs w:val="20"/>
              </w:rPr>
              <w:t>Валентина</w:t>
            </w:r>
          </w:p>
        </w:tc>
        <w:tc>
          <w:tcPr>
            <w:tcW w:w="1760" w:type="dxa"/>
            <w:tcBorders>
              <w:top w:val="nil"/>
              <w:left w:val="nil"/>
              <w:bottom w:val="single" w:sz="4" w:space="0" w:color="auto"/>
              <w:right w:val="single" w:sz="4" w:space="0" w:color="auto"/>
            </w:tcBorders>
            <w:shd w:val="clear" w:color="auto" w:fill="auto"/>
            <w:vAlign w:val="bottom"/>
            <w:hideMark/>
          </w:tcPr>
          <w:p w14:paraId="4E608186" w14:textId="77777777" w:rsidR="00521F4B" w:rsidRPr="00521F4B" w:rsidRDefault="00521F4B" w:rsidP="00944AFF">
            <w:pPr>
              <w:rPr>
                <w:color w:val="000000"/>
                <w:sz w:val="20"/>
                <w:szCs w:val="20"/>
              </w:rPr>
            </w:pPr>
            <w:r w:rsidRPr="00521F4B">
              <w:rPr>
                <w:color w:val="000000"/>
                <w:sz w:val="20"/>
                <w:szCs w:val="20"/>
              </w:rPr>
              <w:t>Михайловна</w:t>
            </w:r>
          </w:p>
        </w:tc>
      </w:tr>
      <w:tr w:rsidR="00521F4B" w:rsidRPr="00521F4B" w14:paraId="7DA9B37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F653665" w14:textId="77777777" w:rsidR="00521F4B" w:rsidRPr="00521F4B" w:rsidRDefault="00521F4B" w:rsidP="00944AFF">
            <w:pPr>
              <w:rPr>
                <w:color w:val="000000"/>
                <w:sz w:val="20"/>
                <w:szCs w:val="20"/>
              </w:rPr>
            </w:pPr>
            <w:r w:rsidRPr="00521F4B">
              <w:rPr>
                <w:color w:val="000000"/>
                <w:sz w:val="20"/>
                <w:szCs w:val="20"/>
              </w:rPr>
              <w:t>Самойлова</w:t>
            </w:r>
          </w:p>
        </w:tc>
        <w:tc>
          <w:tcPr>
            <w:tcW w:w="1280" w:type="dxa"/>
            <w:tcBorders>
              <w:top w:val="nil"/>
              <w:left w:val="nil"/>
              <w:bottom w:val="single" w:sz="4" w:space="0" w:color="auto"/>
              <w:right w:val="single" w:sz="4" w:space="0" w:color="auto"/>
            </w:tcBorders>
            <w:shd w:val="clear" w:color="auto" w:fill="auto"/>
            <w:vAlign w:val="center"/>
            <w:hideMark/>
          </w:tcPr>
          <w:p w14:paraId="48E4AB17" w14:textId="77777777" w:rsidR="00521F4B" w:rsidRPr="00521F4B" w:rsidRDefault="00521F4B" w:rsidP="00944AFF">
            <w:pPr>
              <w:rPr>
                <w:color w:val="000000"/>
                <w:sz w:val="20"/>
                <w:szCs w:val="20"/>
              </w:rPr>
            </w:pPr>
            <w:r w:rsidRPr="00521F4B">
              <w:rPr>
                <w:color w:val="000000"/>
                <w:sz w:val="20"/>
                <w:szCs w:val="20"/>
              </w:rPr>
              <w:t>Екатерина</w:t>
            </w:r>
          </w:p>
        </w:tc>
        <w:tc>
          <w:tcPr>
            <w:tcW w:w="1760" w:type="dxa"/>
            <w:tcBorders>
              <w:top w:val="nil"/>
              <w:left w:val="nil"/>
              <w:bottom w:val="single" w:sz="4" w:space="0" w:color="auto"/>
              <w:right w:val="single" w:sz="4" w:space="0" w:color="auto"/>
            </w:tcBorders>
            <w:shd w:val="clear" w:color="auto" w:fill="auto"/>
            <w:vAlign w:val="center"/>
            <w:hideMark/>
          </w:tcPr>
          <w:p w14:paraId="07846880"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5F8FCB6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7257BD11" w14:textId="77777777" w:rsidR="00521F4B" w:rsidRPr="00521F4B" w:rsidRDefault="00521F4B" w:rsidP="00944AFF">
            <w:pPr>
              <w:rPr>
                <w:color w:val="000000"/>
                <w:sz w:val="20"/>
                <w:szCs w:val="20"/>
              </w:rPr>
            </w:pPr>
            <w:r w:rsidRPr="00521F4B">
              <w:rPr>
                <w:color w:val="000000"/>
                <w:sz w:val="20"/>
                <w:szCs w:val="20"/>
              </w:rPr>
              <w:t>Самойлова</w:t>
            </w:r>
          </w:p>
        </w:tc>
        <w:tc>
          <w:tcPr>
            <w:tcW w:w="1280" w:type="dxa"/>
            <w:tcBorders>
              <w:top w:val="nil"/>
              <w:left w:val="nil"/>
              <w:bottom w:val="single" w:sz="4" w:space="0" w:color="auto"/>
              <w:right w:val="single" w:sz="4" w:space="0" w:color="auto"/>
            </w:tcBorders>
            <w:shd w:val="clear" w:color="auto" w:fill="auto"/>
            <w:vAlign w:val="bottom"/>
            <w:hideMark/>
          </w:tcPr>
          <w:p w14:paraId="2AFD1C5B" w14:textId="77777777" w:rsidR="00521F4B" w:rsidRPr="00521F4B" w:rsidRDefault="00521F4B" w:rsidP="00944AFF">
            <w:pPr>
              <w:rPr>
                <w:color w:val="000000"/>
                <w:sz w:val="20"/>
                <w:szCs w:val="20"/>
              </w:rPr>
            </w:pPr>
            <w:r w:rsidRPr="00521F4B">
              <w:rPr>
                <w:color w:val="000000"/>
                <w:sz w:val="20"/>
                <w:szCs w:val="20"/>
              </w:rPr>
              <w:t>Мария</w:t>
            </w:r>
          </w:p>
        </w:tc>
        <w:tc>
          <w:tcPr>
            <w:tcW w:w="1760" w:type="dxa"/>
            <w:tcBorders>
              <w:top w:val="nil"/>
              <w:left w:val="nil"/>
              <w:bottom w:val="single" w:sz="4" w:space="0" w:color="auto"/>
              <w:right w:val="single" w:sz="4" w:space="0" w:color="auto"/>
            </w:tcBorders>
            <w:shd w:val="clear" w:color="auto" w:fill="auto"/>
            <w:vAlign w:val="bottom"/>
            <w:hideMark/>
          </w:tcPr>
          <w:p w14:paraId="4B35872E" w14:textId="77777777" w:rsidR="00521F4B" w:rsidRPr="00521F4B" w:rsidRDefault="00521F4B" w:rsidP="00944AFF">
            <w:pPr>
              <w:rPr>
                <w:color w:val="000000"/>
                <w:sz w:val="20"/>
                <w:szCs w:val="20"/>
              </w:rPr>
            </w:pPr>
            <w:r w:rsidRPr="00521F4B">
              <w:rPr>
                <w:color w:val="000000"/>
                <w:sz w:val="20"/>
                <w:szCs w:val="20"/>
              </w:rPr>
              <w:t>Геннадьевна</w:t>
            </w:r>
          </w:p>
        </w:tc>
      </w:tr>
      <w:tr w:rsidR="00521F4B" w:rsidRPr="00521F4B" w14:paraId="54A49E1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A7BD4AA" w14:textId="77777777" w:rsidR="00521F4B" w:rsidRPr="00521F4B" w:rsidRDefault="00521F4B" w:rsidP="00944AFF">
            <w:pPr>
              <w:rPr>
                <w:color w:val="000000"/>
                <w:sz w:val="20"/>
                <w:szCs w:val="20"/>
              </w:rPr>
            </w:pPr>
            <w:r w:rsidRPr="00521F4B">
              <w:rPr>
                <w:color w:val="000000"/>
                <w:sz w:val="20"/>
                <w:szCs w:val="20"/>
              </w:rPr>
              <w:t>Саяпов</w:t>
            </w:r>
          </w:p>
        </w:tc>
        <w:tc>
          <w:tcPr>
            <w:tcW w:w="1280" w:type="dxa"/>
            <w:tcBorders>
              <w:top w:val="nil"/>
              <w:left w:val="nil"/>
              <w:bottom w:val="single" w:sz="4" w:space="0" w:color="auto"/>
              <w:right w:val="single" w:sz="4" w:space="0" w:color="auto"/>
            </w:tcBorders>
            <w:shd w:val="clear" w:color="auto" w:fill="auto"/>
            <w:vAlign w:val="center"/>
            <w:hideMark/>
          </w:tcPr>
          <w:p w14:paraId="6B9A3CD8" w14:textId="77777777" w:rsidR="00521F4B" w:rsidRPr="00521F4B" w:rsidRDefault="00521F4B" w:rsidP="00944AFF">
            <w:pPr>
              <w:rPr>
                <w:color w:val="000000"/>
                <w:sz w:val="20"/>
                <w:szCs w:val="20"/>
              </w:rPr>
            </w:pPr>
            <w:r w:rsidRPr="00521F4B">
              <w:rPr>
                <w:color w:val="000000"/>
                <w:sz w:val="20"/>
                <w:szCs w:val="20"/>
              </w:rPr>
              <w:t>Рустам</w:t>
            </w:r>
          </w:p>
        </w:tc>
        <w:tc>
          <w:tcPr>
            <w:tcW w:w="1760" w:type="dxa"/>
            <w:tcBorders>
              <w:top w:val="nil"/>
              <w:left w:val="nil"/>
              <w:bottom w:val="single" w:sz="4" w:space="0" w:color="auto"/>
              <w:right w:val="single" w:sz="4" w:space="0" w:color="auto"/>
            </w:tcBorders>
            <w:shd w:val="clear" w:color="auto" w:fill="auto"/>
            <w:vAlign w:val="center"/>
            <w:hideMark/>
          </w:tcPr>
          <w:p w14:paraId="171D286D" w14:textId="77777777" w:rsidR="00521F4B" w:rsidRPr="00521F4B" w:rsidRDefault="00521F4B" w:rsidP="00944AFF">
            <w:pPr>
              <w:rPr>
                <w:color w:val="000000"/>
                <w:sz w:val="20"/>
                <w:szCs w:val="20"/>
              </w:rPr>
            </w:pPr>
            <w:r w:rsidRPr="00521F4B">
              <w:rPr>
                <w:color w:val="000000"/>
                <w:sz w:val="20"/>
                <w:szCs w:val="20"/>
              </w:rPr>
              <w:t>Рамильевич</w:t>
            </w:r>
          </w:p>
        </w:tc>
      </w:tr>
      <w:tr w:rsidR="00521F4B" w:rsidRPr="00521F4B" w14:paraId="663FC66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A528112" w14:textId="77777777" w:rsidR="00521F4B" w:rsidRPr="00521F4B" w:rsidRDefault="00521F4B" w:rsidP="00944AFF">
            <w:pPr>
              <w:rPr>
                <w:color w:val="000000"/>
                <w:sz w:val="20"/>
                <w:szCs w:val="20"/>
              </w:rPr>
            </w:pPr>
            <w:r w:rsidRPr="00521F4B">
              <w:rPr>
                <w:color w:val="000000"/>
                <w:sz w:val="20"/>
                <w:szCs w:val="20"/>
              </w:rPr>
              <w:t>Семенова</w:t>
            </w:r>
          </w:p>
        </w:tc>
        <w:tc>
          <w:tcPr>
            <w:tcW w:w="1280" w:type="dxa"/>
            <w:tcBorders>
              <w:top w:val="nil"/>
              <w:left w:val="nil"/>
              <w:bottom w:val="single" w:sz="4" w:space="0" w:color="auto"/>
              <w:right w:val="single" w:sz="4" w:space="0" w:color="auto"/>
            </w:tcBorders>
            <w:shd w:val="clear" w:color="auto" w:fill="auto"/>
            <w:vAlign w:val="center"/>
            <w:hideMark/>
          </w:tcPr>
          <w:p w14:paraId="5A2E74C4"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43426C41"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4FB13A3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7ABB151" w14:textId="77777777" w:rsidR="00521F4B" w:rsidRPr="00521F4B" w:rsidRDefault="00521F4B" w:rsidP="00944AFF">
            <w:pPr>
              <w:rPr>
                <w:color w:val="000000"/>
                <w:sz w:val="20"/>
                <w:szCs w:val="20"/>
              </w:rPr>
            </w:pPr>
            <w:r w:rsidRPr="00521F4B">
              <w:rPr>
                <w:color w:val="000000"/>
                <w:sz w:val="20"/>
                <w:szCs w:val="20"/>
              </w:rPr>
              <w:t>Семёнова</w:t>
            </w:r>
          </w:p>
        </w:tc>
        <w:tc>
          <w:tcPr>
            <w:tcW w:w="1280" w:type="dxa"/>
            <w:tcBorders>
              <w:top w:val="nil"/>
              <w:left w:val="nil"/>
              <w:bottom w:val="single" w:sz="4" w:space="0" w:color="auto"/>
              <w:right w:val="single" w:sz="4" w:space="0" w:color="auto"/>
            </w:tcBorders>
            <w:shd w:val="clear" w:color="auto" w:fill="auto"/>
            <w:vAlign w:val="center"/>
            <w:hideMark/>
          </w:tcPr>
          <w:p w14:paraId="50BE3DFA" w14:textId="77777777" w:rsidR="00521F4B" w:rsidRPr="00521F4B" w:rsidRDefault="00521F4B" w:rsidP="00944AFF">
            <w:pPr>
              <w:rPr>
                <w:color w:val="000000"/>
                <w:sz w:val="20"/>
                <w:szCs w:val="20"/>
              </w:rPr>
            </w:pPr>
            <w:r w:rsidRPr="00521F4B">
              <w:rPr>
                <w:color w:val="000000"/>
                <w:sz w:val="20"/>
                <w:szCs w:val="20"/>
              </w:rPr>
              <w:t>Оксана</w:t>
            </w:r>
          </w:p>
        </w:tc>
        <w:tc>
          <w:tcPr>
            <w:tcW w:w="1760" w:type="dxa"/>
            <w:tcBorders>
              <w:top w:val="nil"/>
              <w:left w:val="nil"/>
              <w:bottom w:val="single" w:sz="4" w:space="0" w:color="auto"/>
              <w:right w:val="single" w:sz="4" w:space="0" w:color="auto"/>
            </w:tcBorders>
            <w:shd w:val="clear" w:color="auto" w:fill="auto"/>
            <w:vAlign w:val="center"/>
            <w:hideMark/>
          </w:tcPr>
          <w:p w14:paraId="2D5C7996" w14:textId="77777777" w:rsidR="00521F4B" w:rsidRPr="00521F4B" w:rsidRDefault="00521F4B" w:rsidP="00944AFF">
            <w:pPr>
              <w:rPr>
                <w:color w:val="000000"/>
                <w:sz w:val="20"/>
                <w:szCs w:val="20"/>
              </w:rPr>
            </w:pPr>
            <w:r w:rsidRPr="00521F4B">
              <w:rPr>
                <w:color w:val="000000"/>
                <w:sz w:val="20"/>
                <w:szCs w:val="20"/>
              </w:rPr>
              <w:t>Вячеславовна</w:t>
            </w:r>
          </w:p>
        </w:tc>
      </w:tr>
      <w:tr w:rsidR="00521F4B" w:rsidRPr="00521F4B" w14:paraId="16C86F8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D126DAC" w14:textId="77777777" w:rsidR="00521F4B" w:rsidRPr="00521F4B" w:rsidRDefault="00521F4B" w:rsidP="00944AFF">
            <w:pPr>
              <w:rPr>
                <w:color w:val="000000"/>
                <w:sz w:val="20"/>
                <w:szCs w:val="20"/>
              </w:rPr>
            </w:pPr>
            <w:r w:rsidRPr="00521F4B">
              <w:rPr>
                <w:color w:val="000000"/>
                <w:sz w:val="20"/>
                <w:szCs w:val="20"/>
              </w:rPr>
              <w:t>Сёмина</w:t>
            </w:r>
          </w:p>
        </w:tc>
        <w:tc>
          <w:tcPr>
            <w:tcW w:w="1280" w:type="dxa"/>
            <w:tcBorders>
              <w:top w:val="nil"/>
              <w:left w:val="nil"/>
              <w:bottom w:val="single" w:sz="4" w:space="0" w:color="auto"/>
              <w:right w:val="single" w:sz="4" w:space="0" w:color="auto"/>
            </w:tcBorders>
            <w:shd w:val="clear" w:color="auto" w:fill="auto"/>
            <w:vAlign w:val="bottom"/>
            <w:hideMark/>
          </w:tcPr>
          <w:p w14:paraId="270653B3"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38C5C94D" w14:textId="77777777" w:rsidR="00521F4B" w:rsidRPr="00521F4B" w:rsidRDefault="00521F4B" w:rsidP="00944AFF">
            <w:pPr>
              <w:rPr>
                <w:color w:val="000000"/>
                <w:sz w:val="20"/>
                <w:szCs w:val="20"/>
              </w:rPr>
            </w:pPr>
            <w:r w:rsidRPr="00521F4B">
              <w:rPr>
                <w:color w:val="000000"/>
                <w:sz w:val="20"/>
                <w:szCs w:val="20"/>
              </w:rPr>
              <w:t>Васильевна</w:t>
            </w:r>
          </w:p>
        </w:tc>
      </w:tr>
      <w:tr w:rsidR="00521F4B" w:rsidRPr="00521F4B" w14:paraId="32A947B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26C7999" w14:textId="77777777" w:rsidR="00521F4B" w:rsidRPr="00521F4B" w:rsidRDefault="00521F4B" w:rsidP="00944AFF">
            <w:pPr>
              <w:rPr>
                <w:color w:val="000000"/>
                <w:sz w:val="20"/>
                <w:szCs w:val="20"/>
              </w:rPr>
            </w:pPr>
            <w:r w:rsidRPr="00521F4B">
              <w:rPr>
                <w:color w:val="000000"/>
                <w:sz w:val="20"/>
                <w:szCs w:val="20"/>
              </w:rPr>
              <w:t>Сенников</w:t>
            </w:r>
          </w:p>
        </w:tc>
        <w:tc>
          <w:tcPr>
            <w:tcW w:w="1280" w:type="dxa"/>
            <w:tcBorders>
              <w:top w:val="nil"/>
              <w:left w:val="nil"/>
              <w:bottom w:val="single" w:sz="4" w:space="0" w:color="auto"/>
              <w:right w:val="single" w:sz="4" w:space="0" w:color="auto"/>
            </w:tcBorders>
            <w:shd w:val="clear" w:color="auto" w:fill="auto"/>
            <w:vAlign w:val="center"/>
            <w:hideMark/>
          </w:tcPr>
          <w:p w14:paraId="3681A259" w14:textId="77777777" w:rsidR="00521F4B" w:rsidRPr="00521F4B" w:rsidRDefault="00521F4B" w:rsidP="00944AFF">
            <w:pPr>
              <w:rPr>
                <w:color w:val="000000"/>
                <w:sz w:val="20"/>
                <w:szCs w:val="20"/>
              </w:rPr>
            </w:pPr>
            <w:r w:rsidRPr="00521F4B">
              <w:rPr>
                <w:color w:val="000000"/>
                <w:sz w:val="20"/>
                <w:szCs w:val="20"/>
              </w:rPr>
              <w:t>Олег</w:t>
            </w:r>
          </w:p>
        </w:tc>
        <w:tc>
          <w:tcPr>
            <w:tcW w:w="1760" w:type="dxa"/>
            <w:tcBorders>
              <w:top w:val="nil"/>
              <w:left w:val="nil"/>
              <w:bottom w:val="single" w:sz="4" w:space="0" w:color="auto"/>
              <w:right w:val="single" w:sz="4" w:space="0" w:color="auto"/>
            </w:tcBorders>
            <w:shd w:val="clear" w:color="auto" w:fill="auto"/>
            <w:vAlign w:val="center"/>
            <w:hideMark/>
          </w:tcPr>
          <w:p w14:paraId="263DF9EA"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0B7CF90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23314326" w14:textId="77777777" w:rsidR="00521F4B" w:rsidRPr="00521F4B" w:rsidRDefault="00521F4B" w:rsidP="00944AFF">
            <w:pPr>
              <w:rPr>
                <w:color w:val="000000"/>
                <w:sz w:val="20"/>
                <w:szCs w:val="20"/>
              </w:rPr>
            </w:pPr>
            <w:r w:rsidRPr="00521F4B">
              <w:rPr>
                <w:color w:val="000000"/>
                <w:sz w:val="20"/>
                <w:szCs w:val="20"/>
              </w:rPr>
              <w:t>Сеньшин</w:t>
            </w:r>
          </w:p>
        </w:tc>
        <w:tc>
          <w:tcPr>
            <w:tcW w:w="1280" w:type="dxa"/>
            <w:tcBorders>
              <w:top w:val="nil"/>
              <w:left w:val="nil"/>
              <w:bottom w:val="single" w:sz="4" w:space="0" w:color="auto"/>
              <w:right w:val="single" w:sz="4" w:space="0" w:color="auto"/>
            </w:tcBorders>
            <w:shd w:val="clear" w:color="auto" w:fill="auto"/>
            <w:vAlign w:val="bottom"/>
            <w:hideMark/>
          </w:tcPr>
          <w:p w14:paraId="33E9D276"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bottom"/>
            <w:hideMark/>
          </w:tcPr>
          <w:p w14:paraId="2C3BC18D"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280718F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46AE506" w14:textId="77777777" w:rsidR="00521F4B" w:rsidRPr="00521F4B" w:rsidRDefault="00521F4B" w:rsidP="00944AFF">
            <w:pPr>
              <w:rPr>
                <w:color w:val="000000"/>
                <w:sz w:val="20"/>
                <w:szCs w:val="20"/>
              </w:rPr>
            </w:pPr>
            <w:r w:rsidRPr="00521F4B">
              <w:rPr>
                <w:color w:val="000000"/>
                <w:sz w:val="20"/>
                <w:szCs w:val="20"/>
              </w:rPr>
              <w:t>Сергиенко</w:t>
            </w:r>
          </w:p>
        </w:tc>
        <w:tc>
          <w:tcPr>
            <w:tcW w:w="1280" w:type="dxa"/>
            <w:tcBorders>
              <w:top w:val="nil"/>
              <w:left w:val="nil"/>
              <w:bottom w:val="single" w:sz="4" w:space="0" w:color="auto"/>
              <w:right w:val="single" w:sz="4" w:space="0" w:color="auto"/>
            </w:tcBorders>
            <w:shd w:val="clear" w:color="auto" w:fill="auto"/>
            <w:vAlign w:val="center"/>
            <w:hideMark/>
          </w:tcPr>
          <w:p w14:paraId="23E102B4"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0A317FF9" w14:textId="77777777" w:rsidR="00521F4B" w:rsidRPr="00521F4B" w:rsidRDefault="00521F4B" w:rsidP="00944AFF">
            <w:pPr>
              <w:rPr>
                <w:color w:val="000000"/>
                <w:sz w:val="20"/>
                <w:szCs w:val="20"/>
              </w:rPr>
            </w:pPr>
            <w:r w:rsidRPr="00521F4B">
              <w:rPr>
                <w:color w:val="000000"/>
                <w:sz w:val="20"/>
                <w:szCs w:val="20"/>
              </w:rPr>
              <w:t>Юрьевна</w:t>
            </w:r>
          </w:p>
        </w:tc>
      </w:tr>
      <w:tr w:rsidR="00521F4B" w:rsidRPr="00521F4B" w14:paraId="1B58C63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356C88D" w14:textId="77777777" w:rsidR="00521F4B" w:rsidRPr="00521F4B" w:rsidRDefault="00521F4B" w:rsidP="00944AFF">
            <w:pPr>
              <w:rPr>
                <w:color w:val="000000"/>
                <w:sz w:val="20"/>
                <w:szCs w:val="20"/>
              </w:rPr>
            </w:pPr>
            <w:r w:rsidRPr="00521F4B">
              <w:rPr>
                <w:color w:val="000000"/>
                <w:sz w:val="20"/>
                <w:szCs w:val="20"/>
              </w:rPr>
              <w:t>Сердюченко</w:t>
            </w:r>
          </w:p>
        </w:tc>
        <w:tc>
          <w:tcPr>
            <w:tcW w:w="1280" w:type="dxa"/>
            <w:tcBorders>
              <w:top w:val="nil"/>
              <w:left w:val="nil"/>
              <w:bottom w:val="single" w:sz="4" w:space="0" w:color="auto"/>
              <w:right w:val="single" w:sz="4" w:space="0" w:color="auto"/>
            </w:tcBorders>
            <w:shd w:val="clear" w:color="auto" w:fill="auto"/>
            <w:vAlign w:val="center"/>
            <w:hideMark/>
          </w:tcPr>
          <w:p w14:paraId="2358A1DD"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center"/>
            <w:hideMark/>
          </w:tcPr>
          <w:p w14:paraId="1A46708E"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69FBF25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37B7E7AB" w14:textId="77777777" w:rsidR="00521F4B" w:rsidRPr="00521F4B" w:rsidRDefault="00521F4B" w:rsidP="00944AFF">
            <w:pPr>
              <w:rPr>
                <w:color w:val="000000"/>
                <w:sz w:val="20"/>
                <w:szCs w:val="20"/>
              </w:rPr>
            </w:pPr>
            <w:r w:rsidRPr="00521F4B">
              <w:rPr>
                <w:color w:val="000000"/>
                <w:sz w:val="20"/>
                <w:szCs w:val="20"/>
              </w:rPr>
              <w:t>Сибиркин</w:t>
            </w:r>
          </w:p>
        </w:tc>
        <w:tc>
          <w:tcPr>
            <w:tcW w:w="1280" w:type="dxa"/>
            <w:tcBorders>
              <w:top w:val="nil"/>
              <w:left w:val="nil"/>
              <w:bottom w:val="single" w:sz="4" w:space="0" w:color="auto"/>
              <w:right w:val="single" w:sz="4" w:space="0" w:color="auto"/>
            </w:tcBorders>
            <w:shd w:val="clear" w:color="auto" w:fill="auto"/>
            <w:vAlign w:val="bottom"/>
            <w:hideMark/>
          </w:tcPr>
          <w:p w14:paraId="253F68DC" w14:textId="77777777" w:rsidR="00521F4B" w:rsidRPr="00521F4B" w:rsidRDefault="00521F4B" w:rsidP="00944AFF">
            <w:pPr>
              <w:rPr>
                <w:color w:val="000000"/>
                <w:sz w:val="20"/>
                <w:szCs w:val="20"/>
              </w:rPr>
            </w:pPr>
            <w:r w:rsidRPr="00521F4B">
              <w:rPr>
                <w:color w:val="000000"/>
                <w:sz w:val="20"/>
                <w:szCs w:val="20"/>
              </w:rPr>
              <w:t>Станислав</w:t>
            </w:r>
          </w:p>
        </w:tc>
        <w:tc>
          <w:tcPr>
            <w:tcW w:w="1760" w:type="dxa"/>
            <w:tcBorders>
              <w:top w:val="nil"/>
              <w:left w:val="nil"/>
              <w:bottom w:val="single" w:sz="4" w:space="0" w:color="auto"/>
              <w:right w:val="single" w:sz="4" w:space="0" w:color="auto"/>
            </w:tcBorders>
            <w:shd w:val="clear" w:color="auto" w:fill="auto"/>
            <w:vAlign w:val="bottom"/>
            <w:hideMark/>
          </w:tcPr>
          <w:p w14:paraId="0CA67C51" w14:textId="77777777" w:rsidR="00521F4B" w:rsidRPr="00521F4B" w:rsidRDefault="00521F4B" w:rsidP="00944AFF">
            <w:pPr>
              <w:rPr>
                <w:color w:val="000000"/>
                <w:sz w:val="20"/>
                <w:szCs w:val="20"/>
              </w:rPr>
            </w:pPr>
            <w:r w:rsidRPr="00521F4B">
              <w:rPr>
                <w:color w:val="000000"/>
                <w:sz w:val="20"/>
                <w:szCs w:val="20"/>
              </w:rPr>
              <w:t>Геннадьевич</w:t>
            </w:r>
          </w:p>
        </w:tc>
      </w:tr>
      <w:tr w:rsidR="00521F4B" w:rsidRPr="00521F4B" w14:paraId="4D10D7C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18CAEF4" w14:textId="77777777" w:rsidR="00521F4B" w:rsidRPr="00521F4B" w:rsidRDefault="00521F4B" w:rsidP="00944AFF">
            <w:pPr>
              <w:rPr>
                <w:color w:val="000000"/>
                <w:sz w:val="20"/>
                <w:szCs w:val="20"/>
              </w:rPr>
            </w:pPr>
            <w:r w:rsidRPr="00521F4B">
              <w:rPr>
                <w:color w:val="000000"/>
                <w:sz w:val="20"/>
                <w:szCs w:val="20"/>
              </w:rPr>
              <w:t>Сибиркина</w:t>
            </w:r>
          </w:p>
        </w:tc>
        <w:tc>
          <w:tcPr>
            <w:tcW w:w="1280" w:type="dxa"/>
            <w:tcBorders>
              <w:top w:val="nil"/>
              <w:left w:val="nil"/>
              <w:bottom w:val="single" w:sz="4" w:space="0" w:color="auto"/>
              <w:right w:val="single" w:sz="4" w:space="0" w:color="auto"/>
            </w:tcBorders>
            <w:shd w:val="clear" w:color="auto" w:fill="auto"/>
            <w:vAlign w:val="center"/>
            <w:hideMark/>
          </w:tcPr>
          <w:p w14:paraId="0D2074BA" w14:textId="77777777" w:rsidR="00521F4B" w:rsidRPr="00521F4B" w:rsidRDefault="00521F4B" w:rsidP="00944AFF">
            <w:pPr>
              <w:rPr>
                <w:color w:val="000000"/>
                <w:sz w:val="20"/>
                <w:szCs w:val="20"/>
              </w:rPr>
            </w:pPr>
            <w:r w:rsidRPr="00521F4B">
              <w:rPr>
                <w:color w:val="000000"/>
                <w:sz w:val="20"/>
                <w:szCs w:val="20"/>
              </w:rPr>
              <w:t>Инна</w:t>
            </w:r>
          </w:p>
        </w:tc>
        <w:tc>
          <w:tcPr>
            <w:tcW w:w="1760" w:type="dxa"/>
            <w:tcBorders>
              <w:top w:val="nil"/>
              <w:left w:val="nil"/>
              <w:bottom w:val="single" w:sz="4" w:space="0" w:color="auto"/>
              <w:right w:val="single" w:sz="4" w:space="0" w:color="auto"/>
            </w:tcBorders>
            <w:shd w:val="clear" w:color="auto" w:fill="auto"/>
            <w:vAlign w:val="center"/>
            <w:hideMark/>
          </w:tcPr>
          <w:p w14:paraId="312AABE2" w14:textId="77777777" w:rsidR="00521F4B" w:rsidRPr="00521F4B" w:rsidRDefault="00521F4B" w:rsidP="00944AFF">
            <w:pPr>
              <w:rPr>
                <w:color w:val="000000"/>
                <w:sz w:val="20"/>
                <w:szCs w:val="20"/>
              </w:rPr>
            </w:pPr>
            <w:r w:rsidRPr="00521F4B">
              <w:rPr>
                <w:color w:val="000000"/>
                <w:sz w:val="20"/>
                <w:szCs w:val="20"/>
              </w:rPr>
              <w:t>Юрьевна</w:t>
            </w:r>
          </w:p>
        </w:tc>
      </w:tr>
      <w:tr w:rsidR="00521F4B" w:rsidRPr="00521F4B" w14:paraId="5545384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A33BBBD" w14:textId="77777777" w:rsidR="00521F4B" w:rsidRPr="00521F4B" w:rsidRDefault="00521F4B" w:rsidP="00944AFF">
            <w:pPr>
              <w:rPr>
                <w:color w:val="000000"/>
                <w:sz w:val="20"/>
                <w:szCs w:val="20"/>
              </w:rPr>
            </w:pPr>
            <w:r w:rsidRPr="00521F4B">
              <w:rPr>
                <w:color w:val="000000"/>
                <w:sz w:val="20"/>
                <w:szCs w:val="20"/>
              </w:rPr>
              <w:t>Сибирцева</w:t>
            </w:r>
          </w:p>
        </w:tc>
        <w:tc>
          <w:tcPr>
            <w:tcW w:w="1280" w:type="dxa"/>
            <w:tcBorders>
              <w:top w:val="nil"/>
              <w:left w:val="nil"/>
              <w:bottom w:val="single" w:sz="4" w:space="0" w:color="auto"/>
              <w:right w:val="single" w:sz="4" w:space="0" w:color="auto"/>
            </w:tcBorders>
            <w:shd w:val="clear" w:color="auto" w:fill="auto"/>
            <w:vAlign w:val="center"/>
            <w:hideMark/>
          </w:tcPr>
          <w:p w14:paraId="4DB5FECD" w14:textId="77777777" w:rsidR="00521F4B" w:rsidRPr="00521F4B" w:rsidRDefault="00521F4B" w:rsidP="00944AFF">
            <w:pPr>
              <w:rPr>
                <w:color w:val="000000"/>
                <w:sz w:val="20"/>
                <w:szCs w:val="20"/>
              </w:rPr>
            </w:pPr>
            <w:r w:rsidRPr="00521F4B">
              <w:rPr>
                <w:color w:val="000000"/>
                <w:sz w:val="20"/>
                <w:szCs w:val="20"/>
              </w:rPr>
              <w:t>Александра</w:t>
            </w:r>
          </w:p>
        </w:tc>
        <w:tc>
          <w:tcPr>
            <w:tcW w:w="1760" w:type="dxa"/>
            <w:tcBorders>
              <w:top w:val="nil"/>
              <w:left w:val="nil"/>
              <w:bottom w:val="single" w:sz="4" w:space="0" w:color="auto"/>
              <w:right w:val="single" w:sz="4" w:space="0" w:color="auto"/>
            </w:tcBorders>
            <w:shd w:val="clear" w:color="auto" w:fill="auto"/>
            <w:vAlign w:val="center"/>
            <w:hideMark/>
          </w:tcPr>
          <w:p w14:paraId="59FCE0B4" w14:textId="77777777" w:rsidR="00521F4B" w:rsidRPr="00521F4B" w:rsidRDefault="00521F4B" w:rsidP="00944AFF">
            <w:pPr>
              <w:rPr>
                <w:color w:val="000000"/>
                <w:sz w:val="20"/>
                <w:szCs w:val="20"/>
              </w:rPr>
            </w:pPr>
            <w:r w:rsidRPr="00521F4B">
              <w:rPr>
                <w:color w:val="000000"/>
                <w:sz w:val="20"/>
                <w:szCs w:val="20"/>
              </w:rPr>
              <w:t>Евгеньевна</w:t>
            </w:r>
          </w:p>
        </w:tc>
      </w:tr>
      <w:tr w:rsidR="00521F4B" w:rsidRPr="00521F4B" w14:paraId="5E683C9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B8BC770" w14:textId="77777777" w:rsidR="00521F4B" w:rsidRPr="00521F4B" w:rsidRDefault="00521F4B" w:rsidP="00944AFF">
            <w:pPr>
              <w:rPr>
                <w:color w:val="000000"/>
                <w:sz w:val="20"/>
                <w:szCs w:val="20"/>
              </w:rPr>
            </w:pPr>
            <w:r w:rsidRPr="00521F4B">
              <w:rPr>
                <w:color w:val="000000"/>
                <w:sz w:val="20"/>
                <w:szCs w:val="20"/>
              </w:rPr>
              <w:t>Сивцов</w:t>
            </w:r>
          </w:p>
        </w:tc>
        <w:tc>
          <w:tcPr>
            <w:tcW w:w="1280" w:type="dxa"/>
            <w:tcBorders>
              <w:top w:val="nil"/>
              <w:left w:val="nil"/>
              <w:bottom w:val="single" w:sz="4" w:space="0" w:color="auto"/>
              <w:right w:val="single" w:sz="4" w:space="0" w:color="auto"/>
            </w:tcBorders>
            <w:shd w:val="clear" w:color="auto" w:fill="auto"/>
            <w:vAlign w:val="bottom"/>
            <w:hideMark/>
          </w:tcPr>
          <w:p w14:paraId="1C6F0BE0" w14:textId="77777777" w:rsidR="00521F4B" w:rsidRPr="00521F4B" w:rsidRDefault="00521F4B" w:rsidP="00944AFF">
            <w:pPr>
              <w:rPr>
                <w:color w:val="000000"/>
                <w:sz w:val="20"/>
                <w:szCs w:val="20"/>
              </w:rPr>
            </w:pPr>
            <w:r w:rsidRPr="00521F4B">
              <w:rPr>
                <w:color w:val="000000"/>
                <w:sz w:val="20"/>
                <w:szCs w:val="20"/>
              </w:rPr>
              <w:t>Александр</w:t>
            </w:r>
          </w:p>
        </w:tc>
        <w:tc>
          <w:tcPr>
            <w:tcW w:w="1760" w:type="dxa"/>
            <w:tcBorders>
              <w:top w:val="nil"/>
              <w:left w:val="nil"/>
              <w:bottom w:val="single" w:sz="4" w:space="0" w:color="auto"/>
              <w:right w:val="single" w:sz="4" w:space="0" w:color="auto"/>
            </w:tcBorders>
            <w:shd w:val="clear" w:color="auto" w:fill="auto"/>
            <w:vAlign w:val="bottom"/>
            <w:hideMark/>
          </w:tcPr>
          <w:p w14:paraId="6B275156" w14:textId="77777777" w:rsidR="00521F4B" w:rsidRPr="00521F4B" w:rsidRDefault="00521F4B" w:rsidP="00944AFF">
            <w:pPr>
              <w:rPr>
                <w:color w:val="000000"/>
                <w:sz w:val="20"/>
                <w:szCs w:val="20"/>
              </w:rPr>
            </w:pPr>
            <w:r w:rsidRPr="00521F4B">
              <w:rPr>
                <w:color w:val="000000"/>
                <w:sz w:val="20"/>
                <w:szCs w:val="20"/>
              </w:rPr>
              <w:t>Константинович</w:t>
            </w:r>
          </w:p>
        </w:tc>
      </w:tr>
      <w:tr w:rsidR="00521F4B" w:rsidRPr="00521F4B" w14:paraId="4D358964"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5FE93981" w14:textId="77777777" w:rsidR="00521F4B" w:rsidRPr="00521F4B" w:rsidRDefault="00521F4B" w:rsidP="00944AFF">
            <w:pPr>
              <w:rPr>
                <w:color w:val="000000"/>
                <w:sz w:val="20"/>
                <w:szCs w:val="20"/>
              </w:rPr>
            </w:pPr>
            <w:r w:rsidRPr="00521F4B">
              <w:rPr>
                <w:color w:val="000000"/>
                <w:sz w:val="20"/>
                <w:szCs w:val="20"/>
              </w:rPr>
              <w:t>Сидорюк</w:t>
            </w:r>
          </w:p>
        </w:tc>
        <w:tc>
          <w:tcPr>
            <w:tcW w:w="1280" w:type="dxa"/>
            <w:tcBorders>
              <w:top w:val="nil"/>
              <w:left w:val="nil"/>
              <w:bottom w:val="single" w:sz="4" w:space="0" w:color="auto"/>
              <w:right w:val="single" w:sz="4" w:space="0" w:color="auto"/>
            </w:tcBorders>
            <w:shd w:val="clear" w:color="auto" w:fill="auto"/>
            <w:vAlign w:val="bottom"/>
            <w:hideMark/>
          </w:tcPr>
          <w:p w14:paraId="1150031A" w14:textId="77777777" w:rsidR="00521F4B" w:rsidRPr="00521F4B" w:rsidRDefault="00521F4B" w:rsidP="00944AFF">
            <w:pPr>
              <w:rPr>
                <w:color w:val="000000"/>
                <w:sz w:val="20"/>
                <w:szCs w:val="20"/>
              </w:rPr>
            </w:pPr>
            <w:r w:rsidRPr="00521F4B">
              <w:rPr>
                <w:color w:val="000000"/>
                <w:sz w:val="20"/>
                <w:szCs w:val="20"/>
              </w:rPr>
              <w:t>Виктория</w:t>
            </w:r>
          </w:p>
        </w:tc>
        <w:tc>
          <w:tcPr>
            <w:tcW w:w="1760" w:type="dxa"/>
            <w:tcBorders>
              <w:top w:val="nil"/>
              <w:left w:val="nil"/>
              <w:bottom w:val="single" w:sz="4" w:space="0" w:color="auto"/>
              <w:right w:val="single" w:sz="4" w:space="0" w:color="auto"/>
            </w:tcBorders>
            <w:shd w:val="clear" w:color="auto" w:fill="auto"/>
            <w:vAlign w:val="bottom"/>
            <w:hideMark/>
          </w:tcPr>
          <w:p w14:paraId="4593ABE0" w14:textId="77777777" w:rsidR="00521F4B" w:rsidRPr="00521F4B" w:rsidRDefault="00521F4B" w:rsidP="00944AFF">
            <w:pPr>
              <w:rPr>
                <w:color w:val="000000"/>
                <w:sz w:val="20"/>
                <w:szCs w:val="20"/>
              </w:rPr>
            </w:pPr>
            <w:r w:rsidRPr="00521F4B">
              <w:rPr>
                <w:color w:val="000000"/>
                <w:sz w:val="20"/>
                <w:szCs w:val="20"/>
              </w:rPr>
              <w:t>Петровна</w:t>
            </w:r>
          </w:p>
        </w:tc>
      </w:tr>
      <w:tr w:rsidR="00521F4B" w:rsidRPr="00521F4B" w14:paraId="751D059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9E49314" w14:textId="77777777" w:rsidR="00521F4B" w:rsidRPr="00521F4B" w:rsidRDefault="00521F4B" w:rsidP="00944AFF">
            <w:pPr>
              <w:rPr>
                <w:color w:val="000000"/>
                <w:sz w:val="20"/>
                <w:szCs w:val="20"/>
              </w:rPr>
            </w:pPr>
            <w:r w:rsidRPr="00521F4B">
              <w:rPr>
                <w:color w:val="000000"/>
                <w:sz w:val="20"/>
                <w:szCs w:val="20"/>
              </w:rPr>
              <w:t>Сизёва</w:t>
            </w:r>
          </w:p>
        </w:tc>
        <w:tc>
          <w:tcPr>
            <w:tcW w:w="1280" w:type="dxa"/>
            <w:tcBorders>
              <w:top w:val="nil"/>
              <w:left w:val="nil"/>
              <w:bottom w:val="single" w:sz="4" w:space="0" w:color="auto"/>
              <w:right w:val="single" w:sz="4" w:space="0" w:color="auto"/>
            </w:tcBorders>
            <w:shd w:val="clear" w:color="auto" w:fill="auto"/>
            <w:vAlign w:val="center"/>
            <w:hideMark/>
          </w:tcPr>
          <w:p w14:paraId="70EB2042" w14:textId="77777777" w:rsidR="00521F4B" w:rsidRPr="00521F4B" w:rsidRDefault="00521F4B" w:rsidP="00944AFF">
            <w:pPr>
              <w:rPr>
                <w:color w:val="000000"/>
                <w:sz w:val="20"/>
                <w:szCs w:val="20"/>
              </w:rPr>
            </w:pPr>
            <w:r w:rsidRPr="00521F4B">
              <w:rPr>
                <w:color w:val="000000"/>
                <w:sz w:val="20"/>
                <w:szCs w:val="20"/>
              </w:rPr>
              <w:t>Ирина</w:t>
            </w:r>
          </w:p>
        </w:tc>
        <w:tc>
          <w:tcPr>
            <w:tcW w:w="1760" w:type="dxa"/>
            <w:tcBorders>
              <w:top w:val="nil"/>
              <w:left w:val="nil"/>
              <w:bottom w:val="single" w:sz="4" w:space="0" w:color="auto"/>
              <w:right w:val="single" w:sz="4" w:space="0" w:color="auto"/>
            </w:tcBorders>
            <w:shd w:val="clear" w:color="auto" w:fill="auto"/>
            <w:vAlign w:val="center"/>
            <w:hideMark/>
          </w:tcPr>
          <w:p w14:paraId="07417473"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5A19F08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56D4DD2" w14:textId="77777777" w:rsidR="00521F4B" w:rsidRPr="00521F4B" w:rsidRDefault="00521F4B" w:rsidP="00944AFF">
            <w:pPr>
              <w:rPr>
                <w:color w:val="000000"/>
                <w:sz w:val="20"/>
                <w:szCs w:val="20"/>
              </w:rPr>
            </w:pPr>
            <w:r w:rsidRPr="00521F4B">
              <w:rPr>
                <w:color w:val="000000"/>
                <w:sz w:val="20"/>
                <w:szCs w:val="20"/>
              </w:rPr>
              <w:t>Сизова</w:t>
            </w:r>
          </w:p>
        </w:tc>
        <w:tc>
          <w:tcPr>
            <w:tcW w:w="1280" w:type="dxa"/>
            <w:tcBorders>
              <w:top w:val="nil"/>
              <w:left w:val="nil"/>
              <w:bottom w:val="single" w:sz="4" w:space="0" w:color="auto"/>
              <w:right w:val="single" w:sz="4" w:space="0" w:color="auto"/>
            </w:tcBorders>
            <w:shd w:val="clear" w:color="auto" w:fill="auto"/>
            <w:vAlign w:val="center"/>
            <w:hideMark/>
          </w:tcPr>
          <w:p w14:paraId="7D4F5FCE" w14:textId="77777777" w:rsidR="00521F4B" w:rsidRPr="00521F4B" w:rsidRDefault="00521F4B" w:rsidP="00944AFF">
            <w:pPr>
              <w:rPr>
                <w:color w:val="000000"/>
                <w:sz w:val="20"/>
                <w:szCs w:val="20"/>
              </w:rPr>
            </w:pPr>
            <w:r w:rsidRPr="00521F4B">
              <w:rPr>
                <w:color w:val="000000"/>
                <w:sz w:val="20"/>
                <w:szCs w:val="20"/>
              </w:rPr>
              <w:t>Надежда</w:t>
            </w:r>
          </w:p>
        </w:tc>
        <w:tc>
          <w:tcPr>
            <w:tcW w:w="1760" w:type="dxa"/>
            <w:tcBorders>
              <w:top w:val="nil"/>
              <w:left w:val="nil"/>
              <w:bottom w:val="single" w:sz="4" w:space="0" w:color="auto"/>
              <w:right w:val="single" w:sz="4" w:space="0" w:color="auto"/>
            </w:tcBorders>
            <w:shd w:val="clear" w:color="auto" w:fill="auto"/>
            <w:vAlign w:val="center"/>
            <w:hideMark/>
          </w:tcPr>
          <w:p w14:paraId="691B5F0A"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2B27736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302E3CF9" w14:textId="77777777" w:rsidR="00521F4B" w:rsidRPr="00521F4B" w:rsidRDefault="00521F4B" w:rsidP="00944AFF">
            <w:pPr>
              <w:rPr>
                <w:color w:val="000000"/>
                <w:sz w:val="20"/>
                <w:szCs w:val="20"/>
              </w:rPr>
            </w:pPr>
            <w:r w:rsidRPr="00521F4B">
              <w:rPr>
                <w:color w:val="000000"/>
                <w:sz w:val="20"/>
                <w:szCs w:val="20"/>
              </w:rPr>
              <w:t>Скорбов</w:t>
            </w:r>
          </w:p>
        </w:tc>
        <w:tc>
          <w:tcPr>
            <w:tcW w:w="1280" w:type="dxa"/>
            <w:tcBorders>
              <w:top w:val="nil"/>
              <w:left w:val="nil"/>
              <w:bottom w:val="single" w:sz="4" w:space="0" w:color="auto"/>
              <w:right w:val="single" w:sz="4" w:space="0" w:color="auto"/>
            </w:tcBorders>
            <w:shd w:val="clear" w:color="auto" w:fill="auto"/>
            <w:vAlign w:val="bottom"/>
            <w:hideMark/>
          </w:tcPr>
          <w:p w14:paraId="78E5D793"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bottom"/>
            <w:hideMark/>
          </w:tcPr>
          <w:p w14:paraId="248C084F" w14:textId="77777777" w:rsidR="00521F4B" w:rsidRPr="00521F4B" w:rsidRDefault="00521F4B" w:rsidP="00944AFF">
            <w:pPr>
              <w:rPr>
                <w:color w:val="000000"/>
                <w:sz w:val="20"/>
                <w:szCs w:val="20"/>
              </w:rPr>
            </w:pPr>
            <w:r w:rsidRPr="00521F4B">
              <w:rPr>
                <w:color w:val="000000"/>
                <w:sz w:val="20"/>
                <w:szCs w:val="20"/>
              </w:rPr>
              <w:t>Владимирович</w:t>
            </w:r>
          </w:p>
        </w:tc>
      </w:tr>
      <w:tr w:rsidR="00521F4B" w:rsidRPr="00521F4B" w14:paraId="38A6165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381F7F4" w14:textId="77777777" w:rsidR="00521F4B" w:rsidRPr="00521F4B" w:rsidRDefault="00521F4B" w:rsidP="00944AFF">
            <w:pPr>
              <w:rPr>
                <w:color w:val="000000"/>
                <w:sz w:val="20"/>
                <w:szCs w:val="20"/>
              </w:rPr>
            </w:pPr>
            <w:r w:rsidRPr="00521F4B">
              <w:rPr>
                <w:color w:val="000000"/>
                <w:sz w:val="20"/>
                <w:szCs w:val="20"/>
              </w:rPr>
              <w:t>Скоробогат</w:t>
            </w:r>
          </w:p>
        </w:tc>
        <w:tc>
          <w:tcPr>
            <w:tcW w:w="1280" w:type="dxa"/>
            <w:tcBorders>
              <w:top w:val="nil"/>
              <w:left w:val="nil"/>
              <w:bottom w:val="single" w:sz="4" w:space="0" w:color="auto"/>
              <w:right w:val="single" w:sz="4" w:space="0" w:color="auto"/>
            </w:tcBorders>
            <w:shd w:val="clear" w:color="auto" w:fill="auto"/>
            <w:vAlign w:val="center"/>
            <w:hideMark/>
          </w:tcPr>
          <w:p w14:paraId="4C120975" w14:textId="77777777" w:rsidR="00521F4B" w:rsidRPr="00521F4B" w:rsidRDefault="00521F4B" w:rsidP="00944AFF">
            <w:pPr>
              <w:rPr>
                <w:color w:val="000000"/>
                <w:sz w:val="20"/>
                <w:szCs w:val="20"/>
              </w:rPr>
            </w:pPr>
            <w:r w:rsidRPr="00521F4B">
              <w:rPr>
                <w:color w:val="000000"/>
                <w:sz w:val="20"/>
                <w:szCs w:val="20"/>
              </w:rPr>
              <w:t>Нина</w:t>
            </w:r>
          </w:p>
        </w:tc>
        <w:tc>
          <w:tcPr>
            <w:tcW w:w="1760" w:type="dxa"/>
            <w:tcBorders>
              <w:top w:val="nil"/>
              <w:left w:val="nil"/>
              <w:bottom w:val="single" w:sz="4" w:space="0" w:color="auto"/>
              <w:right w:val="single" w:sz="4" w:space="0" w:color="auto"/>
            </w:tcBorders>
            <w:shd w:val="clear" w:color="auto" w:fill="auto"/>
            <w:vAlign w:val="center"/>
            <w:hideMark/>
          </w:tcPr>
          <w:p w14:paraId="6B01A1B9" w14:textId="77777777" w:rsidR="00521F4B" w:rsidRPr="00521F4B" w:rsidRDefault="00521F4B" w:rsidP="00944AFF">
            <w:pPr>
              <w:rPr>
                <w:color w:val="000000"/>
                <w:sz w:val="20"/>
                <w:szCs w:val="20"/>
              </w:rPr>
            </w:pPr>
            <w:r w:rsidRPr="00521F4B">
              <w:rPr>
                <w:color w:val="000000"/>
                <w:sz w:val="20"/>
                <w:szCs w:val="20"/>
              </w:rPr>
              <w:t>Андреевна</w:t>
            </w:r>
          </w:p>
        </w:tc>
      </w:tr>
      <w:tr w:rsidR="00521F4B" w:rsidRPr="00521F4B" w14:paraId="07EF37B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6B3E33E" w14:textId="77777777" w:rsidR="00521F4B" w:rsidRPr="00521F4B" w:rsidRDefault="00521F4B" w:rsidP="00944AFF">
            <w:pPr>
              <w:rPr>
                <w:color w:val="000000"/>
                <w:sz w:val="20"/>
                <w:szCs w:val="20"/>
              </w:rPr>
            </w:pPr>
            <w:r w:rsidRPr="00521F4B">
              <w:rPr>
                <w:color w:val="000000"/>
                <w:sz w:val="20"/>
                <w:szCs w:val="20"/>
              </w:rPr>
              <w:t>Скуткова</w:t>
            </w:r>
          </w:p>
        </w:tc>
        <w:tc>
          <w:tcPr>
            <w:tcW w:w="1280" w:type="dxa"/>
            <w:tcBorders>
              <w:top w:val="nil"/>
              <w:left w:val="nil"/>
              <w:bottom w:val="single" w:sz="4" w:space="0" w:color="auto"/>
              <w:right w:val="single" w:sz="4" w:space="0" w:color="auto"/>
            </w:tcBorders>
            <w:shd w:val="clear" w:color="auto" w:fill="auto"/>
            <w:vAlign w:val="center"/>
            <w:hideMark/>
          </w:tcPr>
          <w:p w14:paraId="4E21A0FB"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7B29A6C1"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7DC1CFA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F386B9F" w14:textId="77777777" w:rsidR="00521F4B" w:rsidRPr="00521F4B" w:rsidRDefault="00521F4B" w:rsidP="00944AFF">
            <w:pPr>
              <w:rPr>
                <w:color w:val="000000"/>
                <w:sz w:val="20"/>
                <w:szCs w:val="20"/>
              </w:rPr>
            </w:pPr>
            <w:r w:rsidRPr="00521F4B">
              <w:rPr>
                <w:color w:val="000000"/>
                <w:sz w:val="20"/>
                <w:szCs w:val="20"/>
              </w:rPr>
              <w:t>Смирнов</w:t>
            </w:r>
          </w:p>
        </w:tc>
        <w:tc>
          <w:tcPr>
            <w:tcW w:w="1280" w:type="dxa"/>
            <w:tcBorders>
              <w:top w:val="nil"/>
              <w:left w:val="nil"/>
              <w:bottom w:val="single" w:sz="4" w:space="0" w:color="auto"/>
              <w:right w:val="single" w:sz="4" w:space="0" w:color="auto"/>
            </w:tcBorders>
            <w:shd w:val="clear" w:color="auto" w:fill="auto"/>
            <w:vAlign w:val="center"/>
            <w:hideMark/>
          </w:tcPr>
          <w:p w14:paraId="3285A94D" w14:textId="77777777" w:rsidR="00521F4B" w:rsidRPr="00521F4B" w:rsidRDefault="00521F4B" w:rsidP="00944AFF">
            <w:pPr>
              <w:rPr>
                <w:color w:val="000000"/>
                <w:sz w:val="20"/>
                <w:szCs w:val="20"/>
              </w:rPr>
            </w:pPr>
            <w:r w:rsidRPr="00521F4B">
              <w:rPr>
                <w:color w:val="000000"/>
                <w:sz w:val="20"/>
                <w:szCs w:val="20"/>
              </w:rPr>
              <w:t>Дмитрий</w:t>
            </w:r>
          </w:p>
        </w:tc>
        <w:tc>
          <w:tcPr>
            <w:tcW w:w="1760" w:type="dxa"/>
            <w:tcBorders>
              <w:top w:val="nil"/>
              <w:left w:val="nil"/>
              <w:bottom w:val="single" w:sz="4" w:space="0" w:color="auto"/>
              <w:right w:val="single" w:sz="4" w:space="0" w:color="auto"/>
            </w:tcBorders>
            <w:shd w:val="clear" w:color="auto" w:fill="auto"/>
            <w:vAlign w:val="center"/>
            <w:hideMark/>
          </w:tcPr>
          <w:p w14:paraId="4CBCB03C" w14:textId="77777777" w:rsidR="00521F4B" w:rsidRPr="00521F4B" w:rsidRDefault="00521F4B" w:rsidP="00944AFF">
            <w:pPr>
              <w:rPr>
                <w:color w:val="000000"/>
                <w:sz w:val="20"/>
                <w:szCs w:val="20"/>
              </w:rPr>
            </w:pPr>
            <w:r w:rsidRPr="00521F4B">
              <w:rPr>
                <w:color w:val="000000"/>
                <w:sz w:val="20"/>
                <w:szCs w:val="20"/>
              </w:rPr>
              <w:t>Дмитриевич</w:t>
            </w:r>
          </w:p>
        </w:tc>
      </w:tr>
      <w:tr w:rsidR="00521F4B" w:rsidRPr="00521F4B" w14:paraId="043B4E2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F481C0D" w14:textId="77777777" w:rsidR="00521F4B" w:rsidRPr="00521F4B" w:rsidRDefault="00521F4B" w:rsidP="00944AFF">
            <w:pPr>
              <w:rPr>
                <w:color w:val="000000"/>
                <w:sz w:val="20"/>
                <w:szCs w:val="20"/>
              </w:rPr>
            </w:pPr>
            <w:r w:rsidRPr="00521F4B">
              <w:rPr>
                <w:color w:val="000000"/>
                <w:sz w:val="20"/>
                <w:szCs w:val="20"/>
              </w:rPr>
              <w:lastRenderedPageBreak/>
              <w:t>Смирнова</w:t>
            </w:r>
          </w:p>
        </w:tc>
        <w:tc>
          <w:tcPr>
            <w:tcW w:w="1280" w:type="dxa"/>
            <w:tcBorders>
              <w:top w:val="nil"/>
              <w:left w:val="nil"/>
              <w:bottom w:val="single" w:sz="4" w:space="0" w:color="auto"/>
              <w:right w:val="single" w:sz="4" w:space="0" w:color="auto"/>
            </w:tcBorders>
            <w:shd w:val="clear" w:color="auto" w:fill="auto"/>
            <w:vAlign w:val="center"/>
            <w:hideMark/>
          </w:tcPr>
          <w:p w14:paraId="5C68E53B"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3F2EDF5A"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53F1866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231C219" w14:textId="77777777" w:rsidR="00521F4B" w:rsidRPr="00521F4B" w:rsidRDefault="00521F4B" w:rsidP="00944AFF">
            <w:pPr>
              <w:rPr>
                <w:color w:val="000000"/>
                <w:sz w:val="20"/>
                <w:szCs w:val="20"/>
              </w:rPr>
            </w:pPr>
            <w:r w:rsidRPr="00521F4B">
              <w:rPr>
                <w:color w:val="000000"/>
                <w:sz w:val="20"/>
                <w:szCs w:val="20"/>
              </w:rPr>
              <w:t>Смолин</w:t>
            </w:r>
          </w:p>
        </w:tc>
        <w:tc>
          <w:tcPr>
            <w:tcW w:w="1280" w:type="dxa"/>
            <w:tcBorders>
              <w:top w:val="nil"/>
              <w:left w:val="nil"/>
              <w:bottom w:val="single" w:sz="4" w:space="0" w:color="auto"/>
              <w:right w:val="single" w:sz="4" w:space="0" w:color="auto"/>
            </w:tcBorders>
            <w:shd w:val="clear" w:color="auto" w:fill="auto"/>
            <w:vAlign w:val="center"/>
            <w:hideMark/>
          </w:tcPr>
          <w:p w14:paraId="79F01F0E" w14:textId="77777777" w:rsidR="00521F4B" w:rsidRPr="00521F4B" w:rsidRDefault="00521F4B" w:rsidP="00944AFF">
            <w:pPr>
              <w:rPr>
                <w:color w:val="000000"/>
                <w:sz w:val="20"/>
                <w:szCs w:val="20"/>
              </w:rPr>
            </w:pPr>
            <w:r w:rsidRPr="00521F4B">
              <w:rPr>
                <w:color w:val="000000"/>
                <w:sz w:val="20"/>
                <w:szCs w:val="20"/>
              </w:rPr>
              <w:t>Юрий</w:t>
            </w:r>
          </w:p>
        </w:tc>
        <w:tc>
          <w:tcPr>
            <w:tcW w:w="1760" w:type="dxa"/>
            <w:tcBorders>
              <w:top w:val="nil"/>
              <w:left w:val="nil"/>
              <w:bottom w:val="single" w:sz="4" w:space="0" w:color="auto"/>
              <w:right w:val="single" w:sz="4" w:space="0" w:color="auto"/>
            </w:tcBorders>
            <w:shd w:val="clear" w:color="auto" w:fill="auto"/>
            <w:vAlign w:val="center"/>
            <w:hideMark/>
          </w:tcPr>
          <w:p w14:paraId="0BE46489"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3A6C347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3BE04D1" w14:textId="77777777" w:rsidR="00521F4B" w:rsidRPr="00521F4B" w:rsidRDefault="00521F4B" w:rsidP="00944AFF">
            <w:pPr>
              <w:rPr>
                <w:color w:val="000000"/>
                <w:sz w:val="20"/>
                <w:szCs w:val="20"/>
              </w:rPr>
            </w:pPr>
            <w:r w:rsidRPr="00521F4B">
              <w:rPr>
                <w:color w:val="000000"/>
                <w:sz w:val="20"/>
                <w:szCs w:val="20"/>
              </w:rPr>
              <w:t>Смолина</w:t>
            </w:r>
          </w:p>
        </w:tc>
        <w:tc>
          <w:tcPr>
            <w:tcW w:w="1280" w:type="dxa"/>
            <w:tcBorders>
              <w:top w:val="nil"/>
              <w:left w:val="nil"/>
              <w:bottom w:val="single" w:sz="4" w:space="0" w:color="auto"/>
              <w:right w:val="single" w:sz="4" w:space="0" w:color="auto"/>
            </w:tcBorders>
            <w:shd w:val="clear" w:color="auto" w:fill="auto"/>
            <w:vAlign w:val="center"/>
            <w:hideMark/>
          </w:tcPr>
          <w:p w14:paraId="5BCBB93D" w14:textId="77777777" w:rsidR="00521F4B" w:rsidRPr="00521F4B" w:rsidRDefault="00521F4B" w:rsidP="00944AFF">
            <w:pPr>
              <w:rPr>
                <w:color w:val="000000"/>
                <w:sz w:val="20"/>
                <w:szCs w:val="20"/>
              </w:rPr>
            </w:pPr>
            <w:r w:rsidRPr="00521F4B">
              <w:rPr>
                <w:color w:val="000000"/>
                <w:sz w:val="20"/>
                <w:szCs w:val="20"/>
              </w:rPr>
              <w:t>Марина</w:t>
            </w:r>
          </w:p>
        </w:tc>
        <w:tc>
          <w:tcPr>
            <w:tcW w:w="1760" w:type="dxa"/>
            <w:tcBorders>
              <w:top w:val="nil"/>
              <w:left w:val="nil"/>
              <w:bottom w:val="single" w:sz="4" w:space="0" w:color="auto"/>
              <w:right w:val="single" w:sz="4" w:space="0" w:color="auto"/>
            </w:tcBorders>
            <w:shd w:val="clear" w:color="auto" w:fill="auto"/>
            <w:vAlign w:val="center"/>
            <w:hideMark/>
          </w:tcPr>
          <w:p w14:paraId="318E47FB" w14:textId="77777777" w:rsidR="00521F4B" w:rsidRPr="00521F4B" w:rsidRDefault="00521F4B" w:rsidP="00944AFF">
            <w:pPr>
              <w:rPr>
                <w:color w:val="000000"/>
                <w:sz w:val="20"/>
                <w:szCs w:val="20"/>
              </w:rPr>
            </w:pPr>
            <w:r w:rsidRPr="00521F4B">
              <w:rPr>
                <w:color w:val="000000"/>
                <w:sz w:val="20"/>
                <w:szCs w:val="20"/>
              </w:rPr>
              <w:t>Сергеевна</w:t>
            </w:r>
          </w:p>
        </w:tc>
      </w:tr>
      <w:tr w:rsidR="00521F4B" w:rsidRPr="00521F4B" w14:paraId="054E59D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64256942" w14:textId="77777777" w:rsidR="00521F4B" w:rsidRPr="00521F4B" w:rsidRDefault="00521F4B" w:rsidP="00944AFF">
            <w:pPr>
              <w:rPr>
                <w:color w:val="000000"/>
                <w:sz w:val="20"/>
                <w:szCs w:val="20"/>
              </w:rPr>
            </w:pPr>
            <w:r w:rsidRPr="00521F4B">
              <w:rPr>
                <w:color w:val="000000"/>
                <w:sz w:val="20"/>
                <w:szCs w:val="20"/>
              </w:rPr>
              <w:t>Собянин</w:t>
            </w:r>
          </w:p>
        </w:tc>
        <w:tc>
          <w:tcPr>
            <w:tcW w:w="1280" w:type="dxa"/>
            <w:tcBorders>
              <w:top w:val="nil"/>
              <w:left w:val="nil"/>
              <w:bottom w:val="single" w:sz="4" w:space="0" w:color="auto"/>
              <w:right w:val="single" w:sz="4" w:space="0" w:color="auto"/>
            </w:tcBorders>
            <w:shd w:val="clear" w:color="auto" w:fill="auto"/>
            <w:vAlign w:val="bottom"/>
            <w:hideMark/>
          </w:tcPr>
          <w:p w14:paraId="0A43F361" w14:textId="77777777" w:rsidR="00521F4B" w:rsidRPr="00521F4B" w:rsidRDefault="00521F4B" w:rsidP="00944AFF">
            <w:pPr>
              <w:rPr>
                <w:color w:val="000000"/>
                <w:sz w:val="20"/>
                <w:szCs w:val="20"/>
              </w:rPr>
            </w:pPr>
            <w:r w:rsidRPr="00521F4B">
              <w:rPr>
                <w:color w:val="000000"/>
                <w:sz w:val="20"/>
                <w:szCs w:val="20"/>
              </w:rPr>
              <w:t>Геннадий</w:t>
            </w:r>
          </w:p>
        </w:tc>
        <w:tc>
          <w:tcPr>
            <w:tcW w:w="1760" w:type="dxa"/>
            <w:tcBorders>
              <w:top w:val="nil"/>
              <w:left w:val="nil"/>
              <w:bottom w:val="single" w:sz="4" w:space="0" w:color="auto"/>
              <w:right w:val="single" w:sz="4" w:space="0" w:color="auto"/>
            </w:tcBorders>
            <w:shd w:val="clear" w:color="auto" w:fill="auto"/>
            <w:vAlign w:val="bottom"/>
            <w:hideMark/>
          </w:tcPr>
          <w:p w14:paraId="6BDC8104"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7ED58131"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29D82EA5" w14:textId="77777777" w:rsidR="00521F4B" w:rsidRPr="00521F4B" w:rsidRDefault="00521F4B" w:rsidP="00944AFF">
            <w:pPr>
              <w:rPr>
                <w:color w:val="000000"/>
                <w:sz w:val="20"/>
                <w:szCs w:val="20"/>
              </w:rPr>
            </w:pPr>
            <w:r w:rsidRPr="00521F4B">
              <w:rPr>
                <w:color w:val="000000"/>
                <w:sz w:val="20"/>
                <w:szCs w:val="20"/>
              </w:rPr>
              <w:t>Сосина</w:t>
            </w:r>
          </w:p>
        </w:tc>
        <w:tc>
          <w:tcPr>
            <w:tcW w:w="1280" w:type="dxa"/>
            <w:tcBorders>
              <w:top w:val="nil"/>
              <w:left w:val="nil"/>
              <w:bottom w:val="single" w:sz="4" w:space="0" w:color="auto"/>
              <w:right w:val="single" w:sz="4" w:space="0" w:color="auto"/>
            </w:tcBorders>
            <w:shd w:val="clear" w:color="auto" w:fill="auto"/>
            <w:vAlign w:val="center"/>
            <w:hideMark/>
          </w:tcPr>
          <w:p w14:paraId="65823E9D" w14:textId="77777777" w:rsidR="00521F4B" w:rsidRPr="00521F4B" w:rsidRDefault="00521F4B" w:rsidP="00944AFF">
            <w:pPr>
              <w:rPr>
                <w:color w:val="000000"/>
                <w:sz w:val="20"/>
                <w:szCs w:val="20"/>
              </w:rPr>
            </w:pPr>
            <w:r w:rsidRPr="00521F4B">
              <w:rPr>
                <w:color w:val="000000"/>
                <w:sz w:val="20"/>
                <w:szCs w:val="20"/>
              </w:rPr>
              <w:t>Мария</w:t>
            </w:r>
          </w:p>
        </w:tc>
        <w:tc>
          <w:tcPr>
            <w:tcW w:w="1760" w:type="dxa"/>
            <w:tcBorders>
              <w:top w:val="nil"/>
              <w:left w:val="nil"/>
              <w:bottom w:val="single" w:sz="4" w:space="0" w:color="auto"/>
              <w:right w:val="single" w:sz="4" w:space="0" w:color="auto"/>
            </w:tcBorders>
            <w:shd w:val="clear" w:color="auto" w:fill="auto"/>
            <w:vAlign w:val="center"/>
            <w:hideMark/>
          </w:tcPr>
          <w:p w14:paraId="50A90299" w14:textId="77777777" w:rsidR="00521F4B" w:rsidRPr="00521F4B" w:rsidRDefault="00521F4B" w:rsidP="00944AFF">
            <w:pPr>
              <w:rPr>
                <w:color w:val="000000"/>
                <w:sz w:val="20"/>
                <w:szCs w:val="20"/>
              </w:rPr>
            </w:pPr>
            <w:r w:rsidRPr="00521F4B">
              <w:rPr>
                <w:color w:val="000000"/>
                <w:sz w:val="20"/>
                <w:szCs w:val="20"/>
              </w:rPr>
              <w:t>Константиновна</w:t>
            </w:r>
          </w:p>
        </w:tc>
      </w:tr>
      <w:tr w:rsidR="00521F4B" w:rsidRPr="00521F4B" w14:paraId="71994FC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FCA3E4B" w14:textId="77777777" w:rsidR="00521F4B" w:rsidRPr="00521F4B" w:rsidRDefault="00521F4B" w:rsidP="00944AFF">
            <w:pPr>
              <w:rPr>
                <w:color w:val="000000"/>
                <w:sz w:val="20"/>
                <w:szCs w:val="20"/>
              </w:rPr>
            </w:pPr>
            <w:r w:rsidRPr="00521F4B">
              <w:rPr>
                <w:color w:val="000000"/>
                <w:sz w:val="20"/>
                <w:szCs w:val="20"/>
              </w:rPr>
              <w:t>Сосько</w:t>
            </w:r>
          </w:p>
        </w:tc>
        <w:tc>
          <w:tcPr>
            <w:tcW w:w="1280" w:type="dxa"/>
            <w:tcBorders>
              <w:top w:val="nil"/>
              <w:left w:val="nil"/>
              <w:bottom w:val="single" w:sz="4" w:space="0" w:color="auto"/>
              <w:right w:val="single" w:sz="4" w:space="0" w:color="auto"/>
            </w:tcBorders>
            <w:shd w:val="clear" w:color="auto" w:fill="auto"/>
            <w:vAlign w:val="center"/>
            <w:hideMark/>
          </w:tcPr>
          <w:p w14:paraId="6CC4A912"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center"/>
            <w:hideMark/>
          </w:tcPr>
          <w:p w14:paraId="4F9711F9" w14:textId="77777777" w:rsidR="00521F4B" w:rsidRPr="00521F4B" w:rsidRDefault="00521F4B" w:rsidP="00944AFF">
            <w:pPr>
              <w:rPr>
                <w:color w:val="000000"/>
                <w:sz w:val="20"/>
                <w:szCs w:val="20"/>
              </w:rPr>
            </w:pPr>
            <w:r w:rsidRPr="00521F4B">
              <w:rPr>
                <w:color w:val="000000"/>
                <w:sz w:val="20"/>
                <w:szCs w:val="20"/>
              </w:rPr>
              <w:t>Олеговна</w:t>
            </w:r>
          </w:p>
        </w:tc>
      </w:tr>
    </w:tbl>
    <w:p w14:paraId="21975D37" w14:textId="77777777" w:rsidR="00521F4B" w:rsidRPr="00521F4B" w:rsidRDefault="00521F4B" w:rsidP="00521F4B">
      <w:pPr>
        <w:rPr>
          <w:sz w:val="20"/>
          <w:szCs w:val="20"/>
        </w:rPr>
      </w:pPr>
    </w:p>
    <w:p w14:paraId="46DFD6A1" w14:textId="77777777" w:rsidR="00521F4B" w:rsidRPr="00521F4B" w:rsidRDefault="00521F4B" w:rsidP="00521F4B">
      <w:pPr>
        <w:rPr>
          <w:sz w:val="20"/>
          <w:szCs w:val="20"/>
        </w:rPr>
      </w:pPr>
      <w:r w:rsidRPr="00521F4B">
        <w:rPr>
          <w:sz w:val="20"/>
          <w:szCs w:val="20"/>
        </w:rPr>
        <w:t>Граждане, включенные в список кандидатов в присяжные заседатели, взамен утративших право быть кандидатами в присяжные заседатели по Куйбышевскому муниципальному образованию Куйбышевского районного суда Новосибирской области (Запасной список) на 2021-2022 гг.</w:t>
      </w:r>
    </w:p>
    <w:tbl>
      <w:tblPr>
        <w:tblW w:w="4760" w:type="dxa"/>
        <w:tblLook w:val="04A0" w:firstRow="1" w:lastRow="0" w:firstColumn="1" w:lastColumn="0" w:noHBand="0" w:noVBand="1"/>
      </w:tblPr>
      <w:tblGrid>
        <w:gridCol w:w="1720"/>
        <w:gridCol w:w="1280"/>
        <w:gridCol w:w="1760"/>
      </w:tblGrid>
      <w:tr w:rsidR="00521F4B" w:rsidRPr="00521F4B" w14:paraId="3E5CEDF6" w14:textId="77777777" w:rsidTr="00944AFF">
        <w:trPr>
          <w:trHeight w:val="255"/>
        </w:trPr>
        <w:tc>
          <w:tcPr>
            <w:tcW w:w="17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39BB8D" w14:textId="77777777" w:rsidR="00521F4B" w:rsidRPr="00521F4B" w:rsidRDefault="00521F4B" w:rsidP="00944AFF">
            <w:pPr>
              <w:rPr>
                <w:color w:val="000000"/>
                <w:sz w:val="20"/>
                <w:szCs w:val="20"/>
              </w:rPr>
            </w:pPr>
            <w:r w:rsidRPr="00521F4B">
              <w:rPr>
                <w:color w:val="000000"/>
                <w:sz w:val="20"/>
                <w:szCs w:val="20"/>
              </w:rPr>
              <w:t>Стулин</w:t>
            </w:r>
          </w:p>
        </w:tc>
        <w:tc>
          <w:tcPr>
            <w:tcW w:w="1280" w:type="dxa"/>
            <w:tcBorders>
              <w:top w:val="single" w:sz="4" w:space="0" w:color="auto"/>
              <w:left w:val="nil"/>
              <w:bottom w:val="single" w:sz="4" w:space="0" w:color="auto"/>
              <w:right w:val="single" w:sz="4" w:space="0" w:color="auto"/>
            </w:tcBorders>
            <w:shd w:val="clear" w:color="auto" w:fill="auto"/>
            <w:vAlign w:val="center"/>
            <w:hideMark/>
          </w:tcPr>
          <w:p w14:paraId="05DCDAA1" w14:textId="77777777" w:rsidR="00521F4B" w:rsidRPr="00521F4B" w:rsidRDefault="00521F4B" w:rsidP="00944AFF">
            <w:pPr>
              <w:rPr>
                <w:color w:val="000000"/>
                <w:sz w:val="20"/>
                <w:szCs w:val="20"/>
              </w:rPr>
            </w:pPr>
            <w:r w:rsidRPr="00521F4B">
              <w:rPr>
                <w:color w:val="000000"/>
                <w:sz w:val="20"/>
                <w:szCs w:val="20"/>
              </w:rPr>
              <w:t>Владимир</w:t>
            </w:r>
          </w:p>
        </w:tc>
        <w:tc>
          <w:tcPr>
            <w:tcW w:w="1760" w:type="dxa"/>
            <w:tcBorders>
              <w:top w:val="single" w:sz="4" w:space="0" w:color="auto"/>
              <w:left w:val="nil"/>
              <w:bottom w:val="single" w:sz="4" w:space="0" w:color="auto"/>
              <w:right w:val="single" w:sz="4" w:space="0" w:color="auto"/>
            </w:tcBorders>
            <w:shd w:val="clear" w:color="auto" w:fill="auto"/>
            <w:vAlign w:val="center"/>
            <w:hideMark/>
          </w:tcPr>
          <w:p w14:paraId="04BC1421" w14:textId="77777777" w:rsidR="00521F4B" w:rsidRPr="00521F4B" w:rsidRDefault="00521F4B" w:rsidP="00944AFF">
            <w:pPr>
              <w:rPr>
                <w:color w:val="000000"/>
                <w:sz w:val="20"/>
                <w:szCs w:val="20"/>
              </w:rPr>
            </w:pPr>
            <w:r w:rsidRPr="00521F4B">
              <w:rPr>
                <w:color w:val="000000"/>
                <w:sz w:val="20"/>
                <w:szCs w:val="20"/>
              </w:rPr>
              <w:t>Валерьевич</w:t>
            </w:r>
          </w:p>
        </w:tc>
      </w:tr>
      <w:tr w:rsidR="00521F4B" w:rsidRPr="00521F4B" w14:paraId="0C3043F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E21C425" w14:textId="77777777" w:rsidR="00521F4B" w:rsidRPr="00521F4B" w:rsidRDefault="00521F4B" w:rsidP="00944AFF">
            <w:pPr>
              <w:rPr>
                <w:color w:val="000000"/>
                <w:sz w:val="20"/>
                <w:szCs w:val="20"/>
              </w:rPr>
            </w:pPr>
            <w:r w:rsidRPr="00521F4B">
              <w:rPr>
                <w:color w:val="000000"/>
                <w:sz w:val="20"/>
                <w:szCs w:val="20"/>
              </w:rPr>
              <w:t>Стычинская</w:t>
            </w:r>
          </w:p>
        </w:tc>
        <w:tc>
          <w:tcPr>
            <w:tcW w:w="1280" w:type="dxa"/>
            <w:tcBorders>
              <w:top w:val="nil"/>
              <w:left w:val="nil"/>
              <w:bottom w:val="single" w:sz="4" w:space="0" w:color="auto"/>
              <w:right w:val="single" w:sz="4" w:space="0" w:color="auto"/>
            </w:tcBorders>
            <w:shd w:val="clear" w:color="auto" w:fill="auto"/>
            <w:vAlign w:val="center"/>
            <w:hideMark/>
          </w:tcPr>
          <w:p w14:paraId="406E87BF"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6B5A8F17"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57E72C5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2AD2AA3" w14:textId="77777777" w:rsidR="00521F4B" w:rsidRPr="00521F4B" w:rsidRDefault="00521F4B" w:rsidP="00944AFF">
            <w:pPr>
              <w:rPr>
                <w:color w:val="000000"/>
                <w:sz w:val="20"/>
                <w:szCs w:val="20"/>
              </w:rPr>
            </w:pPr>
            <w:r w:rsidRPr="00521F4B">
              <w:rPr>
                <w:color w:val="000000"/>
                <w:sz w:val="20"/>
                <w:szCs w:val="20"/>
              </w:rPr>
              <w:t>Сунаров</w:t>
            </w:r>
          </w:p>
        </w:tc>
        <w:tc>
          <w:tcPr>
            <w:tcW w:w="1280" w:type="dxa"/>
            <w:tcBorders>
              <w:top w:val="nil"/>
              <w:left w:val="nil"/>
              <w:bottom w:val="single" w:sz="4" w:space="0" w:color="auto"/>
              <w:right w:val="single" w:sz="4" w:space="0" w:color="auto"/>
            </w:tcBorders>
            <w:shd w:val="clear" w:color="auto" w:fill="auto"/>
            <w:vAlign w:val="center"/>
            <w:hideMark/>
          </w:tcPr>
          <w:p w14:paraId="38496E01" w14:textId="77777777" w:rsidR="00521F4B" w:rsidRPr="00521F4B" w:rsidRDefault="00521F4B" w:rsidP="00944AFF">
            <w:pPr>
              <w:rPr>
                <w:color w:val="000000"/>
                <w:sz w:val="20"/>
                <w:szCs w:val="20"/>
              </w:rPr>
            </w:pPr>
            <w:r w:rsidRPr="00521F4B">
              <w:rPr>
                <w:color w:val="000000"/>
                <w:sz w:val="20"/>
                <w:szCs w:val="20"/>
              </w:rPr>
              <w:t>Исхак</w:t>
            </w:r>
          </w:p>
        </w:tc>
        <w:tc>
          <w:tcPr>
            <w:tcW w:w="1760" w:type="dxa"/>
            <w:tcBorders>
              <w:top w:val="nil"/>
              <w:left w:val="nil"/>
              <w:bottom w:val="single" w:sz="4" w:space="0" w:color="auto"/>
              <w:right w:val="single" w:sz="4" w:space="0" w:color="auto"/>
            </w:tcBorders>
            <w:shd w:val="clear" w:color="auto" w:fill="auto"/>
            <w:vAlign w:val="center"/>
            <w:hideMark/>
          </w:tcPr>
          <w:p w14:paraId="740DFE71" w14:textId="77777777" w:rsidR="00521F4B" w:rsidRPr="00521F4B" w:rsidRDefault="00521F4B" w:rsidP="00944AFF">
            <w:pPr>
              <w:rPr>
                <w:color w:val="000000"/>
                <w:sz w:val="20"/>
                <w:szCs w:val="20"/>
              </w:rPr>
            </w:pPr>
            <w:r w:rsidRPr="00521F4B">
              <w:rPr>
                <w:color w:val="000000"/>
                <w:sz w:val="20"/>
                <w:szCs w:val="20"/>
              </w:rPr>
              <w:t>Халямитдинович</w:t>
            </w:r>
          </w:p>
        </w:tc>
      </w:tr>
      <w:tr w:rsidR="00521F4B" w:rsidRPr="00521F4B" w14:paraId="365FD2DB"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A9CBFAC" w14:textId="77777777" w:rsidR="00521F4B" w:rsidRPr="00521F4B" w:rsidRDefault="00521F4B" w:rsidP="00944AFF">
            <w:pPr>
              <w:rPr>
                <w:color w:val="000000"/>
                <w:sz w:val="20"/>
                <w:szCs w:val="20"/>
              </w:rPr>
            </w:pPr>
            <w:r w:rsidRPr="00521F4B">
              <w:rPr>
                <w:color w:val="000000"/>
                <w:sz w:val="20"/>
                <w:szCs w:val="20"/>
              </w:rPr>
              <w:t>Сухинина</w:t>
            </w:r>
          </w:p>
        </w:tc>
        <w:tc>
          <w:tcPr>
            <w:tcW w:w="1280" w:type="dxa"/>
            <w:tcBorders>
              <w:top w:val="nil"/>
              <w:left w:val="nil"/>
              <w:bottom w:val="single" w:sz="4" w:space="0" w:color="auto"/>
              <w:right w:val="single" w:sz="4" w:space="0" w:color="auto"/>
            </w:tcBorders>
            <w:shd w:val="clear" w:color="auto" w:fill="auto"/>
            <w:vAlign w:val="center"/>
            <w:hideMark/>
          </w:tcPr>
          <w:p w14:paraId="4A7220EB" w14:textId="77777777" w:rsidR="00521F4B" w:rsidRPr="00521F4B" w:rsidRDefault="00521F4B" w:rsidP="00944AFF">
            <w:pPr>
              <w:rPr>
                <w:color w:val="000000"/>
                <w:sz w:val="20"/>
                <w:szCs w:val="20"/>
              </w:rPr>
            </w:pPr>
            <w:r w:rsidRPr="00521F4B">
              <w:rPr>
                <w:color w:val="000000"/>
                <w:sz w:val="20"/>
                <w:szCs w:val="20"/>
              </w:rPr>
              <w:t>Анна</w:t>
            </w:r>
          </w:p>
        </w:tc>
        <w:tc>
          <w:tcPr>
            <w:tcW w:w="1760" w:type="dxa"/>
            <w:tcBorders>
              <w:top w:val="nil"/>
              <w:left w:val="nil"/>
              <w:bottom w:val="single" w:sz="4" w:space="0" w:color="auto"/>
              <w:right w:val="single" w:sz="4" w:space="0" w:color="auto"/>
            </w:tcBorders>
            <w:shd w:val="clear" w:color="auto" w:fill="auto"/>
            <w:vAlign w:val="center"/>
            <w:hideMark/>
          </w:tcPr>
          <w:p w14:paraId="1765C5BE" w14:textId="77777777" w:rsidR="00521F4B" w:rsidRPr="00521F4B" w:rsidRDefault="00521F4B" w:rsidP="00944AFF">
            <w:pPr>
              <w:rPr>
                <w:color w:val="000000"/>
                <w:sz w:val="20"/>
                <w:szCs w:val="20"/>
              </w:rPr>
            </w:pPr>
            <w:r w:rsidRPr="00521F4B">
              <w:rPr>
                <w:color w:val="000000"/>
                <w:sz w:val="20"/>
                <w:szCs w:val="20"/>
              </w:rPr>
              <w:t>Панаётовна</w:t>
            </w:r>
          </w:p>
        </w:tc>
      </w:tr>
      <w:tr w:rsidR="00521F4B" w:rsidRPr="00521F4B" w14:paraId="5ACC485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528E451" w14:textId="77777777" w:rsidR="00521F4B" w:rsidRPr="00521F4B" w:rsidRDefault="00521F4B" w:rsidP="00944AFF">
            <w:pPr>
              <w:rPr>
                <w:color w:val="000000"/>
                <w:sz w:val="20"/>
                <w:szCs w:val="20"/>
              </w:rPr>
            </w:pPr>
            <w:r w:rsidRPr="00521F4B">
              <w:rPr>
                <w:color w:val="000000"/>
                <w:sz w:val="20"/>
                <w:szCs w:val="20"/>
              </w:rPr>
              <w:t>Сухов</w:t>
            </w:r>
          </w:p>
        </w:tc>
        <w:tc>
          <w:tcPr>
            <w:tcW w:w="1280" w:type="dxa"/>
            <w:tcBorders>
              <w:top w:val="nil"/>
              <w:left w:val="nil"/>
              <w:bottom w:val="single" w:sz="4" w:space="0" w:color="auto"/>
              <w:right w:val="single" w:sz="4" w:space="0" w:color="auto"/>
            </w:tcBorders>
            <w:shd w:val="clear" w:color="auto" w:fill="auto"/>
            <w:vAlign w:val="bottom"/>
            <w:hideMark/>
          </w:tcPr>
          <w:p w14:paraId="5CCBB936" w14:textId="77777777" w:rsidR="00521F4B" w:rsidRPr="00521F4B" w:rsidRDefault="00521F4B" w:rsidP="00944AFF">
            <w:pPr>
              <w:rPr>
                <w:color w:val="000000"/>
                <w:sz w:val="20"/>
                <w:szCs w:val="20"/>
              </w:rPr>
            </w:pPr>
            <w:r w:rsidRPr="00521F4B">
              <w:rPr>
                <w:color w:val="000000"/>
                <w:sz w:val="20"/>
                <w:szCs w:val="20"/>
              </w:rPr>
              <w:t>Михаил</w:t>
            </w:r>
          </w:p>
        </w:tc>
        <w:tc>
          <w:tcPr>
            <w:tcW w:w="1760" w:type="dxa"/>
            <w:tcBorders>
              <w:top w:val="nil"/>
              <w:left w:val="nil"/>
              <w:bottom w:val="single" w:sz="4" w:space="0" w:color="auto"/>
              <w:right w:val="single" w:sz="4" w:space="0" w:color="auto"/>
            </w:tcBorders>
            <w:shd w:val="clear" w:color="auto" w:fill="auto"/>
            <w:vAlign w:val="bottom"/>
            <w:hideMark/>
          </w:tcPr>
          <w:p w14:paraId="0E8D38E4" w14:textId="77777777" w:rsidR="00521F4B" w:rsidRPr="00521F4B" w:rsidRDefault="00521F4B" w:rsidP="00944AFF">
            <w:pPr>
              <w:rPr>
                <w:color w:val="000000"/>
                <w:sz w:val="20"/>
                <w:szCs w:val="20"/>
              </w:rPr>
            </w:pPr>
            <w:r w:rsidRPr="00521F4B">
              <w:rPr>
                <w:color w:val="000000"/>
                <w:sz w:val="20"/>
                <w:szCs w:val="20"/>
              </w:rPr>
              <w:t>Иванович</w:t>
            </w:r>
          </w:p>
        </w:tc>
      </w:tr>
      <w:tr w:rsidR="00521F4B" w:rsidRPr="00521F4B" w14:paraId="6910C64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A00E0D7" w14:textId="77777777" w:rsidR="00521F4B" w:rsidRPr="00521F4B" w:rsidRDefault="00521F4B" w:rsidP="00944AFF">
            <w:pPr>
              <w:rPr>
                <w:color w:val="000000"/>
                <w:sz w:val="20"/>
                <w:szCs w:val="20"/>
              </w:rPr>
            </w:pPr>
            <w:r w:rsidRPr="00521F4B">
              <w:rPr>
                <w:color w:val="000000"/>
                <w:sz w:val="20"/>
                <w:szCs w:val="20"/>
              </w:rPr>
              <w:t>Сухова</w:t>
            </w:r>
          </w:p>
        </w:tc>
        <w:tc>
          <w:tcPr>
            <w:tcW w:w="1280" w:type="dxa"/>
            <w:tcBorders>
              <w:top w:val="nil"/>
              <w:left w:val="nil"/>
              <w:bottom w:val="single" w:sz="4" w:space="0" w:color="auto"/>
              <w:right w:val="single" w:sz="4" w:space="0" w:color="auto"/>
            </w:tcBorders>
            <w:shd w:val="clear" w:color="auto" w:fill="auto"/>
            <w:vAlign w:val="center"/>
            <w:hideMark/>
          </w:tcPr>
          <w:p w14:paraId="3EBE75C4" w14:textId="77777777" w:rsidR="00521F4B" w:rsidRPr="00521F4B" w:rsidRDefault="00521F4B" w:rsidP="00944AFF">
            <w:pPr>
              <w:rPr>
                <w:color w:val="000000"/>
                <w:sz w:val="20"/>
                <w:szCs w:val="20"/>
              </w:rPr>
            </w:pPr>
            <w:r w:rsidRPr="00521F4B">
              <w:rPr>
                <w:color w:val="000000"/>
                <w:sz w:val="20"/>
                <w:szCs w:val="20"/>
              </w:rPr>
              <w:t>Мария</w:t>
            </w:r>
          </w:p>
        </w:tc>
        <w:tc>
          <w:tcPr>
            <w:tcW w:w="1760" w:type="dxa"/>
            <w:tcBorders>
              <w:top w:val="nil"/>
              <w:left w:val="nil"/>
              <w:bottom w:val="single" w:sz="4" w:space="0" w:color="auto"/>
              <w:right w:val="single" w:sz="4" w:space="0" w:color="auto"/>
            </w:tcBorders>
            <w:shd w:val="clear" w:color="auto" w:fill="auto"/>
            <w:vAlign w:val="center"/>
            <w:hideMark/>
          </w:tcPr>
          <w:p w14:paraId="2BB8BBFE" w14:textId="77777777" w:rsidR="00521F4B" w:rsidRPr="00521F4B" w:rsidRDefault="00521F4B" w:rsidP="00944AFF">
            <w:pPr>
              <w:rPr>
                <w:color w:val="000000"/>
                <w:sz w:val="20"/>
                <w:szCs w:val="20"/>
              </w:rPr>
            </w:pPr>
            <w:r w:rsidRPr="00521F4B">
              <w:rPr>
                <w:color w:val="000000"/>
                <w:sz w:val="20"/>
                <w:szCs w:val="20"/>
              </w:rPr>
              <w:t>Александровна</w:t>
            </w:r>
          </w:p>
        </w:tc>
      </w:tr>
      <w:tr w:rsidR="00521F4B" w:rsidRPr="00521F4B" w14:paraId="18DD10C2"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3947FAB" w14:textId="77777777" w:rsidR="00521F4B" w:rsidRPr="00521F4B" w:rsidRDefault="00521F4B" w:rsidP="00944AFF">
            <w:pPr>
              <w:rPr>
                <w:color w:val="000000"/>
                <w:sz w:val="20"/>
                <w:szCs w:val="20"/>
              </w:rPr>
            </w:pPr>
            <w:r w:rsidRPr="00521F4B">
              <w:rPr>
                <w:color w:val="000000"/>
                <w:sz w:val="20"/>
                <w:szCs w:val="20"/>
              </w:rPr>
              <w:t>Сушина</w:t>
            </w:r>
          </w:p>
        </w:tc>
        <w:tc>
          <w:tcPr>
            <w:tcW w:w="1280" w:type="dxa"/>
            <w:tcBorders>
              <w:top w:val="nil"/>
              <w:left w:val="nil"/>
              <w:bottom w:val="single" w:sz="4" w:space="0" w:color="auto"/>
              <w:right w:val="single" w:sz="4" w:space="0" w:color="auto"/>
            </w:tcBorders>
            <w:shd w:val="clear" w:color="auto" w:fill="auto"/>
            <w:vAlign w:val="center"/>
            <w:hideMark/>
          </w:tcPr>
          <w:p w14:paraId="32F29B17" w14:textId="77777777" w:rsidR="00521F4B" w:rsidRPr="00521F4B" w:rsidRDefault="00521F4B" w:rsidP="00944AFF">
            <w:pPr>
              <w:rPr>
                <w:color w:val="000000"/>
                <w:sz w:val="20"/>
                <w:szCs w:val="20"/>
              </w:rPr>
            </w:pPr>
            <w:r w:rsidRPr="00521F4B">
              <w:rPr>
                <w:color w:val="000000"/>
                <w:sz w:val="20"/>
                <w:szCs w:val="20"/>
              </w:rPr>
              <w:t>Дарья</w:t>
            </w:r>
          </w:p>
        </w:tc>
        <w:tc>
          <w:tcPr>
            <w:tcW w:w="1760" w:type="dxa"/>
            <w:tcBorders>
              <w:top w:val="nil"/>
              <w:left w:val="nil"/>
              <w:bottom w:val="single" w:sz="4" w:space="0" w:color="auto"/>
              <w:right w:val="single" w:sz="4" w:space="0" w:color="auto"/>
            </w:tcBorders>
            <w:shd w:val="clear" w:color="auto" w:fill="auto"/>
            <w:vAlign w:val="center"/>
            <w:hideMark/>
          </w:tcPr>
          <w:p w14:paraId="20347E46" w14:textId="77777777" w:rsidR="00521F4B" w:rsidRPr="00521F4B" w:rsidRDefault="00521F4B" w:rsidP="00944AFF">
            <w:pPr>
              <w:rPr>
                <w:color w:val="000000"/>
                <w:sz w:val="20"/>
                <w:szCs w:val="20"/>
              </w:rPr>
            </w:pPr>
            <w:r w:rsidRPr="00521F4B">
              <w:rPr>
                <w:color w:val="000000"/>
                <w:sz w:val="20"/>
                <w:szCs w:val="20"/>
              </w:rPr>
              <w:t>Валерьевна</w:t>
            </w:r>
          </w:p>
        </w:tc>
      </w:tr>
      <w:tr w:rsidR="00521F4B" w:rsidRPr="00521F4B" w14:paraId="53D9382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3D8A755" w14:textId="77777777" w:rsidR="00521F4B" w:rsidRPr="00521F4B" w:rsidRDefault="00521F4B" w:rsidP="00944AFF">
            <w:pPr>
              <w:rPr>
                <w:color w:val="000000"/>
                <w:sz w:val="20"/>
                <w:szCs w:val="20"/>
              </w:rPr>
            </w:pPr>
            <w:r w:rsidRPr="00521F4B">
              <w:rPr>
                <w:color w:val="000000"/>
                <w:sz w:val="20"/>
                <w:szCs w:val="20"/>
              </w:rPr>
              <w:t>Сырникова</w:t>
            </w:r>
          </w:p>
        </w:tc>
        <w:tc>
          <w:tcPr>
            <w:tcW w:w="1280" w:type="dxa"/>
            <w:tcBorders>
              <w:top w:val="nil"/>
              <w:left w:val="nil"/>
              <w:bottom w:val="single" w:sz="4" w:space="0" w:color="auto"/>
              <w:right w:val="single" w:sz="4" w:space="0" w:color="auto"/>
            </w:tcBorders>
            <w:shd w:val="clear" w:color="auto" w:fill="auto"/>
            <w:vAlign w:val="center"/>
            <w:hideMark/>
          </w:tcPr>
          <w:p w14:paraId="5998654F"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4673643C" w14:textId="77777777" w:rsidR="00521F4B" w:rsidRPr="00521F4B" w:rsidRDefault="00521F4B" w:rsidP="00944AFF">
            <w:pPr>
              <w:rPr>
                <w:color w:val="000000"/>
                <w:sz w:val="20"/>
                <w:szCs w:val="20"/>
              </w:rPr>
            </w:pPr>
            <w:r w:rsidRPr="00521F4B">
              <w:rPr>
                <w:color w:val="000000"/>
                <w:sz w:val="20"/>
                <w:szCs w:val="20"/>
              </w:rPr>
              <w:t>Ивановна</w:t>
            </w:r>
          </w:p>
        </w:tc>
      </w:tr>
      <w:tr w:rsidR="00521F4B" w:rsidRPr="00521F4B" w14:paraId="55FC0265"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4F4BE84A" w14:textId="77777777" w:rsidR="00521F4B" w:rsidRPr="00521F4B" w:rsidRDefault="00521F4B" w:rsidP="00944AFF">
            <w:pPr>
              <w:rPr>
                <w:color w:val="000000"/>
                <w:sz w:val="20"/>
                <w:szCs w:val="20"/>
              </w:rPr>
            </w:pPr>
            <w:r w:rsidRPr="00521F4B">
              <w:rPr>
                <w:color w:val="000000"/>
                <w:sz w:val="20"/>
                <w:szCs w:val="20"/>
              </w:rPr>
              <w:t>Тараканова</w:t>
            </w:r>
          </w:p>
        </w:tc>
        <w:tc>
          <w:tcPr>
            <w:tcW w:w="1280" w:type="dxa"/>
            <w:tcBorders>
              <w:top w:val="nil"/>
              <w:left w:val="nil"/>
              <w:bottom w:val="single" w:sz="4" w:space="0" w:color="auto"/>
              <w:right w:val="single" w:sz="4" w:space="0" w:color="auto"/>
            </w:tcBorders>
            <w:shd w:val="clear" w:color="auto" w:fill="auto"/>
            <w:vAlign w:val="bottom"/>
            <w:hideMark/>
          </w:tcPr>
          <w:p w14:paraId="2E1B3A99"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bottom"/>
            <w:hideMark/>
          </w:tcPr>
          <w:p w14:paraId="65A3BFA5"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33B5A62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FF4B448" w14:textId="77777777" w:rsidR="00521F4B" w:rsidRPr="00521F4B" w:rsidRDefault="00521F4B" w:rsidP="00944AFF">
            <w:pPr>
              <w:rPr>
                <w:color w:val="000000"/>
                <w:sz w:val="20"/>
                <w:szCs w:val="20"/>
              </w:rPr>
            </w:pPr>
            <w:r w:rsidRPr="00521F4B">
              <w:rPr>
                <w:color w:val="000000"/>
                <w:sz w:val="20"/>
                <w:szCs w:val="20"/>
              </w:rPr>
              <w:t>Тарасенко</w:t>
            </w:r>
          </w:p>
        </w:tc>
        <w:tc>
          <w:tcPr>
            <w:tcW w:w="1280" w:type="dxa"/>
            <w:tcBorders>
              <w:top w:val="nil"/>
              <w:left w:val="nil"/>
              <w:bottom w:val="single" w:sz="4" w:space="0" w:color="auto"/>
              <w:right w:val="single" w:sz="4" w:space="0" w:color="auto"/>
            </w:tcBorders>
            <w:shd w:val="clear" w:color="auto" w:fill="auto"/>
            <w:vAlign w:val="center"/>
            <w:hideMark/>
          </w:tcPr>
          <w:p w14:paraId="29B514F6"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22F1DCF0" w14:textId="77777777" w:rsidR="00521F4B" w:rsidRPr="00521F4B" w:rsidRDefault="00521F4B" w:rsidP="00944AFF">
            <w:pPr>
              <w:rPr>
                <w:color w:val="000000"/>
                <w:sz w:val="20"/>
                <w:szCs w:val="20"/>
              </w:rPr>
            </w:pPr>
            <w:r w:rsidRPr="00521F4B">
              <w:rPr>
                <w:color w:val="000000"/>
                <w:sz w:val="20"/>
                <w:szCs w:val="20"/>
              </w:rPr>
              <w:t>Алексеевна</w:t>
            </w:r>
          </w:p>
        </w:tc>
      </w:tr>
      <w:tr w:rsidR="00521F4B" w:rsidRPr="00521F4B" w14:paraId="5D80DADE"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AB4CEA8" w14:textId="77777777" w:rsidR="00521F4B" w:rsidRPr="00521F4B" w:rsidRDefault="00521F4B" w:rsidP="00944AFF">
            <w:pPr>
              <w:rPr>
                <w:color w:val="000000"/>
                <w:sz w:val="20"/>
                <w:szCs w:val="20"/>
              </w:rPr>
            </w:pPr>
            <w:r w:rsidRPr="00521F4B">
              <w:rPr>
                <w:color w:val="000000"/>
                <w:sz w:val="20"/>
                <w:szCs w:val="20"/>
              </w:rPr>
              <w:t>Тельнова</w:t>
            </w:r>
          </w:p>
        </w:tc>
        <w:tc>
          <w:tcPr>
            <w:tcW w:w="1280" w:type="dxa"/>
            <w:tcBorders>
              <w:top w:val="nil"/>
              <w:left w:val="nil"/>
              <w:bottom w:val="single" w:sz="4" w:space="0" w:color="auto"/>
              <w:right w:val="single" w:sz="4" w:space="0" w:color="auto"/>
            </w:tcBorders>
            <w:shd w:val="clear" w:color="auto" w:fill="auto"/>
            <w:vAlign w:val="center"/>
            <w:hideMark/>
          </w:tcPr>
          <w:p w14:paraId="6568F9B7" w14:textId="77777777" w:rsidR="00521F4B" w:rsidRPr="00521F4B" w:rsidRDefault="00521F4B" w:rsidP="00944AFF">
            <w:pPr>
              <w:rPr>
                <w:color w:val="000000"/>
                <w:sz w:val="20"/>
                <w:szCs w:val="20"/>
              </w:rPr>
            </w:pPr>
            <w:r w:rsidRPr="00521F4B">
              <w:rPr>
                <w:color w:val="000000"/>
                <w:sz w:val="20"/>
                <w:szCs w:val="20"/>
              </w:rPr>
              <w:t>Елена</w:t>
            </w:r>
          </w:p>
        </w:tc>
        <w:tc>
          <w:tcPr>
            <w:tcW w:w="1760" w:type="dxa"/>
            <w:tcBorders>
              <w:top w:val="nil"/>
              <w:left w:val="nil"/>
              <w:bottom w:val="single" w:sz="4" w:space="0" w:color="auto"/>
              <w:right w:val="single" w:sz="4" w:space="0" w:color="auto"/>
            </w:tcBorders>
            <w:shd w:val="clear" w:color="auto" w:fill="auto"/>
            <w:vAlign w:val="center"/>
            <w:hideMark/>
          </w:tcPr>
          <w:p w14:paraId="0740D6E6"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5495C57D"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33596206" w14:textId="77777777" w:rsidR="00521F4B" w:rsidRPr="00521F4B" w:rsidRDefault="00521F4B" w:rsidP="00944AFF">
            <w:pPr>
              <w:rPr>
                <w:color w:val="000000"/>
                <w:sz w:val="20"/>
                <w:szCs w:val="20"/>
              </w:rPr>
            </w:pPr>
            <w:r w:rsidRPr="00521F4B">
              <w:rPr>
                <w:color w:val="000000"/>
                <w:sz w:val="20"/>
                <w:szCs w:val="20"/>
              </w:rPr>
              <w:t>Тимганова</w:t>
            </w:r>
          </w:p>
        </w:tc>
        <w:tc>
          <w:tcPr>
            <w:tcW w:w="1280" w:type="dxa"/>
            <w:tcBorders>
              <w:top w:val="nil"/>
              <w:left w:val="nil"/>
              <w:bottom w:val="single" w:sz="4" w:space="0" w:color="auto"/>
              <w:right w:val="single" w:sz="4" w:space="0" w:color="auto"/>
            </w:tcBorders>
            <w:shd w:val="clear" w:color="auto" w:fill="auto"/>
            <w:vAlign w:val="center"/>
            <w:hideMark/>
          </w:tcPr>
          <w:p w14:paraId="07123ED3" w14:textId="77777777" w:rsidR="00521F4B" w:rsidRPr="00521F4B" w:rsidRDefault="00521F4B" w:rsidP="00944AFF">
            <w:pPr>
              <w:rPr>
                <w:color w:val="000000"/>
                <w:sz w:val="20"/>
                <w:szCs w:val="20"/>
              </w:rPr>
            </w:pPr>
            <w:r w:rsidRPr="00521F4B">
              <w:rPr>
                <w:color w:val="000000"/>
                <w:sz w:val="20"/>
                <w:szCs w:val="20"/>
              </w:rPr>
              <w:t>Айгуль</w:t>
            </w:r>
          </w:p>
        </w:tc>
        <w:tc>
          <w:tcPr>
            <w:tcW w:w="1760" w:type="dxa"/>
            <w:tcBorders>
              <w:top w:val="nil"/>
              <w:left w:val="nil"/>
              <w:bottom w:val="single" w:sz="4" w:space="0" w:color="auto"/>
              <w:right w:val="single" w:sz="4" w:space="0" w:color="auto"/>
            </w:tcBorders>
            <w:shd w:val="clear" w:color="auto" w:fill="auto"/>
            <w:vAlign w:val="center"/>
            <w:hideMark/>
          </w:tcPr>
          <w:p w14:paraId="6200D26F" w14:textId="77777777" w:rsidR="00521F4B" w:rsidRPr="00521F4B" w:rsidRDefault="00521F4B" w:rsidP="00944AFF">
            <w:pPr>
              <w:rPr>
                <w:color w:val="000000"/>
                <w:sz w:val="20"/>
                <w:szCs w:val="20"/>
              </w:rPr>
            </w:pPr>
            <w:r w:rsidRPr="00521F4B">
              <w:rPr>
                <w:color w:val="000000"/>
                <w:sz w:val="20"/>
                <w:szCs w:val="20"/>
              </w:rPr>
              <w:t>Радиковна</w:t>
            </w:r>
          </w:p>
        </w:tc>
      </w:tr>
      <w:tr w:rsidR="00521F4B" w:rsidRPr="00521F4B" w14:paraId="7FEE6AAA"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0C62C19" w14:textId="77777777" w:rsidR="00521F4B" w:rsidRPr="00521F4B" w:rsidRDefault="00521F4B" w:rsidP="00944AFF">
            <w:pPr>
              <w:rPr>
                <w:color w:val="000000"/>
                <w:sz w:val="20"/>
                <w:szCs w:val="20"/>
              </w:rPr>
            </w:pPr>
            <w:r w:rsidRPr="00521F4B">
              <w:rPr>
                <w:color w:val="000000"/>
                <w:sz w:val="20"/>
                <w:szCs w:val="20"/>
              </w:rPr>
              <w:t>Тимкин</w:t>
            </w:r>
          </w:p>
        </w:tc>
        <w:tc>
          <w:tcPr>
            <w:tcW w:w="1280" w:type="dxa"/>
            <w:tcBorders>
              <w:top w:val="nil"/>
              <w:left w:val="nil"/>
              <w:bottom w:val="single" w:sz="4" w:space="0" w:color="auto"/>
              <w:right w:val="single" w:sz="4" w:space="0" w:color="auto"/>
            </w:tcBorders>
            <w:shd w:val="clear" w:color="auto" w:fill="auto"/>
            <w:vAlign w:val="bottom"/>
            <w:hideMark/>
          </w:tcPr>
          <w:p w14:paraId="1D966CD6" w14:textId="77777777" w:rsidR="00521F4B" w:rsidRPr="00521F4B" w:rsidRDefault="00521F4B" w:rsidP="00944AFF">
            <w:pPr>
              <w:rPr>
                <w:color w:val="000000"/>
                <w:sz w:val="20"/>
                <w:szCs w:val="20"/>
              </w:rPr>
            </w:pPr>
            <w:r w:rsidRPr="00521F4B">
              <w:rPr>
                <w:color w:val="000000"/>
                <w:sz w:val="20"/>
                <w:szCs w:val="20"/>
              </w:rPr>
              <w:t>Антон</w:t>
            </w:r>
          </w:p>
        </w:tc>
        <w:tc>
          <w:tcPr>
            <w:tcW w:w="1760" w:type="dxa"/>
            <w:tcBorders>
              <w:top w:val="nil"/>
              <w:left w:val="nil"/>
              <w:bottom w:val="single" w:sz="4" w:space="0" w:color="auto"/>
              <w:right w:val="single" w:sz="4" w:space="0" w:color="auto"/>
            </w:tcBorders>
            <w:shd w:val="clear" w:color="auto" w:fill="auto"/>
            <w:vAlign w:val="bottom"/>
            <w:hideMark/>
          </w:tcPr>
          <w:p w14:paraId="2EDA1899"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0D0F0A6C"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787EE7BA" w14:textId="77777777" w:rsidR="00521F4B" w:rsidRPr="00521F4B" w:rsidRDefault="00521F4B" w:rsidP="00944AFF">
            <w:pPr>
              <w:rPr>
                <w:color w:val="000000"/>
                <w:sz w:val="20"/>
                <w:szCs w:val="20"/>
              </w:rPr>
            </w:pPr>
            <w:r w:rsidRPr="00521F4B">
              <w:rPr>
                <w:color w:val="000000"/>
                <w:sz w:val="20"/>
                <w:szCs w:val="20"/>
              </w:rPr>
              <w:t>Тимошенко</w:t>
            </w:r>
          </w:p>
        </w:tc>
        <w:tc>
          <w:tcPr>
            <w:tcW w:w="1280" w:type="dxa"/>
            <w:tcBorders>
              <w:top w:val="nil"/>
              <w:left w:val="nil"/>
              <w:bottom w:val="single" w:sz="4" w:space="0" w:color="auto"/>
              <w:right w:val="single" w:sz="4" w:space="0" w:color="auto"/>
            </w:tcBorders>
            <w:shd w:val="clear" w:color="auto" w:fill="auto"/>
            <w:vAlign w:val="center"/>
            <w:hideMark/>
          </w:tcPr>
          <w:p w14:paraId="378CC108" w14:textId="77777777" w:rsidR="00521F4B" w:rsidRPr="00521F4B" w:rsidRDefault="00521F4B" w:rsidP="00944AFF">
            <w:pPr>
              <w:rPr>
                <w:color w:val="000000"/>
                <w:sz w:val="20"/>
                <w:szCs w:val="20"/>
              </w:rPr>
            </w:pPr>
            <w:r w:rsidRPr="00521F4B">
              <w:rPr>
                <w:color w:val="000000"/>
                <w:sz w:val="20"/>
                <w:szCs w:val="20"/>
              </w:rPr>
              <w:t>Наталья</w:t>
            </w:r>
          </w:p>
        </w:tc>
        <w:tc>
          <w:tcPr>
            <w:tcW w:w="1760" w:type="dxa"/>
            <w:tcBorders>
              <w:top w:val="nil"/>
              <w:left w:val="nil"/>
              <w:bottom w:val="single" w:sz="4" w:space="0" w:color="auto"/>
              <w:right w:val="single" w:sz="4" w:space="0" w:color="auto"/>
            </w:tcBorders>
            <w:shd w:val="clear" w:color="auto" w:fill="auto"/>
            <w:vAlign w:val="center"/>
            <w:hideMark/>
          </w:tcPr>
          <w:p w14:paraId="2DD6307E" w14:textId="77777777" w:rsidR="00521F4B" w:rsidRPr="00521F4B" w:rsidRDefault="00521F4B" w:rsidP="00944AFF">
            <w:pPr>
              <w:rPr>
                <w:color w:val="000000"/>
                <w:sz w:val="20"/>
                <w:szCs w:val="20"/>
              </w:rPr>
            </w:pPr>
            <w:r w:rsidRPr="00521F4B">
              <w:rPr>
                <w:color w:val="000000"/>
                <w:sz w:val="20"/>
                <w:szCs w:val="20"/>
              </w:rPr>
              <w:t>Андреевна</w:t>
            </w:r>
          </w:p>
        </w:tc>
      </w:tr>
      <w:tr w:rsidR="00521F4B" w:rsidRPr="00521F4B" w14:paraId="660E646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150F9100" w14:textId="77777777" w:rsidR="00521F4B" w:rsidRPr="00521F4B" w:rsidRDefault="00521F4B" w:rsidP="00944AFF">
            <w:pPr>
              <w:rPr>
                <w:color w:val="000000"/>
                <w:sz w:val="20"/>
                <w:szCs w:val="20"/>
              </w:rPr>
            </w:pPr>
            <w:r w:rsidRPr="00521F4B">
              <w:rPr>
                <w:color w:val="000000"/>
                <w:sz w:val="20"/>
                <w:szCs w:val="20"/>
              </w:rPr>
              <w:t>Тимошенко</w:t>
            </w:r>
          </w:p>
        </w:tc>
        <w:tc>
          <w:tcPr>
            <w:tcW w:w="1280" w:type="dxa"/>
            <w:tcBorders>
              <w:top w:val="nil"/>
              <w:left w:val="nil"/>
              <w:bottom w:val="single" w:sz="4" w:space="0" w:color="auto"/>
              <w:right w:val="single" w:sz="4" w:space="0" w:color="auto"/>
            </w:tcBorders>
            <w:shd w:val="clear" w:color="auto" w:fill="auto"/>
            <w:vAlign w:val="bottom"/>
            <w:hideMark/>
          </w:tcPr>
          <w:p w14:paraId="113A7695" w14:textId="77777777" w:rsidR="00521F4B" w:rsidRPr="00521F4B" w:rsidRDefault="00521F4B" w:rsidP="00944AFF">
            <w:pPr>
              <w:rPr>
                <w:color w:val="000000"/>
                <w:sz w:val="20"/>
                <w:szCs w:val="20"/>
              </w:rPr>
            </w:pPr>
            <w:r w:rsidRPr="00521F4B">
              <w:rPr>
                <w:color w:val="000000"/>
                <w:sz w:val="20"/>
                <w:szCs w:val="20"/>
              </w:rPr>
              <w:t>Дарья</w:t>
            </w:r>
          </w:p>
        </w:tc>
        <w:tc>
          <w:tcPr>
            <w:tcW w:w="1760" w:type="dxa"/>
            <w:tcBorders>
              <w:top w:val="nil"/>
              <w:left w:val="nil"/>
              <w:bottom w:val="single" w:sz="4" w:space="0" w:color="auto"/>
              <w:right w:val="single" w:sz="4" w:space="0" w:color="auto"/>
            </w:tcBorders>
            <w:shd w:val="clear" w:color="auto" w:fill="auto"/>
            <w:vAlign w:val="bottom"/>
            <w:hideMark/>
          </w:tcPr>
          <w:p w14:paraId="0AE3F3D8" w14:textId="77777777" w:rsidR="00521F4B" w:rsidRPr="00521F4B" w:rsidRDefault="00521F4B" w:rsidP="00944AFF">
            <w:pPr>
              <w:rPr>
                <w:color w:val="000000"/>
                <w:sz w:val="20"/>
                <w:szCs w:val="20"/>
              </w:rPr>
            </w:pPr>
            <w:r w:rsidRPr="00521F4B">
              <w:rPr>
                <w:color w:val="000000"/>
                <w:sz w:val="20"/>
                <w:szCs w:val="20"/>
              </w:rPr>
              <w:t>Николаевна</w:t>
            </w:r>
          </w:p>
        </w:tc>
      </w:tr>
      <w:tr w:rsidR="00521F4B" w:rsidRPr="00521F4B" w14:paraId="753501B9"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512ED9CC" w14:textId="77777777" w:rsidR="00521F4B" w:rsidRPr="00521F4B" w:rsidRDefault="00521F4B" w:rsidP="00944AFF">
            <w:pPr>
              <w:rPr>
                <w:color w:val="000000"/>
                <w:sz w:val="20"/>
                <w:szCs w:val="20"/>
              </w:rPr>
            </w:pPr>
            <w:r w:rsidRPr="00521F4B">
              <w:rPr>
                <w:color w:val="000000"/>
                <w:sz w:val="20"/>
                <w:szCs w:val="20"/>
              </w:rPr>
              <w:t>Тишина</w:t>
            </w:r>
          </w:p>
        </w:tc>
        <w:tc>
          <w:tcPr>
            <w:tcW w:w="1280" w:type="dxa"/>
            <w:tcBorders>
              <w:top w:val="nil"/>
              <w:left w:val="nil"/>
              <w:bottom w:val="single" w:sz="4" w:space="0" w:color="auto"/>
              <w:right w:val="single" w:sz="4" w:space="0" w:color="auto"/>
            </w:tcBorders>
            <w:shd w:val="clear" w:color="auto" w:fill="auto"/>
            <w:vAlign w:val="center"/>
            <w:hideMark/>
          </w:tcPr>
          <w:p w14:paraId="0D665628" w14:textId="77777777" w:rsidR="00521F4B" w:rsidRPr="00521F4B" w:rsidRDefault="00521F4B" w:rsidP="00944AFF">
            <w:pPr>
              <w:rPr>
                <w:color w:val="000000"/>
                <w:sz w:val="20"/>
                <w:szCs w:val="20"/>
              </w:rPr>
            </w:pPr>
            <w:r w:rsidRPr="00521F4B">
              <w:rPr>
                <w:color w:val="000000"/>
                <w:sz w:val="20"/>
                <w:szCs w:val="20"/>
              </w:rPr>
              <w:t>Людмила</w:t>
            </w:r>
          </w:p>
        </w:tc>
        <w:tc>
          <w:tcPr>
            <w:tcW w:w="1760" w:type="dxa"/>
            <w:tcBorders>
              <w:top w:val="nil"/>
              <w:left w:val="nil"/>
              <w:bottom w:val="single" w:sz="4" w:space="0" w:color="auto"/>
              <w:right w:val="single" w:sz="4" w:space="0" w:color="auto"/>
            </w:tcBorders>
            <w:shd w:val="clear" w:color="auto" w:fill="auto"/>
            <w:vAlign w:val="center"/>
            <w:hideMark/>
          </w:tcPr>
          <w:p w14:paraId="2A03F75A" w14:textId="77777777" w:rsidR="00521F4B" w:rsidRPr="00521F4B" w:rsidRDefault="00521F4B" w:rsidP="00944AFF">
            <w:pPr>
              <w:rPr>
                <w:color w:val="000000"/>
                <w:sz w:val="20"/>
                <w:szCs w:val="20"/>
              </w:rPr>
            </w:pPr>
            <w:r w:rsidRPr="00521F4B">
              <w:rPr>
                <w:color w:val="000000"/>
                <w:sz w:val="20"/>
                <w:szCs w:val="20"/>
              </w:rPr>
              <w:t>Викторовна</w:t>
            </w:r>
          </w:p>
        </w:tc>
      </w:tr>
      <w:tr w:rsidR="00521F4B" w:rsidRPr="00521F4B" w14:paraId="700AA593"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bottom"/>
            <w:hideMark/>
          </w:tcPr>
          <w:p w14:paraId="0D9001BC" w14:textId="77777777" w:rsidR="00521F4B" w:rsidRPr="00521F4B" w:rsidRDefault="00521F4B" w:rsidP="00944AFF">
            <w:pPr>
              <w:rPr>
                <w:color w:val="000000"/>
                <w:sz w:val="20"/>
                <w:szCs w:val="20"/>
              </w:rPr>
            </w:pPr>
            <w:r w:rsidRPr="00521F4B">
              <w:rPr>
                <w:color w:val="000000"/>
                <w:sz w:val="20"/>
                <w:szCs w:val="20"/>
              </w:rPr>
              <w:t>Ткачева</w:t>
            </w:r>
          </w:p>
        </w:tc>
        <w:tc>
          <w:tcPr>
            <w:tcW w:w="1280" w:type="dxa"/>
            <w:tcBorders>
              <w:top w:val="nil"/>
              <w:left w:val="nil"/>
              <w:bottom w:val="single" w:sz="4" w:space="0" w:color="auto"/>
              <w:right w:val="single" w:sz="4" w:space="0" w:color="auto"/>
            </w:tcBorders>
            <w:shd w:val="clear" w:color="auto" w:fill="auto"/>
            <w:vAlign w:val="bottom"/>
            <w:hideMark/>
          </w:tcPr>
          <w:p w14:paraId="689F2F95" w14:textId="77777777" w:rsidR="00521F4B" w:rsidRPr="00521F4B" w:rsidRDefault="00521F4B" w:rsidP="00944AFF">
            <w:pPr>
              <w:rPr>
                <w:color w:val="000000"/>
                <w:sz w:val="20"/>
                <w:szCs w:val="20"/>
              </w:rPr>
            </w:pPr>
            <w:r w:rsidRPr="00521F4B">
              <w:rPr>
                <w:color w:val="000000"/>
                <w:sz w:val="20"/>
                <w:szCs w:val="20"/>
              </w:rPr>
              <w:t>Светлана</w:t>
            </w:r>
          </w:p>
        </w:tc>
        <w:tc>
          <w:tcPr>
            <w:tcW w:w="1760" w:type="dxa"/>
            <w:tcBorders>
              <w:top w:val="nil"/>
              <w:left w:val="nil"/>
              <w:bottom w:val="single" w:sz="4" w:space="0" w:color="auto"/>
              <w:right w:val="single" w:sz="4" w:space="0" w:color="auto"/>
            </w:tcBorders>
            <w:shd w:val="clear" w:color="auto" w:fill="auto"/>
            <w:vAlign w:val="bottom"/>
            <w:hideMark/>
          </w:tcPr>
          <w:p w14:paraId="3DF1605D" w14:textId="77777777" w:rsidR="00521F4B" w:rsidRPr="00521F4B" w:rsidRDefault="00521F4B" w:rsidP="00944AFF">
            <w:pPr>
              <w:rPr>
                <w:color w:val="000000"/>
                <w:sz w:val="20"/>
                <w:szCs w:val="20"/>
              </w:rPr>
            </w:pPr>
            <w:r w:rsidRPr="00521F4B">
              <w:rPr>
                <w:color w:val="000000"/>
                <w:sz w:val="20"/>
                <w:szCs w:val="20"/>
              </w:rPr>
              <w:t>Владимировна</w:t>
            </w:r>
          </w:p>
        </w:tc>
      </w:tr>
      <w:tr w:rsidR="00521F4B" w:rsidRPr="00521F4B" w14:paraId="015ABC67"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37EF7C7" w14:textId="77777777" w:rsidR="00521F4B" w:rsidRPr="00521F4B" w:rsidRDefault="00521F4B" w:rsidP="00944AFF">
            <w:pPr>
              <w:rPr>
                <w:color w:val="000000"/>
                <w:sz w:val="20"/>
                <w:szCs w:val="20"/>
              </w:rPr>
            </w:pPr>
            <w:r w:rsidRPr="00521F4B">
              <w:rPr>
                <w:color w:val="000000"/>
                <w:sz w:val="20"/>
                <w:szCs w:val="20"/>
              </w:rPr>
              <w:t>Толкачев</w:t>
            </w:r>
          </w:p>
        </w:tc>
        <w:tc>
          <w:tcPr>
            <w:tcW w:w="1280" w:type="dxa"/>
            <w:tcBorders>
              <w:top w:val="nil"/>
              <w:left w:val="nil"/>
              <w:bottom w:val="single" w:sz="4" w:space="0" w:color="auto"/>
              <w:right w:val="single" w:sz="4" w:space="0" w:color="auto"/>
            </w:tcBorders>
            <w:shd w:val="clear" w:color="auto" w:fill="auto"/>
            <w:vAlign w:val="center"/>
            <w:hideMark/>
          </w:tcPr>
          <w:p w14:paraId="18F48568" w14:textId="77777777" w:rsidR="00521F4B" w:rsidRPr="00521F4B" w:rsidRDefault="00521F4B" w:rsidP="00944AFF">
            <w:pPr>
              <w:rPr>
                <w:color w:val="000000"/>
                <w:sz w:val="20"/>
                <w:szCs w:val="20"/>
              </w:rPr>
            </w:pPr>
            <w:r w:rsidRPr="00521F4B">
              <w:rPr>
                <w:color w:val="000000"/>
                <w:sz w:val="20"/>
                <w:szCs w:val="20"/>
              </w:rPr>
              <w:t>Андрей</w:t>
            </w:r>
          </w:p>
        </w:tc>
        <w:tc>
          <w:tcPr>
            <w:tcW w:w="1760" w:type="dxa"/>
            <w:tcBorders>
              <w:top w:val="nil"/>
              <w:left w:val="nil"/>
              <w:bottom w:val="single" w:sz="4" w:space="0" w:color="auto"/>
              <w:right w:val="single" w:sz="4" w:space="0" w:color="auto"/>
            </w:tcBorders>
            <w:shd w:val="clear" w:color="auto" w:fill="auto"/>
            <w:vAlign w:val="center"/>
            <w:hideMark/>
          </w:tcPr>
          <w:p w14:paraId="77AEA0C6" w14:textId="77777777" w:rsidR="00521F4B" w:rsidRPr="00521F4B" w:rsidRDefault="00521F4B" w:rsidP="00944AFF">
            <w:pPr>
              <w:rPr>
                <w:color w:val="000000"/>
                <w:sz w:val="20"/>
                <w:szCs w:val="20"/>
              </w:rPr>
            </w:pPr>
            <w:r w:rsidRPr="00521F4B">
              <w:rPr>
                <w:color w:val="000000"/>
                <w:sz w:val="20"/>
                <w:szCs w:val="20"/>
              </w:rPr>
              <w:t>Евгеньевич</w:t>
            </w:r>
          </w:p>
        </w:tc>
      </w:tr>
      <w:tr w:rsidR="00521F4B" w:rsidRPr="00521F4B" w14:paraId="1DEB856F"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10FA6143" w14:textId="77777777" w:rsidR="00521F4B" w:rsidRPr="00521F4B" w:rsidRDefault="00521F4B" w:rsidP="00944AFF">
            <w:pPr>
              <w:rPr>
                <w:color w:val="000000"/>
                <w:sz w:val="20"/>
                <w:szCs w:val="20"/>
              </w:rPr>
            </w:pPr>
            <w:r w:rsidRPr="00521F4B">
              <w:rPr>
                <w:color w:val="000000"/>
                <w:sz w:val="20"/>
                <w:szCs w:val="20"/>
              </w:rPr>
              <w:t>Толчин</w:t>
            </w:r>
          </w:p>
        </w:tc>
        <w:tc>
          <w:tcPr>
            <w:tcW w:w="1280" w:type="dxa"/>
            <w:tcBorders>
              <w:top w:val="nil"/>
              <w:left w:val="nil"/>
              <w:bottom w:val="single" w:sz="4" w:space="0" w:color="auto"/>
              <w:right w:val="single" w:sz="4" w:space="0" w:color="auto"/>
            </w:tcBorders>
            <w:shd w:val="clear" w:color="auto" w:fill="auto"/>
            <w:vAlign w:val="center"/>
            <w:hideMark/>
          </w:tcPr>
          <w:p w14:paraId="7071F066" w14:textId="77777777" w:rsidR="00521F4B" w:rsidRPr="00521F4B" w:rsidRDefault="00521F4B" w:rsidP="00944AFF">
            <w:pPr>
              <w:rPr>
                <w:color w:val="000000"/>
                <w:sz w:val="20"/>
                <w:szCs w:val="20"/>
              </w:rPr>
            </w:pPr>
            <w:r w:rsidRPr="00521F4B">
              <w:rPr>
                <w:color w:val="000000"/>
                <w:sz w:val="20"/>
                <w:szCs w:val="20"/>
              </w:rPr>
              <w:t>Владислав</w:t>
            </w:r>
          </w:p>
        </w:tc>
        <w:tc>
          <w:tcPr>
            <w:tcW w:w="1760" w:type="dxa"/>
            <w:tcBorders>
              <w:top w:val="nil"/>
              <w:left w:val="nil"/>
              <w:bottom w:val="single" w:sz="4" w:space="0" w:color="auto"/>
              <w:right w:val="single" w:sz="4" w:space="0" w:color="auto"/>
            </w:tcBorders>
            <w:shd w:val="clear" w:color="auto" w:fill="auto"/>
            <w:vAlign w:val="center"/>
            <w:hideMark/>
          </w:tcPr>
          <w:p w14:paraId="5E207313" w14:textId="77777777" w:rsidR="00521F4B" w:rsidRPr="00521F4B" w:rsidRDefault="00521F4B" w:rsidP="00944AFF">
            <w:pPr>
              <w:rPr>
                <w:color w:val="000000"/>
                <w:sz w:val="20"/>
                <w:szCs w:val="20"/>
              </w:rPr>
            </w:pPr>
            <w:r w:rsidRPr="00521F4B">
              <w:rPr>
                <w:color w:val="000000"/>
                <w:sz w:val="20"/>
                <w:szCs w:val="20"/>
              </w:rPr>
              <w:t>Александрович</w:t>
            </w:r>
          </w:p>
        </w:tc>
      </w:tr>
      <w:tr w:rsidR="00521F4B" w:rsidRPr="00521F4B" w14:paraId="3C544240"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6F6AAB85" w14:textId="77777777" w:rsidR="00521F4B" w:rsidRPr="00521F4B" w:rsidRDefault="00521F4B" w:rsidP="00944AFF">
            <w:pPr>
              <w:rPr>
                <w:color w:val="000000"/>
                <w:sz w:val="20"/>
                <w:szCs w:val="20"/>
              </w:rPr>
            </w:pPr>
            <w:r w:rsidRPr="00521F4B">
              <w:rPr>
                <w:color w:val="000000"/>
                <w:sz w:val="20"/>
                <w:szCs w:val="20"/>
              </w:rPr>
              <w:t>Томилов</w:t>
            </w:r>
          </w:p>
        </w:tc>
        <w:tc>
          <w:tcPr>
            <w:tcW w:w="1280" w:type="dxa"/>
            <w:tcBorders>
              <w:top w:val="nil"/>
              <w:left w:val="nil"/>
              <w:bottom w:val="single" w:sz="4" w:space="0" w:color="auto"/>
              <w:right w:val="single" w:sz="4" w:space="0" w:color="auto"/>
            </w:tcBorders>
            <w:shd w:val="clear" w:color="auto" w:fill="auto"/>
            <w:vAlign w:val="center"/>
            <w:hideMark/>
          </w:tcPr>
          <w:p w14:paraId="6A42EFFF"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24FDEC05" w14:textId="77777777" w:rsidR="00521F4B" w:rsidRPr="00521F4B" w:rsidRDefault="00521F4B" w:rsidP="00944AFF">
            <w:pPr>
              <w:rPr>
                <w:color w:val="000000"/>
                <w:sz w:val="20"/>
                <w:szCs w:val="20"/>
              </w:rPr>
            </w:pPr>
            <w:r w:rsidRPr="00521F4B">
              <w:rPr>
                <w:color w:val="000000"/>
                <w:sz w:val="20"/>
                <w:szCs w:val="20"/>
              </w:rPr>
              <w:t>Николаевич</w:t>
            </w:r>
          </w:p>
        </w:tc>
      </w:tr>
      <w:tr w:rsidR="00521F4B" w:rsidRPr="00521F4B" w14:paraId="63EAF048"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077E6134" w14:textId="77777777" w:rsidR="00521F4B" w:rsidRPr="00521F4B" w:rsidRDefault="00521F4B" w:rsidP="00944AFF">
            <w:pPr>
              <w:rPr>
                <w:color w:val="000000"/>
                <w:sz w:val="20"/>
                <w:szCs w:val="20"/>
              </w:rPr>
            </w:pPr>
            <w:r w:rsidRPr="00521F4B">
              <w:rPr>
                <w:color w:val="000000"/>
                <w:sz w:val="20"/>
                <w:szCs w:val="20"/>
              </w:rPr>
              <w:t>Томилова</w:t>
            </w:r>
          </w:p>
        </w:tc>
        <w:tc>
          <w:tcPr>
            <w:tcW w:w="1280" w:type="dxa"/>
            <w:tcBorders>
              <w:top w:val="nil"/>
              <w:left w:val="nil"/>
              <w:bottom w:val="single" w:sz="4" w:space="0" w:color="auto"/>
              <w:right w:val="single" w:sz="4" w:space="0" w:color="auto"/>
            </w:tcBorders>
            <w:shd w:val="clear" w:color="auto" w:fill="auto"/>
            <w:vAlign w:val="center"/>
            <w:hideMark/>
          </w:tcPr>
          <w:p w14:paraId="1663B41A" w14:textId="77777777" w:rsidR="00521F4B" w:rsidRPr="00521F4B" w:rsidRDefault="00521F4B" w:rsidP="00944AFF">
            <w:pPr>
              <w:rPr>
                <w:color w:val="000000"/>
                <w:sz w:val="20"/>
                <w:szCs w:val="20"/>
              </w:rPr>
            </w:pPr>
            <w:r w:rsidRPr="00521F4B">
              <w:rPr>
                <w:color w:val="000000"/>
                <w:sz w:val="20"/>
                <w:szCs w:val="20"/>
              </w:rPr>
              <w:t>Галина</w:t>
            </w:r>
          </w:p>
        </w:tc>
        <w:tc>
          <w:tcPr>
            <w:tcW w:w="1760" w:type="dxa"/>
            <w:tcBorders>
              <w:top w:val="nil"/>
              <w:left w:val="nil"/>
              <w:bottom w:val="single" w:sz="4" w:space="0" w:color="auto"/>
              <w:right w:val="single" w:sz="4" w:space="0" w:color="auto"/>
            </w:tcBorders>
            <w:shd w:val="clear" w:color="auto" w:fill="auto"/>
            <w:vAlign w:val="center"/>
            <w:hideMark/>
          </w:tcPr>
          <w:p w14:paraId="0A01035E" w14:textId="77777777" w:rsidR="00521F4B" w:rsidRPr="00521F4B" w:rsidRDefault="00521F4B" w:rsidP="00944AFF">
            <w:pPr>
              <w:rPr>
                <w:color w:val="000000"/>
                <w:sz w:val="20"/>
                <w:szCs w:val="20"/>
              </w:rPr>
            </w:pPr>
            <w:r w:rsidRPr="00521F4B">
              <w:rPr>
                <w:color w:val="000000"/>
                <w:sz w:val="20"/>
                <w:szCs w:val="20"/>
              </w:rPr>
              <w:t>Антоновна</w:t>
            </w:r>
          </w:p>
        </w:tc>
      </w:tr>
      <w:tr w:rsidR="00521F4B" w:rsidRPr="00521F4B" w14:paraId="00C5E586" w14:textId="77777777" w:rsidTr="00944AFF">
        <w:trPr>
          <w:trHeight w:val="255"/>
        </w:trPr>
        <w:tc>
          <w:tcPr>
            <w:tcW w:w="1720" w:type="dxa"/>
            <w:tcBorders>
              <w:top w:val="nil"/>
              <w:left w:val="single" w:sz="4" w:space="0" w:color="auto"/>
              <w:bottom w:val="single" w:sz="4" w:space="0" w:color="auto"/>
              <w:right w:val="single" w:sz="4" w:space="0" w:color="auto"/>
            </w:tcBorders>
            <w:shd w:val="clear" w:color="auto" w:fill="auto"/>
            <w:vAlign w:val="center"/>
            <w:hideMark/>
          </w:tcPr>
          <w:p w14:paraId="4710F0C5" w14:textId="77777777" w:rsidR="00521F4B" w:rsidRPr="00521F4B" w:rsidRDefault="00521F4B" w:rsidP="00944AFF">
            <w:pPr>
              <w:rPr>
                <w:color w:val="000000"/>
                <w:sz w:val="20"/>
                <w:szCs w:val="20"/>
              </w:rPr>
            </w:pPr>
            <w:r w:rsidRPr="00521F4B">
              <w:rPr>
                <w:color w:val="000000"/>
                <w:sz w:val="20"/>
                <w:szCs w:val="20"/>
              </w:rPr>
              <w:t>Торопов</w:t>
            </w:r>
          </w:p>
        </w:tc>
        <w:tc>
          <w:tcPr>
            <w:tcW w:w="1280" w:type="dxa"/>
            <w:tcBorders>
              <w:top w:val="nil"/>
              <w:left w:val="nil"/>
              <w:bottom w:val="single" w:sz="4" w:space="0" w:color="auto"/>
              <w:right w:val="single" w:sz="4" w:space="0" w:color="auto"/>
            </w:tcBorders>
            <w:shd w:val="clear" w:color="auto" w:fill="auto"/>
            <w:vAlign w:val="center"/>
            <w:hideMark/>
          </w:tcPr>
          <w:p w14:paraId="6FF17DA5" w14:textId="77777777" w:rsidR="00521F4B" w:rsidRPr="00521F4B" w:rsidRDefault="00521F4B" w:rsidP="00944AFF">
            <w:pPr>
              <w:rPr>
                <w:color w:val="000000"/>
                <w:sz w:val="20"/>
                <w:szCs w:val="20"/>
              </w:rPr>
            </w:pPr>
            <w:r w:rsidRPr="00521F4B">
              <w:rPr>
                <w:color w:val="000000"/>
                <w:sz w:val="20"/>
                <w:szCs w:val="20"/>
              </w:rPr>
              <w:t>Сергей</w:t>
            </w:r>
          </w:p>
        </w:tc>
        <w:tc>
          <w:tcPr>
            <w:tcW w:w="1760" w:type="dxa"/>
            <w:tcBorders>
              <w:top w:val="nil"/>
              <w:left w:val="nil"/>
              <w:bottom w:val="single" w:sz="4" w:space="0" w:color="auto"/>
              <w:right w:val="single" w:sz="4" w:space="0" w:color="auto"/>
            </w:tcBorders>
            <w:shd w:val="clear" w:color="auto" w:fill="auto"/>
            <w:vAlign w:val="center"/>
            <w:hideMark/>
          </w:tcPr>
          <w:p w14:paraId="1E6E191B" w14:textId="77777777" w:rsidR="00521F4B" w:rsidRPr="00521F4B" w:rsidRDefault="00521F4B" w:rsidP="00944AFF">
            <w:pPr>
              <w:rPr>
                <w:color w:val="000000"/>
                <w:sz w:val="20"/>
                <w:szCs w:val="20"/>
              </w:rPr>
            </w:pPr>
            <w:r w:rsidRPr="00521F4B">
              <w:rPr>
                <w:color w:val="000000"/>
                <w:sz w:val="20"/>
                <w:szCs w:val="20"/>
              </w:rPr>
              <w:t>Евгеньевич</w:t>
            </w:r>
          </w:p>
        </w:tc>
      </w:tr>
    </w:tbl>
    <w:p w14:paraId="4302E872" w14:textId="77777777" w:rsidR="00521F4B" w:rsidRPr="00521F4B" w:rsidRDefault="00521F4B" w:rsidP="00521F4B">
      <w:pPr>
        <w:rPr>
          <w:sz w:val="20"/>
          <w:szCs w:val="20"/>
        </w:rPr>
      </w:pPr>
    </w:p>
    <w:p w14:paraId="16E74F22" w14:textId="77777777" w:rsidR="00E10C9F" w:rsidRDefault="00E10C9F" w:rsidP="00E10C9F">
      <w:pPr>
        <w:pStyle w:val="ConsPlusNormal"/>
        <w:outlineLvl w:val="0"/>
        <w:rPr>
          <w:rFonts w:ascii="Times New Roman" w:hAnsi="Times New Roman" w:cs="Times New Roman"/>
        </w:rPr>
      </w:pPr>
    </w:p>
    <w:p w14:paraId="28FE8B25" w14:textId="77777777" w:rsidR="00A117BB" w:rsidRDefault="00A117BB" w:rsidP="00E10C9F">
      <w:pPr>
        <w:pStyle w:val="ConsPlusNormal"/>
        <w:outlineLvl w:val="0"/>
        <w:rPr>
          <w:rFonts w:ascii="Times New Roman" w:hAnsi="Times New Roman" w:cs="Times New Roman"/>
        </w:rPr>
      </w:pPr>
    </w:p>
    <w:p w14:paraId="482CDB24" w14:textId="77777777" w:rsidR="00A117BB" w:rsidRDefault="00A117BB" w:rsidP="00E10C9F">
      <w:pPr>
        <w:pStyle w:val="ConsPlusNormal"/>
        <w:outlineLvl w:val="0"/>
        <w:rPr>
          <w:rFonts w:ascii="Times New Roman" w:hAnsi="Times New Roman" w:cs="Times New Roman"/>
        </w:rPr>
      </w:pPr>
    </w:p>
    <w:p w14:paraId="7BDFBF9A" w14:textId="77777777" w:rsidR="00A117BB" w:rsidRDefault="00A117BB" w:rsidP="00E10C9F">
      <w:pPr>
        <w:pStyle w:val="ConsPlusNormal"/>
        <w:outlineLvl w:val="0"/>
        <w:rPr>
          <w:rFonts w:ascii="Times New Roman" w:hAnsi="Times New Roman" w:cs="Times New Roman"/>
        </w:rPr>
      </w:pPr>
    </w:p>
    <w:p w14:paraId="51C67ABE" w14:textId="77777777" w:rsidR="00A117BB" w:rsidRDefault="00A117BB" w:rsidP="00E10C9F">
      <w:pPr>
        <w:pStyle w:val="ConsPlusNormal"/>
        <w:outlineLvl w:val="0"/>
        <w:rPr>
          <w:rFonts w:ascii="Times New Roman" w:hAnsi="Times New Roman" w:cs="Times New Roman"/>
        </w:rPr>
      </w:pPr>
    </w:p>
    <w:p w14:paraId="465FB858" w14:textId="77777777" w:rsidR="00A117BB" w:rsidRDefault="00A117BB" w:rsidP="00E10C9F">
      <w:pPr>
        <w:pStyle w:val="ConsPlusNormal"/>
        <w:outlineLvl w:val="0"/>
        <w:rPr>
          <w:rFonts w:ascii="Times New Roman" w:hAnsi="Times New Roman" w:cs="Times New Roman"/>
        </w:rPr>
      </w:pPr>
    </w:p>
    <w:p w14:paraId="612FE255" w14:textId="77777777" w:rsidR="00A117BB" w:rsidRDefault="00A117BB" w:rsidP="00E10C9F">
      <w:pPr>
        <w:pStyle w:val="ConsPlusNormal"/>
        <w:outlineLvl w:val="0"/>
        <w:rPr>
          <w:rFonts w:ascii="Times New Roman" w:hAnsi="Times New Roman" w:cs="Times New Roman"/>
        </w:rPr>
      </w:pPr>
    </w:p>
    <w:p w14:paraId="050AB2F8" w14:textId="77777777" w:rsidR="00A117BB" w:rsidRDefault="00A117BB" w:rsidP="00E10C9F">
      <w:pPr>
        <w:pStyle w:val="ConsPlusNormal"/>
        <w:outlineLvl w:val="0"/>
        <w:rPr>
          <w:rFonts w:ascii="Times New Roman" w:hAnsi="Times New Roman" w:cs="Times New Roman"/>
        </w:rPr>
      </w:pPr>
    </w:p>
    <w:p w14:paraId="068090A4" w14:textId="77777777" w:rsidR="00A117BB" w:rsidRDefault="00A117BB" w:rsidP="00E10C9F">
      <w:pPr>
        <w:pStyle w:val="ConsPlusNormal"/>
        <w:outlineLvl w:val="0"/>
        <w:rPr>
          <w:rFonts w:ascii="Times New Roman" w:hAnsi="Times New Roman" w:cs="Times New Roman"/>
        </w:rPr>
      </w:pPr>
    </w:p>
    <w:p w14:paraId="0D398E11" w14:textId="77777777" w:rsidR="00A117BB" w:rsidRDefault="00A117BB" w:rsidP="00E10C9F">
      <w:pPr>
        <w:pStyle w:val="ConsPlusNormal"/>
        <w:outlineLvl w:val="0"/>
        <w:rPr>
          <w:rFonts w:ascii="Times New Roman" w:hAnsi="Times New Roman" w:cs="Times New Roman"/>
        </w:rPr>
      </w:pPr>
    </w:p>
    <w:p w14:paraId="740BD546" w14:textId="77777777" w:rsidR="00A117BB" w:rsidRDefault="00A117BB" w:rsidP="00E10C9F">
      <w:pPr>
        <w:pStyle w:val="ConsPlusNormal"/>
        <w:outlineLvl w:val="0"/>
        <w:rPr>
          <w:rFonts w:ascii="Times New Roman" w:hAnsi="Times New Roman" w:cs="Times New Roman"/>
        </w:rPr>
      </w:pPr>
    </w:p>
    <w:p w14:paraId="0501D9FE" w14:textId="77777777" w:rsidR="00A117BB" w:rsidRDefault="00A117BB" w:rsidP="00E10C9F">
      <w:pPr>
        <w:pStyle w:val="ConsPlusNormal"/>
        <w:outlineLvl w:val="0"/>
        <w:rPr>
          <w:rFonts w:ascii="Times New Roman" w:hAnsi="Times New Roman" w:cs="Times New Roman"/>
        </w:rPr>
      </w:pPr>
    </w:p>
    <w:p w14:paraId="3314869E" w14:textId="77777777" w:rsidR="00A117BB" w:rsidRDefault="00A117BB" w:rsidP="00E10C9F">
      <w:pPr>
        <w:pStyle w:val="ConsPlusNormal"/>
        <w:outlineLvl w:val="0"/>
        <w:rPr>
          <w:rFonts w:ascii="Times New Roman" w:hAnsi="Times New Roman" w:cs="Times New Roman"/>
        </w:rPr>
      </w:pPr>
    </w:p>
    <w:p w14:paraId="357D2EB8" w14:textId="77777777" w:rsidR="00A117BB" w:rsidRDefault="00A117BB" w:rsidP="00E10C9F">
      <w:pPr>
        <w:pStyle w:val="ConsPlusNormal"/>
        <w:outlineLvl w:val="0"/>
        <w:rPr>
          <w:rFonts w:ascii="Times New Roman" w:hAnsi="Times New Roman" w:cs="Times New Roman"/>
        </w:rPr>
      </w:pPr>
    </w:p>
    <w:p w14:paraId="1E762216" w14:textId="77777777" w:rsidR="00A117BB" w:rsidRDefault="00A117BB" w:rsidP="00E10C9F">
      <w:pPr>
        <w:pStyle w:val="ConsPlusNormal"/>
        <w:outlineLvl w:val="0"/>
        <w:rPr>
          <w:rFonts w:ascii="Times New Roman" w:hAnsi="Times New Roman" w:cs="Times New Roman"/>
        </w:rPr>
      </w:pPr>
    </w:p>
    <w:p w14:paraId="35066648" w14:textId="77777777" w:rsidR="00A117BB" w:rsidRDefault="00A117BB" w:rsidP="00E10C9F">
      <w:pPr>
        <w:pStyle w:val="ConsPlusNormal"/>
        <w:outlineLvl w:val="0"/>
        <w:rPr>
          <w:rFonts w:ascii="Times New Roman" w:hAnsi="Times New Roman" w:cs="Times New Roman"/>
        </w:rPr>
      </w:pPr>
    </w:p>
    <w:p w14:paraId="518EAC26" w14:textId="77777777" w:rsidR="00A117BB" w:rsidRDefault="00A117BB" w:rsidP="00E10C9F">
      <w:pPr>
        <w:pStyle w:val="ConsPlusNormal"/>
        <w:outlineLvl w:val="0"/>
        <w:rPr>
          <w:rFonts w:ascii="Times New Roman" w:hAnsi="Times New Roman" w:cs="Times New Roman"/>
        </w:rPr>
      </w:pPr>
    </w:p>
    <w:p w14:paraId="696F1F65" w14:textId="77777777" w:rsidR="00A117BB" w:rsidRDefault="00A117BB" w:rsidP="00E10C9F">
      <w:pPr>
        <w:pStyle w:val="ConsPlusNormal"/>
        <w:outlineLvl w:val="0"/>
        <w:rPr>
          <w:rFonts w:ascii="Times New Roman" w:hAnsi="Times New Roman" w:cs="Times New Roman"/>
        </w:rPr>
      </w:pPr>
    </w:p>
    <w:p w14:paraId="67144D9D" w14:textId="77777777" w:rsidR="00A117BB" w:rsidRDefault="00A117BB" w:rsidP="00E10C9F">
      <w:pPr>
        <w:pStyle w:val="ConsPlusNormal"/>
        <w:outlineLvl w:val="0"/>
        <w:rPr>
          <w:rFonts w:ascii="Times New Roman" w:hAnsi="Times New Roman" w:cs="Times New Roman"/>
        </w:rPr>
      </w:pPr>
    </w:p>
    <w:p w14:paraId="10F27DC5" w14:textId="77777777" w:rsidR="00A117BB" w:rsidRDefault="00A117BB" w:rsidP="00E10C9F">
      <w:pPr>
        <w:pStyle w:val="ConsPlusNormal"/>
        <w:outlineLvl w:val="0"/>
        <w:rPr>
          <w:rFonts w:ascii="Times New Roman" w:hAnsi="Times New Roman" w:cs="Times New Roman"/>
        </w:rPr>
      </w:pPr>
    </w:p>
    <w:p w14:paraId="41CF9A1A" w14:textId="77777777" w:rsidR="00A117BB" w:rsidRDefault="00A117BB" w:rsidP="00E10C9F">
      <w:pPr>
        <w:pStyle w:val="ConsPlusNormal"/>
        <w:outlineLvl w:val="0"/>
        <w:rPr>
          <w:rFonts w:ascii="Times New Roman" w:hAnsi="Times New Roman" w:cs="Times New Roman"/>
        </w:rPr>
      </w:pPr>
    </w:p>
    <w:p w14:paraId="54579F60" w14:textId="77777777" w:rsidR="00A117BB" w:rsidRDefault="00A117BB" w:rsidP="00E10C9F">
      <w:pPr>
        <w:pStyle w:val="ConsPlusNormal"/>
        <w:outlineLvl w:val="0"/>
        <w:rPr>
          <w:rFonts w:ascii="Times New Roman" w:hAnsi="Times New Roman" w:cs="Times New Roman"/>
        </w:rPr>
      </w:pPr>
    </w:p>
    <w:p w14:paraId="408A0E1A" w14:textId="77777777" w:rsidR="00A117BB" w:rsidRDefault="00A117BB" w:rsidP="00E10C9F">
      <w:pPr>
        <w:pStyle w:val="ConsPlusNormal"/>
        <w:outlineLvl w:val="0"/>
        <w:rPr>
          <w:rFonts w:ascii="Times New Roman" w:hAnsi="Times New Roman" w:cs="Times New Roman"/>
        </w:rPr>
      </w:pPr>
    </w:p>
    <w:p w14:paraId="0B4BC853" w14:textId="77777777" w:rsidR="00A117BB" w:rsidRDefault="00A117BB" w:rsidP="00E10C9F">
      <w:pPr>
        <w:pStyle w:val="ConsPlusNormal"/>
        <w:outlineLvl w:val="0"/>
        <w:rPr>
          <w:rFonts w:ascii="Times New Roman" w:hAnsi="Times New Roman" w:cs="Times New Roman"/>
        </w:rPr>
      </w:pPr>
    </w:p>
    <w:p w14:paraId="7550D990" w14:textId="77777777" w:rsidR="00A117BB" w:rsidRDefault="00A117BB" w:rsidP="00E10C9F">
      <w:pPr>
        <w:pStyle w:val="ConsPlusNormal"/>
        <w:outlineLvl w:val="0"/>
        <w:rPr>
          <w:rFonts w:ascii="Times New Roman" w:hAnsi="Times New Roman" w:cs="Times New Roman"/>
        </w:rPr>
      </w:pPr>
    </w:p>
    <w:p w14:paraId="39B7591B" w14:textId="77777777" w:rsidR="00A117BB" w:rsidRDefault="00A117BB" w:rsidP="00E10C9F">
      <w:pPr>
        <w:pStyle w:val="ConsPlusNormal"/>
        <w:outlineLvl w:val="0"/>
        <w:rPr>
          <w:rFonts w:ascii="Times New Roman" w:hAnsi="Times New Roman" w:cs="Times New Roman"/>
        </w:rPr>
      </w:pPr>
    </w:p>
    <w:p w14:paraId="49E23AF2" w14:textId="77777777" w:rsidR="00A117BB" w:rsidRDefault="00A117BB" w:rsidP="00E10C9F">
      <w:pPr>
        <w:pStyle w:val="ConsPlusNormal"/>
        <w:outlineLvl w:val="0"/>
        <w:rPr>
          <w:rFonts w:ascii="Times New Roman" w:hAnsi="Times New Roman" w:cs="Times New Roman"/>
        </w:rPr>
      </w:pPr>
    </w:p>
    <w:p w14:paraId="06FC4377" w14:textId="77777777" w:rsidR="00A117BB" w:rsidRDefault="00A117BB" w:rsidP="00E10C9F">
      <w:pPr>
        <w:pStyle w:val="ConsPlusNormal"/>
        <w:outlineLvl w:val="0"/>
        <w:rPr>
          <w:rFonts w:ascii="Times New Roman" w:hAnsi="Times New Roman" w:cs="Times New Roman"/>
        </w:rPr>
      </w:pPr>
    </w:p>
    <w:p w14:paraId="16B4CEC6" w14:textId="77777777" w:rsidR="00A117BB" w:rsidRDefault="00A117BB" w:rsidP="00E10C9F">
      <w:pPr>
        <w:pStyle w:val="ConsPlusNormal"/>
        <w:outlineLvl w:val="0"/>
        <w:rPr>
          <w:rFonts w:ascii="Times New Roman" w:hAnsi="Times New Roman" w:cs="Times New Roman"/>
        </w:rPr>
      </w:pPr>
    </w:p>
    <w:p w14:paraId="316D51A8" w14:textId="77777777" w:rsidR="00A117BB" w:rsidRDefault="00A117BB" w:rsidP="00E10C9F">
      <w:pPr>
        <w:pStyle w:val="ConsPlusNormal"/>
        <w:outlineLvl w:val="0"/>
        <w:rPr>
          <w:rFonts w:ascii="Times New Roman" w:hAnsi="Times New Roman" w:cs="Times New Roman"/>
        </w:rPr>
      </w:pPr>
    </w:p>
    <w:p w14:paraId="49E257B2" w14:textId="77777777" w:rsidR="00A117BB" w:rsidRDefault="00A117BB" w:rsidP="00E10C9F">
      <w:pPr>
        <w:pStyle w:val="ConsPlusNormal"/>
        <w:outlineLvl w:val="0"/>
        <w:rPr>
          <w:rFonts w:ascii="Times New Roman" w:hAnsi="Times New Roman" w:cs="Times New Roman"/>
        </w:rPr>
      </w:pPr>
    </w:p>
    <w:p w14:paraId="0B4B3450" w14:textId="77777777" w:rsidR="00A117BB" w:rsidRDefault="00A117BB" w:rsidP="00E10C9F">
      <w:pPr>
        <w:pStyle w:val="ConsPlusNormal"/>
        <w:outlineLvl w:val="0"/>
        <w:rPr>
          <w:rFonts w:ascii="Times New Roman" w:hAnsi="Times New Roman" w:cs="Times New Roman"/>
        </w:rPr>
      </w:pPr>
    </w:p>
    <w:p w14:paraId="5F22A313" w14:textId="77777777" w:rsidR="00A117BB" w:rsidRDefault="00A117BB" w:rsidP="00E10C9F">
      <w:pPr>
        <w:pStyle w:val="ConsPlusNormal"/>
        <w:outlineLvl w:val="0"/>
        <w:rPr>
          <w:rFonts w:ascii="Times New Roman" w:hAnsi="Times New Roman" w:cs="Times New Roman"/>
        </w:rPr>
      </w:pPr>
    </w:p>
    <w:p w14:paraId="4ED6EAB7" w14:textId="77777777" w:rsidR="00A117BB" w:rsidRDefault="00A117BB" w:rsidP="00E10C9F">
      <w:pPr>
        <w:pStyle w:val="ConsPlusNormal"/>
        <w:outlineLvl w:val="0"/>
        <w:rPr>
          <w:rFonts w:ascii="Times New Roman" w:hAnsi="Times New Roman" w:cs="Times New Roman"/>
        </w:rPr>
      </w:pPr>
    </w:p>
    <w:p w14:paraId="25F74E04" w14:textId="77777777" w:rsidR="00A117BB" w:rsidRDefault="00A117BB" w:rsidP="00E10C9F">
      <w:pPr>
        <w:pStyle w:val="ConsPlusNormal"/>
        <w:outlineLvl w:val="0"/>
        <w:rPr>
          <w:rFonts w:ascii="Times New Roman" w:hAnsi="Times New Roman" w:cs="Times New Roman"/>
        </w:rPr>
      </w:pPr>
    </w:p>
    <w:p w14:paraId="1B78B9A2" w14:textId="77777777" w:rsidR="00A117BB" w:rsidRDefault="00A117BB" w:rsidP="00E10C9F">
      <w:pPr>
        <w:pStyle w:val="ConsPlusNormal"/>
        <w:outlineLvl w:val="0"/>
        <w:rPr>
          <w:rFonts w:ascii="Times New Roman" w:hAnsi="Times New Roman" w:cs="Times New Roman"/>
        </w:rPr>
      </w:pPr>
    </w:p>
    <w:p w14:paraId="01764EF4" w14:textId="77777777" w:rsidR="00A117BB" w:rsidRDefault="00A117BB" w:rsidP="00E10C9F">
      <w:pPr>
        <w:pStyle w:val="ConsPlusNormal"/>
        <w:outlineLvl w:val="0"/>
        <w:rPr>
          <w:rFonts w:ascii="Times New Roman" w:hAnsi="Times New Roman" w:cs="Times New Roman"/>
        </w:rPr>
      </w:pPr>
    </w:p>
    <w:p w14:paraId="32BF849D" w14:textId="77777777" w:rsidR="00A117BB" w:rsidRDefault="00A117BB" w:rsidP="00E10C9F">
      <w:pPr>
        <w:pStyle w:val="ConsPlusNormal"/>
        <w:outlineLvl w:val="0"/>
        <w:rPr>
          <w:rFonts w:ascii="Times New Roman" w:hAnsi="Times New Roman" w:cs="Times New Roman"/>
        </w:rPr>
      </w:pPr>
    </w:p>
    <w:p w14:paraId="784F47AF" w14:textId="77777777" w:rsidR="00A117BB" w:rsidRPr="00521F4B" w:rsidRDefault="00A117BB" w:rsidP="00E10C9F">
      <w:pPr>
        <w:pStyle w:val="ConsPlusNormal"/>
        <w:outlineLvl w:val="0"/>
        <w:rPr>
          <w:rFonts w:ascii="Times New Roman" w:hAnsi="Times New Roman" w:cs="Times New Roman"/>
        </w:rPr>
      </w:pPr>
    </w:p>
    <w:p w14:paraId="7657CB3E" w14:textId="77777777" w:rsidR="00521F4B" w:rsidRPr="00521F4B" w:rsidRDefault="00521F4B" w:rsidP="00E10C9F">
      <w:pPr>
        <w:pStyle w:val="ConsPlusNormal"/>
        <w:outlineLvl w:val="0"/>
        <w:rPr>
          <w:rFonts w:ascii="Times New Roman" w:hAnsi="Times New Roman" w:cs="Times New Roman"/>
        </w:rPr>
      </w:pPr>
    </w:p>
    <w:p w14:paraId="211CF160" w14:textId="77777777" w:rsidR="00521F4B" w:rsidRPr="00521F4B" w:rsidRDefault="00521F4B" w:rsidP="00E10C9F">
      <w:pPr>
        <w:pStyle w:val="ConsPlusNormal"/>
        <w:outlineLvl w:val="0"/>
        <w:rPr>
          <w:rFonts w:ascii="Times New Roman" w:hAnsi="Times New Roman" w:cs="Times New Roman"/>
        </w:rPr>
      </w:pPr>
    </w:p>
    <w:p w14:paraId="6E64C06C" w14:textId="77777777" w:rsidR="00521F4B" w:rsidRPr="00521F4B" w:rsidRDefault="00521F4B" w:rsidP="00E10C9F">
      <w:pPr>
        <w:pStyle w:val="ConsPlusNormal"/>
        <w:outlineLvl w:val="0"/>
        <w:rPr>
          <w:rFonts w:ascii="Times New Roman" w:hAnsi="Times New Roman" w:cs="Times New Roman"/>
        </w:rPr>
      </w:pPr>
    </w:p>
    <w:p w14:paraId="4E0A87A0" w14:textId="77777777" w:rsidR="00F74FB4" w:rsidRPr="00521F4B" w:rsidRDefault="00F74FB4" w:rsidP="00402DFF">
      <w:pPr>
        <w:jc w:val="center"/>
        <w:rPr>
          <w:sz w:val="20"/>
          <w:szCs w:val="20"/>
        </w:rPr>
      </w:pPr>
      <w:r w:rsidRPr="00521F4B">
        <w:rPr>
          <w:sz w:val="20"/>
          <w:szCs w:val="20"/>
        </w:rPr>
        <w:t>Редакционный совет:</w:t>
      </w:r>
    </w:p>
    <w:p w14:paraId="0501D647" w14:textId="77777777" w:rsidR="00F74FB4" w:rsidRPr="00521F4B" w:rsidRDefault="00F74FB4" w:rsidP="00402DFF">
      <w:pPr>
        <w:jc w:val="center"/>
        <w:rPr>
          <w:sz w:val="20"/>
          <w:szCs w:val="20"/>
        </w:rPr>
      </w:pPr>
    </w:p>
    <w:p w14:paraId="32860A68" w14:textId="2F1B1B7A" w:rsidR="00F74FB4" w:rsidRPr="00521F4B" w:rsidRDefault="00A17FC8" w:rsidP="00402DFF">
      <w:pPr>
        <w:jc w:val="center"/>
        <w:rPr>
          <w:sz w:val="20"/>
          <w:szCs w:val="20"/>
        </w:rPr>
      </w:pPr>
      <w:r w:rsidRPr="00521F4B">
        <w:rPr>
          <w:sz w:val="20"/>
          <w:szCs w:val="20"/>
        </w:rPr>
        <w:t>Орлова Л.В.</w:t>
      </w:r>
    </w:p>
    <w:p w14:paraId="5B49FC7D" w14:textId="77777777" w:rsidR="00F74FB4" w:rsidRPr="00521F4B" w:rsidRDefault="00F74FB4" w:rsidP="00402DFF">
      <w:pPr>
        <w:jc w:val="center"/>
        <w:rPr>
          <w:sz w:val="20"/>
          <w:szCs w:val="20"/>
        </w:rPr>
      </w:pPr>
      <w:r w:rsidRPr="00521F4B">
        <w:rPr>
          <w:sz w:val="20"/>
          <w:szCs w:val="20"/>
        </w:rPr>
        <w:t>(председатель редакционного совета)</w:t>
      </w:r>
    </w:p>
    <w:p w14:paraId="406836E7" w14:textId="77777777" w:rsidR="00F74FB4" w:rsidRPr="00521F4B" w:rsidRDefault="00F74FB4" w:rsidP="00402DFF">
      <w:pPr>
        <w:jc w:val="center"/>
        <w:rPr>
          <w:sz w:val="20"/>
          <w:szCs w:val="20"/>
        </w:rPr>
      </w:pPr>
    </w:p>
    <w:p w14:paraId="790F208B" w14:textId="77777777" w:rsidR="00F74FB4" w:rsidRPr="00521F4B" w:rsidRDefault="00F74FB4" w:rsidP="00402DFF">
      <w:pPr>
        <w:jc w:val="center"/>
        <w:rPr>
          <w:sz w:val="20"/>
          <w:szCs w:val="20"/>
        </w:rPr>
      </w:pPr>
      <w:r w:rsidRPr="00521F4B">
        <w:rPr>
          <w:sz w:val="20"/>
          <w:szCs w:val="20"/>
        </w:rPr>
        <w:t>Булюктов Р.В.</w:t>
      </w:r>
    </w:p>
    <w:p w14:paraId="54607286" w14:textId="77777777" w:rsidR="00F74FB4" w:rsidRPr="00521F4B" w:rsidRDefault="00F74FB4" w:rsidP="00402DFF">
      <w:pPr>
        <w:jc w:val="center"/>
        <w:rPr>
          <w:sz w:val="20"/>
          <w:szCs w:val="20"/>
        </w:rPr>
      </w:pPr>
      <w:r w:rsidRPr="00521F4B">
        <w:rPr>
          <w:sz w:val="20"/>
          <w:szCs w:val="20"/>
        </w:rPr>
        <w:t>(заместитель председателя редакционного совета)</w:t>
      </w:r>
    </w:p>
    <w:p w14:paraId="13166C9A" w14:textId="77777777" w:rsidR="00F74FB4" w:rsidRPr="00521F4B" w:rsidRDefault="00F74FB4" w:rsidP="00402DFF">
      <w:pPr>
        <w:jc w:val="center"/>
        <w:rPr>
          <w:sz w:val="20"/>
          <w:szCs w:val="20"/>
        </w:rPr>
      </w:pPr>
    </w:p>
    <w:p w14:paraId="5E511554" w14:textId="77777777" w:rsidR="00F74FB4" w:rsidRPr="00521F4B" w:rsidRDefault="00F74FB4" w:rsidP="00402DFF">
      <w:pPr>
        <w:jc w:val="center"/>
        <w:rPr>
          <w:sz w:val="20"/>
          <w:szCs w:val="20"/>
        </w:rPr>
      </w:pPr>
      <w:r w:rsidRPr="00521F4B">
        <w:rPr>
          <w:sz w:val="20"/>
          <w:szCs w:val="20"/>
        </w:rPr>
        <w:t>Василенко О.А.</w:t>
      </w:r>
    </w:p>
    <w:p w14:paraId="67AC18FF" w14:textId="77777777" w:rsidR="00F74FB4" w:rsidRPr="00521F4B" w:rsidRDefault="00F74FB4" w:rsidP="00402DFF">
      <w:pPr>
        <w:jc w:val="center"/>
        <w:rPr>
          <w:sz w:val="20"/>
          <w:szCs w:val="20"/>
        </w:rPr>
      </w:pPr>
      <w:r w:rsidRPr="00521F4B">
        <w:rPr>
          <w:sz w:val="20"/>
          <w:szCs w:val="20"/>
        </w:rPr>
        <w:t>(секретарь редакционного совета)</w:t>
      </w:r>
    </w:p>
    <w:p w14:paraId="5047D48A" w14:textId="77777777" w:rsidR="00F74FB4" w:rsidRPr="00521F4B" w:rsidRDefault="00F74FB4" w:rsidP="00402DFF">
      <w:pPr>
        <w:jc w:val="center"/>
        <w:rPr>
          <w:sz w:val="20"/>
          <w:szCs w:val="20"/>
        </w:rPr>
      </w:pPr>
    </w:p>
    <w:p w14:paraId="6EB18D2B" w14:textId="7793936F" w:rsidR="00F74FB4" w:rsidRPr="00521F4B" w:rsidRDefault="00F74FB4" w:rsidP="00402DFF">
      <w:pPr>
        <w:jc w:val="center"/>
        <w:rPr>
          <w:sz w:val="20"/>
          <w:szCs w:val="20"/>
        </w:rPr>
      </w:pPr>
      <w:r w:rsidRPr="00521F4B">
        <w:rPr>
          <w:sz w:val="20"/>
          <w:szCs w:val="20"/>
        </w:rPr>
        <w:t>Абдрахманова И.Н.</w:t>
      </w:r>
    </w:p>
    <w:p w14:paraId="5D3C9E76" w14:textId="77777777" w:rsidR="00642BDE" w:rsidRPr="00521F4B" w:rsidRDefault="00642BDE" w:rsidP="00642BDE">
      <w:pPr>
        <w:jc w:val="center"/>
        <w:rPr>
          <w:sz w:val="20"/>
          <w:szCs w:val="20"/>
        </w:rPr>
      </w:pPr>
      <w:r w:rsidRPr="00521F4B">
        <w:rPr>
          <w:sz w:val="20"/>
          <w:szCs w:val="20"/>
        </w:rPr>
        <w:t>Карташева Е.М.</w:t>
      </w:r>
    </w:p>
    <w:p w14:paraId="2C819F10" w14:textId="77777777" w:rsidR="00F74FB4" w:rsidRPr="00521F4B" w:rsidRDefault="00F74FB4" w:rsidP="00402DFF">
      <w:pPr>
        <w:jc w:val="center"/>
        <w:rPr>
          <w:sz w:val="20"/>
          <w:szCs w:val="20"/>
        </w:rPr>
      </w:pPr>
      <w:r w:rsidRPr="00521F4B">
        <w:rPr>
          <w:sz w:val="20"/>
          <w:szCs w:val="20"/>
        </w:rPr>
        <w:t>Мусатов А.М.</w:t>
      </w:r>
    </w:p>
    <w:p w14:paraId="03BFE6C8" w14:textId="77777777" w:rsidR="00F74FB4" w:rsidRPr="00521F4B" w:rsidRDefault="00F74FB4" w:rsidP="00402DFF">
      <w:pPr>
        <w:jc w:val="center"/>
        <w:rPr>
          <w:sz w:val="20"/>
          <w:szCs w:val="20"/>
        </w:rPr>
      </w:pPr>
      <w:r w:rsidRPr="00521F4B">
        <w:rPr>
          <w:sz w:val="20"/>
          <w:szCs w:val="20"/>
        </w:rPr>
        <w:t>Максиманова Т.В.</w:t>
      </w:r>
    </w:p>
    <w:p w14:paraId="08D30DAC" w14:textId="77777777" w:rsidR="00F74FB4" w:rsidRPr="00521F4B" w:rsidRDefault="00F74FB4" w:rsidP="00402DFF">
      <w:pPr>
        <w:jc w:val="center"/>
        <w:rPr>
          <w:sz w:val="20"/>
          <w:szCs w:val="20"/>
        </w:rPr>
      </w:pPr>
      <w:r w:rsidRPr="00521F4B">
        <w:rPr>
          <w:sz w:val="20"/>
          <w:szCs w:val="20"/>
        </w:rPr>
        <w:t>Остапенко Ю.А.</w:t>
      </w:r>
    </w:p>
    <w:p w14:paraId="23C03582" w14:textId="77777777" w:rsidR="00F74FB4" w:rsidRPr="00521F4B" w:rsidRDefault="00F74FB4" w:rsidP="00402DFF">
      <w:pPr>
        <w:jc w:val="center"/>
        <w:rPr>
          <w:sz w:val="20"/>
          <w:szCs w:val="20"/>
        </w:rPr>
      </w:pPr>
      <w:r w:rsidRPr="00521F4B">
        <w:rPr>
          <w:sz w:val="20"/>
          <w:szCs w:val="20"/>
        </w:rPr>
        <w:t>Попова М.А.</w:t>
      </w:r>
    </w:p>
    <w:p w14:paraId="1FD194A5" w14:textId="77777777" w:rsidR="00F74FB4" w:rsidRPr="00521F4B" w:rsidRDefault="00F74FB4" w:rsidP="00402DFF">
      <w:pPr>
        <w:jc w:val="center"/>
        <w:rPr>
          <w:sz w:val="20"/>
          <w:szCs w:val="20"/>
        </w:rPr>
      </w:pPr>
    </w:p>
    <w:p w14:paraId="46403E4E" w14:textId="77777777" w:rsidR="00F74FB4" w:rsidRPr="00521F4B" w:rsidRDefault="00F74FB4" w:rsidP="00402DFF">
      <w:pPr>
        <w:jc w:val="center"/>
        <w:rPr>
          <w:sz w:val="20"/>
          <w:szCs w:val="20"/>
        </w:rPr>
      </w:pPr>
    </w:p>
    <w:p w14:paraId="29A3114D" w14:textId="77777777" w:rsidR="00F74FB4" w:rsidRPr="00521F4B" w:rsidRDefault="00F74FB4" w:rsidP="00402DFF">
      <w:pPr>
        <w:jc w:val="center"/>
        <w:rPr>
          <w:sz w:val="20"/>
          <w:szCs w:val="20"/>
        </w:rPr>
      </w:pPr>
    </w:p>
    <w:p w14:paraId="6FDB7E14" w14:textId="77777777" w:rsidR="00F74FB4" w:rsidRPr="00521F4B" w:rsidRDefault="00F74FB4" w:rsidP="00402DFF">
      <w:pPr>
        <w:jc w:val="center"/>
        <w:rPr>
          <w:sz w:val="20"/>
          <w:szCs w:val="20"/>
        </w:rPr>
      </w:pPr>
    </w:p>
    <w:p w14:paraId="5280AD91" w14:textId="77777777" w:rsidR="00F74FB4" w:rsidRPr="00521F4B" w:rsidRDefault="00F74FB4" w:rsidP="00402DFF">
      <w:pPr>
        <w:jc w:val="center"/>
        <w:rPr>
          <w:sz w:val="20"/>
          <w:szCs w:val="20"/>
        </w:rPr>
      </w:pPr>
      <w:r w:rsidRPr="00521F4B">
        <w:rPr>
          <w:sz w:val="20"/>
          <w:szCs w:val="20"/>
        </w:rPr>
        <w:t>Адрес издателя:</w:t>
      </w:r>
    </w:p>
    <w:p w14:paraId="2D8F6786" w14:textId="77777777" w:rsidR="00F74FB4" w:rsidRPr="00521F4B" w:rsidRDefault="00F74FB4" w:rsidP="00402DFF">
      <w:pPr>
        <w:jc w:val="center"/>
        <w:rPr>
          <w:sz w:val="20"/>
          <w:szCs w:val="20"/>
        </w:rPr>
      </w:pPr>
    </w:p>
    <w:p w14:paraId="71833CF8" w14:textId="77777777" w:rsidR="00F74FB4" w:rsidRPr="00521F4B" w:rsidRDefault="00F74FB4" w:rsidP="00402DFF">
      <w:pPr>
        <w:jc w:val="center"/>
        <w:rPr>
          <w:sz w:val="20"/>
          <w:szCs w:val="20"/>
        </w:rPr>
      </w:pPr>
      <w:r w:rsidRPr="00521F4B">
        <w:rPr>
          <w:sz w:val="20"/>
          <w:szCs w:val="20"/>
        </w:rPr>
        <w:t>632387 город Куйбышев, ул. Краскома, 37</w:t>
      </w:r>
    </w:p>
    <w:p w14:paraId="52C6E643" w14:textId="77777777" w:rsidR="00F74FB4" w:rsidRPr="00521F4B" w:rsidRDefault="00F74FB4" w:rsidP="00402DFF">
      <w:pPr>
        <w:jc w:val="center"/>
        <w:rPr>
          <w:sz w:val="20"/>
          <w:szCs w:val="20"/>
        </w:rPr>
      </w:pPr>
      <w:r w:rsidRPr="00521F4B">
        <w:rPr>
          <w:sz w:val="20"/>
          <w:szCs w:val="20"/>
        </w:rPr>
        <w:t>Тел. 50-789, факс 50-798</w:t>
      </w:r>
    </w:p>
    <w:p w14:paraId="337C6F08" w14:textId="77777777" w:rsidR="00F74FB4" w:rsidRPr="00521F4B" w:rsidRDefault="00F74FB4" w:rsidP="00402DFF">
      <w:pPr>
        <w:jc w:val="center"/>
        <w:rPr>
          <w:sz w:val="20"/>
          <w:szCs w:val="20"/>
        </w:rPr>
      </w:pPr>
      <w:r w:rsidRPr="00521F4B">
        <w:rPr>
          <w:sz w:val="20"/>
          <w:szCs w:val="20"/>
          <w:lang w:val="en-US"/>
        </w:rPr>
        <w:t>e</w:t>
      </w:r>
      <w:r w:rsidRPr="00521F4B">
        <w:rPr>
          <w:sz w:val="20"/>
          <w:szCs w:val="20"/>
        </w:rPr>
        <w:t>-</w:t>
      </w:r>
      <w:r w:rsidRPr="00521F4B">
        <w:rPr>
          <w:sz w:val="20"/>
          <w:szCs w:val="20"/>
          <w:lang w:val="en-US"/>
        </w:rPr>
        <w:t>mail</w:t>
      </w:r>
      <w:r w:rsidRPr="00521F4B">
        <w:rPr>
          <w:sz w:val="20"/>
          <w:szCs w:val="20"/>
        </w:rPr>
        <w:t xml:space="preserve">: </w:t>
      </w:r>
      <w:r w:rsidRPr="00521F4B">
        <w:rPr>
          <w:sz w:val="20"/>
          <w:szCs w:val="20"/>
          <w:lang w:val="en-US"/>
        </w:rPr>
        <w:t>kainsk</w:t>
      </w:r>
      <w:r w:rsidRPr="00521F4B">
        <w:rPr>
          <w:sz w:val="20"/>
          <w:szCs w:val="20"/>
        </w:rPr>
        <w:t>@</w:t>
      </w:r>
      <w:r w:rsidRPr="00521F4B">
        <w:rPr>
          <w:sz w:val="20"/>
          <w:szCs w:val="20"/>
          <w:lang w:val="en-US"/>
        </w:rPr>
        <w:t>nso</w:t>
      </w:r>
      <w:r w:rsidRPr="00521F4B">
        <w:rPr>
          <w:sz w:val="20"/>
          <w:szCs w:val="20"/>
        </w:rPr>
        <w:t>.</w:t>
      </w:r>
      <w:r w:rsidRPr="00521F4B">
        <w:rPr>
          <w:sz w:val="20"/>
          <w:szCs w:val="20"/>
          <w:lang w:val="en-US"/>
        </w:rPr>
        <w:t>ru</w:t>
      </w:r>
    </w:p>
    <w:p w14:paraId="47BC65D0" w14:textId="77777777" w:rsidR="00F74FB4" w:rsidRPr="00521F4B" w:rsidRDefault="00F74FB4" w:rsidP="00402DFF">
      <w:pPr>
        <w:jc w:val="center"/>
        <w:rPr>
          <w:sz w:val="20"/>
          <w:szCs w:val="20"/>
        </w:rPr>
      </w:pPr>
    </w:p>
    <w:p w14:paraId="219AC996" w14:textId="77777777" w:rsidR="00F74FB4" w:rsidRPr="00521F4B" w:rsidRDefault="00F74FB4" w:rsidP="00402DFF">
      <w:pPr>
        <w:jc w:val="center"/>
        <w:rPr>
          <w:sz w:val="20"/>
          <w:szCs w:val="20"/>
        </w:rPr>
      </w:pPr>
    </w:p>
    <w:p w14:paraId="4A343DFB" w14:textId="77777777" w:rsidR="00F74FB4" w:rsidRPr="00521F4B" w:rsidRDefault="00F74FB4" w:rsidP="00402DFF">
      <w:pPr>
        <w:jc w:val="center"/>
        <w:rPr>
          <w:sz w:val="20"/>
          <w:szCs w:val="20"/>
        </w:rPr>
      </w:pPr>
    </w:p>
    <w:p w14:paraId="513AB2C1" w14:textId="77777777" w:rsidR="00F74FB4" w:rsidRPr="00521F4B" w:rsidRDefault="00F74FB4" w:rsidP="00402DFF">
      <w:pPr>
        <w:jc w:val="center"/>
        <w:rPr>
          <w:sz w:val="20"/>
          <w:szCs w:val="20"/>
        </w:rPr>
      </w:pPr>
      <w:r w:rsidRPr="00521F4B">
        <w:rPr>
          <w:sz w:val="20"/>
          <w:szCs w:val="20"/>
        </w:rPr>
        <w:t>Тираж 25 экземпляров</w:t>
      </w:r>
    </w:p>
    <w:p w14:paraId="53E87785" w14:textId="77777777" w:rsidR="00F74FB4" w:rsidRPr="00521F4B" w:rsidRDefault="00F74FB4" w:rsidP="00402DFF">
      <w:pPr>
        <w:jc w:val="center"/>
        <w:rPr>
          <w:sz w:val="20"/>
          <w:szCs w:val="20"/>
        </w:rPr>
      </w:pPr>
    </w:p>
    <w:p w14:paraId="183E0841" w14:textId="77777777" w:rsidR="00F74FB4" w:rsidRPr="00521F4B" w:rsidRDefault="00F74FB4" w:rsidP="00402DFF">
      <w:pPr>
        <w:jc w:val="center"/>
        <w:rPr>
          <w:sz w:val="20"/>
          <w:szCs w:val="20"/>
        </w:rPr>
      </w:pPr>
    </w:p>
    <w:p w14:paraId="1ECF5E69" w14:textId="77777777" w:rsidR="00F74FB4" w:rsidRPr="00521F4B" w:rsidRDefault="00F74FB4" w:rsidP="00402DFF">
      <w:pPr>
        <w:jc w:val="center"/>
        <w:rPr>
          <w:sz w:val="20"/>
          <w:szCs w:val="20"/>
        </w:rPr>
      </w:pPr>
    </w:p>
    <w:p w14:paraId="1465AFD9" w14:textId="77777777" w:rsidR="00F74FB4" w:rsidRPr="00521F4B" w:rsidRDefault="00F74FB4" w:rsidP="00402DFF">
      <w:pPr>
        <w:jc w:val="center"/>
        <w:rPr>
          <w:sz w:val="20"/>
          <w:szCs w:val="20"/>
        </w:rPr>
      </w:pPr>
    </w:p>
    <w:bookmarkEnd w:id="1"/>
    <w:p w14:paraId="05920A27" w14:textId="77777777" w:rsidR="000C7F92" w:rsidRPr="00521F4B" w:rsidRDefault="000C7F92" w:rsidP="00402DFF">
      <w:pPr>
        <w:jc w:val="both"/>
        <w:rPr>
          <w:sz w:val="20"/>
          <w:szCs w:val="20"/>
        </w:rPr>
      </w:pPr>
    </w:p>
    <w:sectPr w:rsidR="000C7F92" w:rsidRPr="00521F4B" w:rsidSect="004D41AD">
      <w:footerReference w:type="default" r:id="rId8"/>
      <w:pgSz w:w="11906" w:h="16838"/>
      <w:pgMar w:top="567" w:right="849"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FD4024" w14:textId="77777777" w:rsidR="00AC5D8B" w:rsidRDefault="00AC5D8B" w:rsidP="00225EB9">
      <w:r>
        <w:separator/>
      </w:r>
    </w:p>
  </w:endnote>
  <w:endnote w:type="continuationSeparator" w:id="0">
    <w:p w14:paraId="072CB740" w14:textId="77777777" w:rsidR="00AC5D8B" w:rsidRDefault="00AC5D8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4242055"/>
      <w:docPartObj>
        <w:docPartGallery w:val="Page Numbers (Bottom of Page)"/>
        <w:docPartUnique/>
      </w:docPartObj>
    </w:sdtPr>
    <w:sdtEndPr/>
    <w:sdtContent>
      <w:p w14:paraId="6F4F6889" w14:textId="0C34C486" w:rsidR="004D41AD" w:rsidRDefault="004D41AD">
        <w:pPr>
          <w:pStyle w:val="aff3"/>
          <w:jc w:val="center"/>
        </w:pPr>
        <w:r>
          <w:fldChar w:fldCharType="begin"/>
        </w:r>
        <w:r>
          <w:instrText>PAGE   \* MERGEFORMAT</w:instrText>
        </w:r>
        <w:r>
          <w:fldChar w:fldCharType="separate"/>
        </w:r>
        <w:r w:rsidR="00EF3F21">
          <w:rPr>
            <w:noProof/>
          </w:rPr>
          <w:t>3</w:t>
        </w:r>
        <w:r>
          <w:fldChar w:fldCharType="end"/>
        </w:r>
      </w:p>
    </w:sdtContent>
  </w:sdt>
  <w:p w14:paraId="72426F5D" w14:textId="77777777" w:rsidR="00396920" w:rsidRDefault="0039692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9E690C" w14:textId="77777777" w:rsidR="00AC5D8B" w:rsidRDefault="00AC5D8B" w:rsidP="00225EB9">
      <w:r>
        <w:separator/>
      </w:r>
    </w:p>
  </w:footnote>
  <w:footnote w:type="continuationSeparator" w:id="0">
    <w:p w14:paraId="0FD83141" w14:textId="77777777" w:rsidR="00AC5D8B" w:rsidRDefault="00AC5D8B"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9"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0"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1" w15:restartNumberingAfterBreak="0">
    <w:nsid w:val="309919B9"/>
    <w:multiLevelType w:val="hybridMultilevel"/>
    <w:tmpl w:val="88B2AB5C"/>
    <w:lvl w:ilvl="0" w:tplc="21F29D7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4" w15:restartNumberingAfterBreak="0">
    <w:nsid w:val="3EED535B"/>
    <w:multiLevelType w:val="hybridMultilevel"/>
    <w:tmpl w:val="124E954A"/>
    <w:lvl w:ilvl="0" w:tplc="0B4A904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1"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7"/>
  </w:num>
  <w:num w:numId="2">
    <w:abstractNumId w:val="1"/>
  </w:num>
  <w:num w:numId="3">
    <w:abstractNumId w:val="0"/>
  </w:num>
  <w:num w:numId="4">
    <w:abstractNumId w:val="18"/>
  </w:num>
  <w:num w:numId="5">
    <w:abstractNumId w:val="12"/>
  </w:num>
  <w:num w:numId="6">
    <w:abstractNumId w:val="17"/>
  </w:num>
  <w:num w:numId="7">
    <w:abstractNumId w:val="24"/>
  </w:num>
  <w:num w:numId="8">
    <w:abstractNumId w:val="19"/>
  </w:num>
  <w:num w:numId="9">
    <w:abstractNumId w:val="8"/>
  </w:num>
  <w:num w:numId="10">
    <w:abstractNumId w:val="20"/>
  </w:num>
  <w:num w:numId="11">
    <w:abstractNumId w:val="5"/>
  </w:num>
  <w:num w:numId="12">
    <w:abstractNumId w:val="13"/>
  </w:num>
  <w:num w:numId="13">
    <w:abstractNumId w:val="15"/>
  </w:num>
  <w:num w:numId="14">
    <w:abstractNumId w:val="10"/>
  </w:num>
  <w:num w:numId="15">
    <w:abstractNumId w:val="21"/>
  </w:num>
  <w:num w:numId="16">
    <w:abstractNumId w:val="22"/>
  </w:num>
  <w:num w:numId="17">
    <w:abstractNumId w:val="9"/>
  </w:num>
  <w:num w:numId="18">
    <w:abstractNumId w:val="16"/>
  </w:num>
  <w:num w:numId="19">
    <w:abstractNumId w:val="6"/>
  </w:num>
  <w:num w:numId="20">
    <w:abstractNumId w:val="11"/>
  </w:num>
  <w:num w:numId="21">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173"/>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469"/>
    <w:rsid w:val="00480728"/>
    <w:rsid w:val="004809CD"/>
    <w:rsid w:val="00481258"/>
    <w:rsid w:val="004817AA"/>
    <w:rsid w:val="00484152"/>
    <w:rsid w:val="00484565"/>
    <w:rsid w:val="00484D7A"/>
    <w:rsid w:val="004850AE"/>
    <w:rsid w:val="00486862"/>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585D"/>
    <w:rsid w:val="006D5FB0"/>
    <w:rsid w:val="006E0839"/>
    <w:rsid w:val="006E1BA1"/>
    <w:rsid w:val="006E1D53"/>
    <w:rsid w:val="006E227E"/>
    <w:rsid w:val="006E2673"/>
    <w:rsid w:val="006E2690"/>
    <w:rsid w:val="006E2FFF"/>
    <w:rsid w:val="006E431D"/>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1C74"/>
    <w:rsid w:val="007F212C"/>
    <w:rsid w:val="007F2E16"/>
    <w:rsid w:val="007F4CD5"/>
    <w:rsid w:val="007F51B2"/>
    <w:rsid w:val="007F625D"/>
    <w:rsid w:val="007F6408"/>
    <w:rsid w:val="007F6EDE"/>
    <w:rsid w:val="007F7C7A"/>
    <w:rsid w:val="00800DE5"/>
    <w:rsid w:val="0080162B"/>
    <w:rsid w:val="008018B4"/>
    <w:rsid w:val="008028D7"/>
    <w:rsid w:val="00802AD4"/>
    <w:rsid w:val="00802E52"/>
    <w:rsid w:val="008041FC"/>
    <w:rsid w:val="00804D85"/>
    <w:rsid w:val="00805863"/>
    <w:rsid w:val="00806FFF"/>
    <w:rsid w:val="008079E8"/>
    <w:rsid w:val="00807E46"/>
    <w:rsid w:val="00811A2E"/>
    <w:rsid w:val="00811B9E"/>
    <w:rsid w:val="00812987"/>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507C"/>
    <w:rsid w:val="008453C5"/>
    <w:rsid w:val="008453E8"/>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3F76"/>
    <w:rsid w:val="008A5EAF"/>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19F0"/>
    <w:rsid w:val="009826AA"/>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DC"/>
    <w:rsid w:val="009B40AF"/>
    <w:rsid w:val="009B40BD"/>
    <w:rsid w:val="009B4CC3"/>
    <w:rsid w:val="009B5967"/>
    <w:rsid w:val="009B60D0"/>
    <w:rsid w:val="009B6575"/>
    <w:rsid w:val="009B7D88"/>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3B19"/>
    <w:rsid w:val="00AD3F6A"/>
    <w:rsid w:val="00AD4D4D"/>
    <w:rsid w:val="00AD55AA"/>
    <w:rsid w:val="00AD6DBC"/>
    <w:rsid w:val="00AD7307"/>
    <w:rsid w:val="00AE051D"/>
    <w:rsid w:val="00AE21EF"/>
    <w:rsid w:val="00AE39E5"/>
    <w:rsid w:val="00AE4ED1"/>
    <w:rsid w:val="00AE585D"/>
    <w:rsid w:val="00AE5E13"/>
    <w:rsid w:val="00AE641E"/>
    <w:rsid w:val="00AE659E"/>
    <w:rsid w:val="00AF0057"/>
    <w:rsid w:val="00AF133C"/>
    <w:rsid w:val="00AF14DD"/>
    <w:rsid w:val="00AF2754"/>
    <w:rsid w:val="00AF32DD"/>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1A90"/>
    <w:rsid w:val="00B445E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4A6"/>
    <w:rsid w:val="00BA2AAD"/>
    <w:rsid w:val="00BA326C"/>
    <w:rsid w:val="00BA3A81"/>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9" w:qFormat="1"/>
    <w:lsdException w:name="heading 2" w:semiHidden="1" w:uiPriority="9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uiPriority w:val="9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uiPriority w:val="99"/>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DFA61B-DCA7-4E30-A879-43C3BEF83C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853</TotalTime>
  <Pages>14</Pages>
  <Words>4187</Words>
  <Characters>23872</Characters>
  <Application>Microsoft Office Word</Application>
  <DocSecurity>0</DocSecurity>
  <Lines>198</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144</cp:revision>
  <cp:lastPrinted>2021-08-17T07:17:00Z</cp:lastPrinted>
  <dcterms:created xsi:type="dcterms:W3CDTF">2021-06-22T03:42:00Z</dcterms:created>
  <dcterms:modified xsi:type="dcterms:W3CDTF">2021-09-14T03:32:00Z</dcterms:modified>
</cp:coreProperties>
</file>